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625" w:rsidRPr="006027E7" w:rsidRDefault="00483339" w:rsidP="006027E7">
      <w:pPr>
        <w:pStyle w:val="BodyText"/>
        <w:tabs>
          <w:tab w:val="center" w:pos="7200"/>
          <w:tab w:val="right" w:pos="13680"/>
        </w:tabs>
        <w:kinsoku w:val="0"/>
        <w:overflowPunct w:val="0"/>
        <w:ind w:left="0" w:firstLine="0"/>
        <w:rPr>
          <w:rFonts w:ascii="Cambria" w:hAnsi="Cambria"/>
        </w:rPr>
      </w:pPr>
      <w:bookmarkStart w:id="0" w:name="_GoBack"/>
      <w:bookmarkEnd w:id="0"/>
      <w:r>
        <w:rPr>
          <w:noProof/>
          <w:lang w:eastAsia="zh-CN"/>
        </w:rPr>
        <w:drawing>
          <wp:inline distT="0" distB="0" distL="0" distR="0">
            <wp:extent cx="1712595" cy="1152525"/>
            <wp:effectExtent l="19050" t="0" r="1905" b="0"/>
            <wp:docPr id="40" name="Picture 1" descr="Race to the T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2595" cy="1152525"/>
                    </a:xfrm>
                    <a:prstGeom prst="rect">
                      <a:avLst/>
                    </a:prstGeom>
                    <a:noFill/>
                    <a:ln>
                      <a:noFill/>
                    </a:ln>
                  </pic:spPr>
                </pic:pic>
              </a:graphicData>
            </a:graphic>
          </wp:inline>
        </w:drawing>
      </w:r>
      <w:r w:rsidR="004D072A" w:rsidRPr="0071097E">
        <w:rPr>
          <w:rFonts w:ascii="Cambria" w:hAnsi="Cambria"/>
        </w:rPr>
        <w:t xml:space="preserve"> </w:t>
      </w:r>
      <w:r w:rsidR="00220625">
        <w:rPr>
          <w:rFonts w:ascii="Cambria" w:hAnsi="Cambria"/>
        </w:rPr>
        <w:tab/>
      </w:r>
      <w:r w:rsidR="006027E7">
        <w:rPr>
          <w:rFonts w:ascii="Cambria" w:hAnsi="Cambria"/>
        </w:rPr>
        <w:tab/>
      </w:r>
      <w:r w:rsidR="006027E7">
        <w:rPr>
          <w:noProof/>
          <w:lang w:eastAsia="zh-CN"/>
        </w:rPr>
        <w:drawing>
          <wp:inline distT="0" distB="0" distL="0" distR="0">
            <wp:extent cx="1962150" cy="962025"/>
            <wp:effectExtent l="19050" t="0" r="0"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962025"/>
                    </a:xfrm>
                    <a:prstGeom prst="rect">
                      <a:avLst/>
                    </a:prstGeom>
                    <a:noFill/>
                    <a:ln>
                      <a:noFill/>
                    </a:ln>
                  </pic:spPr>
                </pic:pic>
              </a:graphicData>
            </a:graphic>
          </wp:inline>
        </w:drawing>
      </w:r>
    </w:p>
    <w:p w:rsidR="00F34A97" w:rsidRDefault="00F34A97">
      <w:pPr>
        <w:kinsoku w:val="0"/>
        <w:overflowPunct w:val="0"/>
        <w:spacing w:line="200" w:lineRule="exact"/>
        <w:rPr>
          <w:sz w:val="20"/>
          <w:szCs w:val="20"/>
        </w:rPr>
      </w:pPr>
    </w:p>
    <w:p w:rsidR="00F34A97" w:rsidRDefault="00F34A97" w:rsidP="00CA6FF8">
      <w:pPr>
        <w:kinsoku w:val="0"/>
        <w:overflowPunct w:val="0"/>
        <w:spacing w:line="925" w:lineRule="exact"/>
        <w:ind w:left="720" w:right="600"/>
        <w:jc w:val="center"/>
        <w:rPr>
          <w:rFonts w:ascii="Cambria" w:hAnsi="Cambria" w:cs="Cambria"/>
          <w:sz w:val="80"/>
          <w:szCs w:val="80"/>
        </w:rPr>
      </w:pPr>
      <w:r>
        <w:rPr>
          <w:rFonts w:ascii="Cambria" w:hAnsi="Cambria" w:cs="Cambria"/>
          <w:spacing w:val="-1"/>
          <w:sz w:val="80"/>
          <w:szCs w:val="80"/>
        </w:rPr>
        <w:t>Professionalism</w:t>
      </w:r>
      <w:r>
        <w:rPr>
          <w:rFonts w:ascii="Cambria" w:hAnsi="Cambria" w:cs="Cambria"/>
          <w:spacing w:val="-48"/>
          <w:sz w:val="80"/>
          <w:szCs w:val="80"/>
        </w:rPr>
        <w:t xml:space="preserve"> </w:t>
      </w:r>
      <w:r>
        <w:rPr>
          <w:rFonts w:ascii="Cambria" w:hAnsi="Cambria" w:cs="Cambria"/>
          <w:sz w:val="80"/>
          <w:szCs w:val="80"/>
        </w:rPr>
        <w:t>and</w:t>
      </w:r>
      <w:r>
        <w:rPr>
          <w:rFonts w:ascii="Cambria" w:hAnsi="Cambria" w:cs="Cambria"/>
          <w:spacing w:val="-49"/>
          <w:sz w:val="80"/>
          <w:szCs w:val="80"/>
        </w:rPr>
        <w:t xml:space="preserve"> </w:t>
      </w:r>
      <w:r>
        <w:rPr>
          <w:rFonts w:ascii="Cambria" w:hAnsi="Cambria" w:cs="Cambria"/>
          <w:spacing w:val="-1"/>
          <w:sz w:val="80"/>
          <w:szCs w:val="80"/>
        </w:rPr>
        <w:t>Planning</w:t>
      </w:r>
    </w:p>
    <w:p w:rsidR="00F34A97" w:rsidRDefault="00F34A97" w:rsidP="00CA6FF8">
      <w:pPr>
        <w:kinsoku w:val="0"/>
        <w:overflowPunct w:val="0"/>
        <w:spacing w:before="4" w:line="120" w:lineRule="exact"/>
        <w:ind w:left="720" w:right="600"/>
        <w:rPr>
          <w:sz w:val="12"/>
          <w:szCs w:val="12"/>
        </w:rPr>
      </w:pPr>
    </w:p>
    <w:p w:rsidR="00F34A97" w:rsidRDefault="00F34A97" w:rsidP="00CA6FF8">
      <w:pPr>
        <w:kinsoku w:val="0"/>
        <w:overflowPunct w:val="0"/>
        <w:spacing w:line="200" w:lineRule="exact"/>
        <w:ind w:left="720" w:right="600"/>
        <w:rPr>
          <w:sz w:val="20"/>
          <w:szCs w:val="20"/>
        </w:rPr>
      </w:pPr>
    </w:p>
    <w:p w:rsidR="00824F47" w:rsidRDefault="00824F47" w:rsidP="00CA6FF8">
      <w:pPr>
        <w:kinsoku w:val="0"/>
        <w:overflowPunct w:val="0"/>
        <w:spacing w:before="38" w:after="240"/>
        <w:ind w:left="720" w:right="600"/>
        <w:jc w:val="center"/>
        <w:rPr>
          <w:rFonts w:ascii="Cambria" w:hAnsi="Cambria" w:cs="Cambria"/>
          <w:spacing w:val="-1"/>
          <w:sz w:val="40"/>
          <w:szCs w:val="44"/>
        </w:rPr>
        <w:sectPr w:rsidR="00824F47" w:rsidSect="006027E7">
          <w:footerReference w:type="default" r:id="rId14"/>
          <w:pgSz w:w="15840" w:h="12240" w:orient="landscape"/>
          <w:pgMar w:top="640" w:right="720" w:bottom="740" w:left="720" w:header="0" w:footer="576" w:gutter="0"/>
          <w:pgNumType w:start="1"/>
          <w:cols w:space="720"/>
          <w:noEndnote/>
          <w:docGrid w:linePitch="326"/>
        </w:sectPr>
      </w:pPr>
    </w:p>
    <w:p w:rsidR="00220625" w:rsidRPr="00585E1A" w:rsidRDefault="006A0FEB" w:rsidP="00CA6FF8">
      <w:pPr>
        <w:kinsoku w:val="0"/>
        <w:overflowPunct w:val="0"/>
        <w:ind w:left="720" w:right="600"/>
        <w:jc w:val="center"/>
        <w:rPr>
          <w:rFonts w:asciiTheme="majorHAnsi" w:hAnsiTheme="majorHAnsi"/>
          <w:sz w:val="44"/>
          <w:szCs w:val="44"/>
        </w:rPr>
      </w:pPr>
      <w:r>
        <w:rPr>
          <w:rFonts w:asciiTheme="majorHAnsi" w:hAnsiTheme="majorHAnsi"/>
          <w:noProof/>
          <w:sz w:val="44"/>
          <w:szCs w:val="44"/>
          <w:lang w:eastAsia="zh-CN"/>
        </w:rPr>
        <mc:AlternateContent>
          <mc:Choice Requires="wps">
            <w:drawing>
              <wp:anchor distT="4294967295" distB="4294967295" distL="114300" distR="114300" simplePos="0" relativeHeight="251644928" behindDoc="1" locked="0" layoutInCell="0" allowOverlap="1">
                <wp:simplePos x="0" y="0"/>
                <wp:positionH relativeFrom="page">
                  <wp:posOffset>388620</wp:posOffset>
                </wp:positionH>
                <wp:positionV relativeFrom="paragraph">
                  <wp:posOffset>-40640</wp:posOffset>
                </wp:positionV>
                <wp:extent cx="9282430" cy="0"/>
                <wp:effectExtent l="7620" t="9525" r="6350" b="9525"/>
                <wp:wrapNone/>
                <wp:docPr id="21" name="Freeform 5" descr="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2430" cy="0"/>
                        </a:xfrm>
                        <a:custGeom>
                          <a:avLst/>
                          <a:gdLst>
                            <a:gd name="T0" fmla="*/ 0 w 14618"/>
                            <a:gd name="T1" fmla="*/ 0 h 20"/>
                            <a:gd name="T2" fmla="*/ 9282430 w 14618"/>
                            <a:gd name="T3" fmla="*/ 0 h 20"/>
                            <a:gd name="T4" fmla="*/ 0 60000 65536"/>
                            <a:gd name="T5" fmla="*/ 0 60000 65536"/>
                          </a:gdLst>
                          <a:ahLst/>
                          <a:cxnLst>
                            <a:cxn ang="T4">
                              <a:pos x="T0" y="T1"/>
                            </a:cxn>
                            <a:cxn ang="T5">
                              <a:pos x="T2" y="T3"/>
                            </a:cxn>
                          </a:cxnLst>
                          <a:rect l="0" t="0" r="r" b="b"/>
                          <a:pathLst>
                            <a:path w="14618" h="20">
                              <a:moveTo>
                                <a:pt x="0" y="0"/>
                              </a:moveTo>
                              <a:lnTo>
                                <a:pt x="14618" y="0"/>
                              </a:lnTo>
                            </a:path>
                          </a:pathLst>
                        </a:custGeom>
                        <a:noFill/>
                        <a:ln w="736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B0CE35" id="Freeform 5" o:spid="_x0000_s1026" alt="horizontal line" style="position:absolute;margin-left:30.6pt;margin-top:-3.2pt;width:730.9pt;height:0;z-index:-251671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" o:allowincell="f" path="m,l14618,e" filled="f" strokecolor="#4f81bc" strokeweight=".58pt">
                <v:path arrowok="t" o:connecttype="custom" o:connectlocs="0,0;2147483646,0" o:connectangles="0,0"/>
                <w10:wrap anchorx="page"/>
              </v:shape>
            </w:pict>
          </mc:Fallback>
        </mc:AlternateContent>
      </w:r>
      <w:r w:rsidR="00F34A97" w:rsidRPr="00585E1A">
        <w:rPr>
          <w:rFonts w:asciiTheme="majorHAnsi" w:hAnsiTheme="majorHAnsi" w:cs="Cambria"/>
          <w:spacing w:val="-1"/>
          <w:sz w:val="44"/>
          <w:szCs w:val="44"/>
        </w:rPr>
        <w:t>Early</w:t>
      </w:r>
      <w:r w:rsidR="00F34A97" w:rsidRPr="00585E1A">
        <w:rPr>
          <w:rFonts w:asciiTheme="majorHAnsi" w:hAnsiTheme="majorHAnsi" w:cs="Cambria"/>
          <w:spacing w:val="-13"/>
          <w:sz w:val="44"/>
          <w:szCs w:val="44"/>
        </w:rPr>
        <w:t xml:space="preserve"> </w:t>
      </w:r>
      <w:r w:rsidR="00F34A97" w:rsidRPr="00585E1A">
        <w:rPr>
          <w:rFonts w:asciiTheme="majorHAnsi" w:hAnsiTheme="majorHAnsi" w:cs="Cambria"/>
          <w:spacing w:val="-1"/>
          <w:sz w:val="44"/>
          <w:szCs w:val="44"/>
        </w:rPr>
        <w:t>Education</w:t>
      </w:r>
      <w:r w:rsidR="00F34A97" w:rsidRPr="00585E1A">
        <w:rPr>
          <w:rFonts w:asciiTheme="majorHAnsi" w:hAnsiTheme="majorHAnsi" w:cs="Cambria"/>
          <w:spacing w:val="-14"/>
          <w:sz w:val="44"/>
          <w:szCs w:val="44"/>
        </w:rPr>
        <w:t xml:space="preserve"> </w:t>
      </w:r>
      <w:r w:rsidR="00F34A97" w:rsidRPr="00585E1A">
        <w:rPr>
          <w:rFonts w:asciiTheme="majorHAnsi" w:hAnsiTheme="majorHAnsi" w:cs="Cambria"/>
          <w:sz w:val="44"/>
          <w:szCs w:val="44"/>
        </w:rPr>
        <w:t>&amp;</w:t>
      </w:r>
      <w:r w:rsidR="000474A8" w:rsidRPr="00585E1A">
        <w:rPr>
          <w:rFonts w:asciiTheme="majorHAnsi" w:hAnsiTheme="majorHAnsi" w:cs="Cambria"/>
          <w:spacing w:val="-14"/>
          <w:sz w:val="44"/>
          <w:szCs w:val="44"/>
        </w:rPr>
        <w:t xml:space="preserve"> C</w:t>
      </w:r>
      <w:r w:rsidR="00F34A97" w:rsidRPr="00585E1A">
        <w:rPr>
          <w:rFonts w:asciiTheme="majorHAnsi" w:hAnsiTheme="majorHAnsi" w:cs="Cambria"/>
          <w:sz w:val="44"/>
          <w:szCs w:val="44"/>
        </w:rPr>
        <w:t>are</w:t>
      </w:r>
      <w:r w:rsidR="00CE7A6D" w:rsidRPr="00585E1A">
        <w:rPr>
          <w:rFonts w:asciiTheme="majorHAnsi" w:hAnsiTheme="majorHAnsi" w:cs="Cambria"/>
          <w:sz w:val="44"/>
          <w:szCs w:val="44"/>
        </w:rPr>
        <w:t xml:space="preserve"> </w:t>
      </w:r>
      <w:r w:rsidR="00CE2E35" w:rsidRPr="00585E1A">
        <w:rPr>
          <w:rFonts w:asciiTheme="majorHAnsi" w:hAnsiTheme="majorHAnsi" w:cs="Cambria"/>
          <w:sz w:val="44"/>
          <w:szCs w:val="44"/>
        </w:rPr>
        <w:t>(EEC)</w:t>
      </w:r>
      <w:r w:rsidR="00585E1A" w:rsidRPr="00585E1A">
        <w:rPr>
          <w:rFonts w:asciiTheme="majorHAnsi" w:hAnsiTheme="majorHAnsi" w:cs="Cambria"/>
          <w:sz w:val="44"/>
          <w:szCs w:val="44"/>
        </w:rPr>
        <w:t xml:space="preserve">, </w:t>
      </w:r>
      <w:r w:rsidR="00220625" w:rsidRPr="00585E1A">
        <w:rPr>
          <w:rFonts w:asciiTheme="majorHAnsi" w:hAnsiTheme="majorHAnsi"/>
          <w:bCs/>
          <w:spacing w:val="-1"/>
          <w:sz w:val="44"/>
          <w:szCs w:val="44"/>
        </w:rPr>
        <w:t>Grades</w:t>
      </w:r>
      <w:r w:rsidR="00220625" w:rsidRPr="00585E1A">
        <w:rPr>
          <w:rFonts w:asciiTheme="majorHAnsi" w:hAnsiTheme="majorHAnsi"/>
          <w:bCs/>
          <w:spacing w:val="-2"/>
          <w:sz w:val="44"/>
          <w:szCs w:val="44"/>
        </w:rPr>
        <w:t xml:space="preserve"> 10</w:t>
      </w:r>
      <w:r w:rsidR="00220625" w:rsidRPr="00585E1A">
        <w:rPr>
          <w:rFonts w:asciiTheme="majorHAnsi" w:hAnsiTheme="majorHAnsi"/>
          <w:bCs/>
          <w:spacing w:val="2"/>
          <w:sz w:val="44"/>
          <w:szCs w:val="44"/>
        </w:rPr>
        <w:t xml:space="preserve"> </w:t>
      </w:r>
      <w:r w:rsidR="00220625" w:rsidRPr="00585E1A">
        <w:rPr>
          <w:rFonts w:asciiTheme="majorHAnsi" w:hAnsiTheme="majorHAnsi"/>
          <w:bCs/>
          <w:sz w:val="44"/>
          <w:szCs w:val="44"/>
        </w:rPr>
        <w:t>–</w:t>
      </w:r>
      <w:r w:rsidR="00220625" w:rsidRPr="00585E1A">
        <w:rPr>
          <w:rFonts w:asciiTheme="majorHAnsi" w:hAnsiTheme="majorHAnsi"/>
          <w:bCs/>
          <w:spacing w:val="-2"/>
          <w:sz w:val="44"/>
          <w:szCs w:val="44"/>
        </w:rPr>
        <w:t xml:space="preserve"> 12</w:t>
      </w:r>
    </w:p>
    <w:p w:rsidR="00F34A97" w:rsidRPr="00585E1A" w:rsidRDefault="00F34A97" w:rsidP="00DB601B">
      <w:pPr>
        <w:kinsoku w:val="0"/>
        <w:overflowPunct w:val="0"/>
        <w:ind w:left="720" w:right="605"/>
        <w:jc w:val="center"/>
        <w:rPr>
          <w:rFonts w:ascii="Cambria" w:hAnsi="Cambria" w:cs="Cambria"/>
          <w:sz w:val="20"/>
          <w:szCs w:val="44"/>
        </w:rPr>
      </w:pPr>
    </w:p>
    <w:p w:rsidR="00F34A97" w:rsidRDefault="00F34A97" w:rsidP="00E4302E">
      <w:pPr>
        <w:ind w:left="720" w:right="600"/>
        <w:rPr>
          <w:rFonts w:asciiTheme="majorHAnsi" w:hAnsiTheme="majorHAnsi"/>
        </w:rPr>
      </w:pPr>
      <w:r w:rsidRPr="00E4302E">
        <w:rPr>
          <w:rFonts w:asciiTheme="majorHAnsi" w:hAnsiTheme="majorHAnsi"/>
        </w:rPr>
        <w:t>During</w:t>
      </w:r>
      <w:r w:rsidRPr="00E4302E">
        <w:rPr>
          <w:rFonts w:asciiTheme="majorHAnsi" w:hAnsiTheme="majorHAnsi"/>
          <w:spacing w:val="-4"/>
        </w:rPr>
        <w:t xml:space="preserve"> </w:t>
      </w:r>
      <w:r w:rsidRPr="00E4302E">
        <w:rPr>
          <w:rFonts w:asciiTheme="majorHAnsi" w:hAnsiTheme="majorHAnsi"/>
        </w:rPr>
        <w:t>this</w:t>
      </w:r>
      <w:r w:rsidRPr="00E4302E">
        <w:rPr>
          <w:rFonts w:asciiTheme="majorHAnsi" w:hAnsiTheme="majorHAnsi"/>
          <w:spacing w:val="-3"/>
        </w:rPr>
        <w:t xml:space="preserve"> </w:t>
      </w:r>
      <w:r w:rsidRPr="00E4302E">
        <w:rPr>
          <w:rFonts w:asciiTheme="majorHAnsi" w:hAnsiTheme="majorHAnsi"/>
        </w:rPr>
        <w:t>unit, students</w:t>
      </w:r>
      <w:r w:rsidRPr="00E4302E">
        <w:rPr>
          <w:rFonts w:asciiTheme="majorHAnsi" w:hAnsiTheme="majorHAnsi"/>
          <w:spacing w:val="-3"/>
        </w:rPr>
        <w:t xml:space="preserve"> </w:t>
      </w:r>
      <w:r w:rsidRPr="00E4302E">
        <w:rPr>
          <w:rFonts w:asciiTheme="majorHAnsi" w:hAnsiTheme="majorHAnsi"/>
        </w:rPr>
        <w:t>will</w:t>
      </w:r>
      <w:r w:rsidRPr="00E4302E">
        <w:rPr>
          <w:rFonts w:asciiTheme="majorHAnsi" w:hAnsiTheme="majorHAnsi"/>
          <w:spacing w:val="-3"/>
        </w:rPr>
        <w:t xml:space="preserve"> </w:t>
      </w:r>
      <w:r w:rsidRPr="00E4302E">
        <w:rPr>
          <w:rFonts w:asciiTheme="majorHAnsi" w:hAnsiTheme="majorHAnsi"/>
        </w:rPr>
        <w:t>act</w:t>
      </w:r>
      <w:r w:rsidRPr="00E4302E">
        <w:rPr>
          <w:rFonts w:asciiTheme="majorHAnsi" w:hAnsiTheme="majorHAnsi"/>
          <w:spacing w:val="-3"/>
        </w:rPr>
        <w:t xml:space="preserve"> </w:t>
      </w:r>
      <w:r w:rsidRPr="00E4302E">
        <w:rPr>
          <w:rFonts w:asciiTheme="majorHAnsi" w:hAnsiTheme="majorHAnsi"/>
        </w:rPr>
        <w:t>in</w:t>
      </w:r>
      <w:r w:rsidRPr="00E4302E">
        <w:rPr>
          <w:rFonts w:asciiTheme="majorHAnsi" w:hAnsiTheme="majorHAnsi"/>
          <w:spacing w:val="-4"/>
        </w:rPr>
        <w:t xml:space="preserve"> </w:t>
      </w:r>
      <w:r w:rsidRPr="00E4302E">
        <w:rPr>
          <w:rFonts w:asciiTheme="majorHAnsi" w:hAnsiTheme="majorHAnsi"/>
        </w:rPr>
        <w:t>the</w:t>
      </w:r>
      <w:r w:rsidRPr="00E4302E">
        <w:rPr>
          <w:rFonts w:asciiTheme="majorHAnsi" w:hAnsiTheme="majorHAnsi"/>
          <w:spacing w:val="-2"/>
        </w:rPr>
        <w:t xml:space="preserve"> </w:t>
      </w:r>
      <w:r w:rsidRPr="00E4302E">
        <w:rPr>
          <w:rFonts w:asciiTheme="majorHAnsi" w:hAnsiTheme="majorHAnsi"/>
        </w:rPr>
        <w:t>role</w:t>
      </w:r>
      <w:r w:rsidRPr="00E4302E">
        <w:rPr>
          <w:rFonts w:asciiTheme="majorHAnsi" w:hAnsiTheme="majorHAnsi"/>
          <w:spacing w:val="-4"/>
        </w:rPr>
        <w:t xml:space="preserve"> </w:t>
      </w:r>
      <w:r w:rsidRPr="00E4302E">
        <w:rPr>
          <w:rFonts w:asciiTheme="majorHAnsi" w:hAnsiTheme="majorHAnsi"/>
        </w:rPr>
        <w:t>of</w:t>
      </w:r>
      <w:r w:rsidRPr="00E4302E">
        <w:rPr>
          <w:rFonts w:asciiTheme="majorHAnsi" w:hAnsiTheme="majorHAnsi"/>
          <w:spacing w:val="-3"/>
        </w:rPr>
        <w:t xml:space="preserve"> </w:t>
      </w:r>
      <w:r w:rsidRPr="00E4302E">
        <w:rPr>
          <w:rFonts w:asciiTheme="majorHAnsi" w:hAnsiTheme="majorHAnsi"/>
        </w:rPr>
        <w:t>early</w:t>
      </w:r>
      <w:r w:rsidRPr="00E4302E">
        <w:rPr>
          <w:rFonts w:asciiTheme="majorHAnsi" w:hAnsiTheme="majorHAnsi"/>
          <w:spacing w:val="-4"/>
        </w:rPr>
        <w:t xml:space="preserve"> </w:t>
      </w:r>
      <w:r w:rsidRPr="00E4302E">
        <w:rPr>
          <w:rFonts w:asciiTheme="majorHAnsi" w:hAnsiTheme="majorHAnsi"/>
        </w:rPr>
        <w:t>childhood</w:t>
      </w:r>
      <w:r w:rsidRPr="00E4302E">
        <w:rPr>
          <w:rFonts w:asciiTheme="majorHAnsi" w:hAnsiTheme="majorHAnsi"/>
          <w:spacing w:val="-5"/>
        </w:rPr>
        <w:t xml:space="preserve"> </w:t>
      </w:r>
      <w:r w:rsidR="00A12A8C" w:rsidRPr="00E4302E">
        <w:rPr>
          <w:rFonts w:asciiTheme="majorHAnsi" w:hAnsiTheme="majorHAnsi"/>
        </w:rPr>
        <w:t>educator</w:t>
      </w:r>
      <w:r w:rsidR="00220625" w:rsidRPr="00E4302E">
        <w:rPr>
          <w:rFonts w:asciiTheme="majorHAnsi" w:hAnsiTheme="majorHAnsi"/>
        </w:rPr>
        <w:t>s</w:t>
      </w:r>
      <w:r w:rsidR="00A12A8C" w:rsidRPr="00E4302E">
        <w:rPr>
          <w:rFonts w:asciiTheme="majorHAnsi" w:hAnsiTheme="majorHAnsi"/>
        </w:rPr>
        <w:t xml:space="preserve"> by using the </w:t>
      </w:r>
      <w:r w:rsidR="00824F47" w:rsidRPr="00E4302E">
        <w:rPr>
          <w:rFonts w:asciiTheme="majorHAnsi" w:hAnsiTheme="majorHAnsi"/>
        </w:rPr>
        <w:t xml:space="preserve">philosophy of child growth and development. </w:t>
      </w:r>
      <w:r w:rsidRPr="00E4302E">
        <w:rPr>
          <w:rFonts w:asciiTheme="majorHAnsi" w:hAnsiTheme="majorHAnsi"/>
        </w:rPr>
        <w:t>Using</w:t>
      </w:r>
      <w:r w:rsidRPr="00E4302E">
        <w:rPr>
          <w:rFonts w:asciiTheme="majorHAnsi" w:hAnsiTheme="majorHAnsi"/>
          <w:spacing w:val="-4"/>
        </w:rPr>
        <w:t xml:space="preserve"> </w:t>
      </w:r>
      <w:r w:rsidRPr="00E4302E">
        <w:rPr>
          <w:rFonts w:asciiTheme="majorHAnsi" w:hAnsiTheme="majorHAnsi"/>
        </w:rPr>
        <w:t>sensitivity</w:t>
      </w:r>
      <w:r w:rsidRPr="00E4302E">
        <w:rPr>
          <w:rFonts w:asciiTheme="majorHAnsi" w:hAnsiTheme="majorHAnsi"/>
          <w:spacing w:val="-5"/>
        </w:rPr>
        <w:t xml:space="preserve"> </w:t>
      </w:r>
      <w:r w:rsidRPr="00E4302E">
        <w:rPr>
          <w:rFonts w:asciiTheme="majorHAnsi" w:hAnsiTheme="majorHAnsi"/>
        </w:rPr>
        <w:t>to</w:t>
      </w:r>
      <w:r w:rsidRPr="00E4302E">
        <w:rPr>
          <w:rFonts w:asciiTheme="majorHAnsi" w:hAnsiTheme="majorHAnsi"/>
          <w:spacing w:val="-3"/>
        </w:rPr>
        <w:t xml:space="preserve"> </w:t>
      </w:r>
      <w:r w:rsidRPr="00E4302E">
        <w:rPr>
          <w:rFonts w:asciiTheme="majorHAnsi" w:hAnsiTheme="majorHAnsi"/>
        </w:rPr>
        <w:t>the</w:t>
      </w:r>
      <w:r w:rsidRPr="00E4302E">
        <w:rPr>
          <w:rFonts w:asciiTheme="majorHAnsi" w:hAnsiTheme="majorHAnsi"/>
          <w:spacing w:val="-4"/>
        </w:rPr>
        <w:t xml:space="preserve"> </w:t>
      </w:r>
      <w:r w:rsidRPr="00E4302E">
        <w:rPr>
          <w:rFonts w:asciiTheme="majorHAnsi" w:hAnsiTheme="majorHAnsi"/>
        </w:rPr>
        <w:t>values</w:t>
      </w:r>
      <w:r w:rsidRPr="00E4302E">
        <w:rPr>
          <w:rFonts w:asciiTheme="majorHAnsi" w:hAnsiTheme="majorHAnsi"/>
          <w:spacing w:val="-3"/>
        </w:rPr>
        <w:t xml:space="preserve"> </w:t>
      </w:r>
      <w:r w:rsidRPr="00E4302E">
        <w:rPr>
          <w:rFonts w:asciiTheme="majorHAnsi" w:hAnsiTheme="majorHAnsi"/>
        </w:rPr>
        <w:t>and</w:t>
      </w:r>
      <w:r w:rsidRPr="00E4302E">
        <w:rPr>
          <w:rFonts w:asciiTheme="majorHAnsi" w:hAnsiTheme="majorHAnsi"/>
          <w:spacing w:val="-5"/>
        </w:rPr>
        <w:t xml:space="preserve"> </w:t>
      </w:r>
      <w:r w:rsidRPr="00E4302E">
        <w:rPr>
          <w:rFonts w:asciiTheme="majorHAnsi" w:hAnsiTheme="majorHAnsi"/>
        </w:rPr>
        <w:t>customs</w:t>
      </w:r>
      <w:r w:rsidRPr="00E4302E">
        <w:rPr>
          <w:rFonts w:asciiTheme="majorHAnsi" w:hAnsiTheme="majorHAnsi"/>
          <w:spacing w:val="-5"/>
        </w:rPr>
        <w:t xml:space="preserve"> </w:t>
      </w:r>
      <w:r w:rsidRPr="00E4302E">
        <w:rPr>
          <w:rFonts w:asciiTheme="majorHAnsi" w:hAnsiTheme="majorHAnsi"/>
        </w:rPr>
        <w:t>of</w:t>
      </w:r>
      <w:r w:rsidRPr="00E4302E">
        <w:rPr>
          <w:rFonts w:asciiTheme="majorHAnsi" w:hAnsiTheme="majorHAnsi"/>
          <w:spacing w:val="-2"/>
        </w:rPr>
        <w:t xml:space="preserve"> </w:t>
      </w:r>
      <w:r w:rsidRPr="00E4302E">
        <w:rPr>
          <w:rFonts w:asciiTheme="majorHAnsi" w:hAnsiTheme="majorHAnsi"/>
        </w:rPr>
        <w:t>various</w:t>
      </w:r>
      <w:r w:rsidRPr="00E4302E">
        <w:rPr>
          <w:rFonts w:asciiTheme="majorHAnsi" w:hAnsiTheme="majorHAnsi"/>
          <w:spacing w:val="-4"/>
        </w:rPr>
        <w:t xml:space="preserve"> </w:t>
      </w:r>
      <w:r w:rsidR="00824F47" w:rsidRPr="00E4302E">
        <w:rPr>
          <w:rFonts w:asciiTheme="majorHAnsi" w:hAnsiTheme="majorHAnsi"/>
        </w:rPr>
        <w:t>cultures, the student</w:t>
      </w:r>
      <w:r w:rsidR="000474A8" w:rsidRPr="00E4302E">
        <w:rPr>
          <w:rFonts w:asciiTheme="majorHAnsi" w:hAnsiTheme="majorHAnsi"/>
        </w:rPr>
        <w:t>s</w:t>
      </w:r>
      <w:r w:rsidR="00824F47" w:rsidRPr="00E4302E">
        <w:rPr>
          <w:rFonts w:asciiTheme="majorHAnsi" w:hAnsiTheme="majorHAnsi"/>
        </w:rPr>
        <w:t xml:space="preserve"> </w:t>
      </w:r>
      <w:r w:rsidRPr="00E4302E">
        <w:rPr>
          <w:rFonts w:asciiTheme="majorHAnsi" w:hAnsiTheme="majorHAnsi"/>
        </w:rPr>
        <w:t>will</w:t>
      </w:r>
      <w:r w:rsidRPr="00E4302E">
        <w:rPr>
          <w:rFonts w:asciiTheme="majorHAnsi" w:hAnsiTheme="majorHAnsi"/>
          <w:spacing w:val="-5"/>
        </w:rPr>
        <w:t xml:space="preserve"> </w:t>
      </w:r>
      <w:r w:rsidR="000474A8" w:rsidRPr="00E4302E">
        <w:rPr>
          <w:rFonts w:asciiTheme="majorHAnsi" w:hAnsiTheme="majorHAnsi"/>
          <w:spacing w:val="-5"/>
        </w:rPr>
        <w:t>learn and facilitate</w:t>
      </w:r>
      <w:r w:rsidRPr="00E4302E">
        <w:rPr>
          <w:rFonts w:asciiTheme="majorHAnsi" w:hAnsiTheme="majorHAnsi"/>
          <w:spacing w:val="-5"/>
        </w:rPr>
        <w:t xml:space="preserve"> </w:t>
      </w:r>
      <w:r w:rsidR="000474A8" w:rsidRPr="00E4302E">
        <w:rPr>
          <w:rFonts w:asciiTheme="majorHAnsi" w:hAnsiTheme="majorHAnsi"/>
          <w:spacing w:val="-5"/>
        </w:rPr>
        <w:t xml:space="preserve">teaching strategies that </w:t>
      </w:r>
      <w:r w:rsidRPr="00E4302E">
        <w:rPr>
          <w:rFonts w:asciiTheme="majorHAnsi" w:hAnsiTheme="majorHAnsi"/>
        </w:rPr>
        <w:t>promote</w:t>
      </w:r>
      <w:r w:rsidRPr="00E4302E">
        <w:rPr>
          <w:rFonts w:asciiTheme="majorHAnsi" w:hAnsiTheme="majorHAnsi"/>
          <w:spacing w:val="-4"/>
        </w:rPr>
        <w:t xml:space="preserve"> </w:t>
      </w:r>
      <w:r w:rsidRPr="00E4302E">
        <w:rPr>
          <w:rFonts w:asciiTheme="majorHAnsi" w:hAnsiTheme="majorHAnsi"/>
        </w:rPr>
        <w:t>positive</w:t>
      </w:r>
      <w:r w:rsidRPr="00E4302E">
        <w:rPr>
          <w:rFonts w:asciiTheme="majorHAnsi" w:hAnsiTheme="majorHAnsi"/>
          <w:spacing w:val="-3"/>
        </w:rPr>
        <w:t xml:space="preserve"> </w:t>
      </w:r>
      <w:r w:rsidRPr="00E4302E">
        <w:rPr>
          <w:rFonts w:asciiTheme="majorHAnsi" w:hAnsiTheme="majorHAnsi"/>
        </w:rPr>
        <w:t>outcomes</w:t>
      </w:r>
      <w:r w:rsidRPr="00E4302E">
        <w:rPr>
          <w:rFonts w:asciiTheme="majorHAnsi" w:hAnsiTheme="majorHAnsi"/>
          <w:spacing w:val="-4"/>
        </w:rPr>
        <w:t xml:space="preserve"> </w:t>
      </w:r>
      <w:r w:rsidRPr="00E4302E">
        <w:rPr>
          <w:rFonts w:asciiTheme="majorHAnsi" w:hAnsiTheme="majorHAnsi"/>
        </w:rPr>
        <w:t>for</w:t>
      </w:r>
      <w:r w:rsidRPr="00E4302E">
        <w:rPr>
          <w:rFonts w:asciiTheme="majorHAnsi" w:hAnsiTheme="majorHAnsi"/>
          <w:spacing w:val="-5"/>
        </w:rPr>
        <w:t xml:space="preserve"> </w:t>
      </w:r>
      <w:r w:rsidR="00953EE8" w:rsidRPr="00E4302E">
        <w:rPr>
          <w:rFonts w:asciiTheme="majorHAnsi" w:hAnsiTheme="majorHAnsi"/>
          <w:spacing w:val="-4"/>
        </w:rPr>
        <w:t>preschool</w:t>
      </w:r>
      <w:r w:rsidR="00824F47" w:rsidRPr="00E4302E">
        <w:rPr>
          <w:rFonts w:asciiTheme="majorHAnsi" w:hAnsiTheme="majorHAnsi"/>
          <w:spacing w:val="-4"/>
        </w:rPr>
        <w:t xml:space="preserve"> </w:t>
      </w:r>
      <w:r w:rsidRPr="00E4302E">
        <w:rPr>
          <w:rFonts w:asciiTheme="majorHAnsi" w:hAnsiTheme="majorHAnsi"/>
        </w:rPr>
        <w:t>child</w:t>
      </w:r>
      <w:r w:rsidR="000474A8" w:rsidRPr="00E4302E">
        <w:rPr>
          <w:rFonts w:asciiTheme="majorHAnsi" w:hAnsiTheme="majorHAnsi"/>
        </w:rPr>
        <w:t>ren</w:t>
      </w:r>
      <w:r w:rsidRPr="00E4302E">
        <w:rPr>
          <w:rFonts w:asciiTheme="majorHAnsi" w:hAnsiTheme="majorHAnsi"/>
        </w:rPr>
        <w:t>.</w:t>
      </w:r>
      <w:r w:rsidRPr="00E4302E">
        <w:rPr>
          <w:rFonts w:asciiTheme="majorHAnsi" w:hAnsiTheme="majorHAnsi"/>
          <w:spacing w:val="-4"/>
        </w:rPr>
        <w:t xml:space="preserve"> </w:t>
      </w:r>
      <w:r w:rsidR="00824F47" w:rsidRPr="00E4302E">
        <w:rPr>
          <w:rFonts w:asciiTheme="majorHAnsi" w:hAnsiTheme="majorHAnsi"/>
          <w:spacing w:val="-4"/>
        </w:rPr>
        <w:t>The students will become proficient at u</w:t>
      </w:r>
      <w:r w:rsidRPr="00E4302E">
        <w:rPr>
          <w:rFonts w:asciiTheme="majorHAnsi" w:hAnsiTheme="majorHAnsi"/>
        </w:rPr>
        <w:t>sing</w:t>
      </w:r>
      <w:r w:rsidRPr="00E4302E">
        <w:rPr>
          <w:rFonts w:asciiTheme="majorHAnsi" w:hAnsiTheme="majorHAnsi"/>
          <w:spacing w:val="-3"/>
        </w:rPr>
        <w:t xml:space="preserve"> </w:t>
      </w:r>
      <w:r w:rsidRPr="00E4302E">
        <w:rPr>
          <w:rFonts w:asciiTheme="majorHAnsi" w:hAnsiTheme="majorHAnsi"/>
        </w:rPr>
        <w:t>graphic</w:t>
      </w:r>
      <w:r w:rsidRPr="00E4302E">
        <w:rPr>
          <w:rFonts w:asciiTheme="majorHAnsi" w:hAnsiTheme="majorHAnsi"/>
          <w:spacing w:val="-4"/>
        </w:rPr>
        <w:t xml:space="preserve"> </w:t>
      </w:r>
      <w:r w:rsidRPr="00E4302E">
        <w:rPr>
          <w:rFonts w:asciiTheme="majorHAnsi" w:hAnsiTheme="majorHAnsi"/>
        </w:rPr>
        <w:t>organizer</w:t>
      </w:r>
      <w:r w:rsidR="00CE2E35" w:rsidRPr="00E4302E">
        <w:rPr>
          <w:rFonts w:asciiTheme="majorHAnsi" w:hAnsiTheme="majorHAnsi"/>
        </w:rPr>
        <w:t>s</w:t>
      </w:r>
      <w:r w:rsidRPr="00E4302E">
        <w:rPr>
          <w:rFonts w:asciiTheme="majorHAnsi" w:hAnsiTheme="majorHAnsi"/>
        </w:rPr>
        <w:t>,</w:t>
      </w:r>
      <w:r w:rsidRPr="00E4302E">
        <w:rPr>
          <w:rFonts w:asciiTheme="majorHAnsi" w:hAnsiTheme="majorHAnsi"/>
          <w:spacing w:val="-4"/>
        </w:rPr>
        <w:t xml:space="preserve"> </w:t>
      </w:r>
      <w:r w:rsidRPr="00E4302E">
        <w:rPr>
          <w:rFonts w:asciiTheme="majorHAnsi" w:hAnsiTheme="majorHAnsi"/>
        </w:rPr>
        <w:t>web</w:t>
      </w:r>
      <w:r w:rsidR="00CE2E35" w:rsidRPr="00E4302E">
        <w:rPr>
          <w:rFonts w:asciiTheme="majorHAnsi" w:hAnsiTheme="majorHAnsi"/>
        </w:rPr>
        <w:t xml:space="preserve"> metrics</w:t>
      </w:r>
      <w:r w:rsidRPr="00E4302E">
        <w:rPr>
          <w:rFonts w:asciiTheme="majorHAnsi" w:hAnsiTheme="majorHAnsi"/>
        </w:rPr>
        <w:t>,</w:t>
      </w:r>
      <w:r w:rsidRPr="00E4302E">
        <w:rPr>
          <w:rFonts w:asciiTheme="majorHAnsi" w:hAnsiTheme="majorHAnsi"/>
          <w:spacing w:val="-3"/>
        </w:rPr>
        <w:t xml:space="preserve"> </w:t>
      </w:r>
      <w:r w:rsidRPr="00E4302E">
        <w:rPr>
          <w:rFonts w:asciiTheme="majorHAnsi" w:hAnsiTheme="majorHAnsi"/>
        </w:rPr>
        <w:t>block</w:t>
      </w:r>
      <w:r w:rsidRPr="00E4302E">
        <w:rPr>
          <w:rFonts w:asciiTheme="majorHAnsi" w:hAnsiTheme="majorHAnsi"/>
          <w:spacing w:val="-5"/>
        </w:rPr>
        <w:t xml:space="preserve"> </w:t>
      </w:r>
      <w:r w:rsidRPr="00E4302E">
        <w:rPr>
          <w:rFonts w:asciiTheme="majorHAnsi" w:hAnsiTheme="majorHAnsi"/>
        </w:rPr>
        <w:t>planning</w:t>
      </w:r>
      <w:r w:rsidRPr="00E4302E">
        <w:rPr>
          <w:rFonts w:asciiTheme="majorHAnsi" w:hAnsiTheme="majorHAnsi"/>
          <w:spacing w:val="-4"/>
        </w:rPr>
        <w:t xml:space="preserve"> </w:t>
      </w:r>
      <w:r w:rsidRPr="00E4302E">
        <w:rPr>
          <w:rFonts w:asciiTheme="majorHAnsi" w:hAnsiTheme="majorHAnsi"/>
        </w:rPr>
        <w:t>sheet</w:t>
      </w:r>
      <w:r w:rsidR="00824F47" w:rsidRPr="00E4302E">
        <w:rPr>
          <w:rFonts w:asciiTheme="majorHAnsi" w:hAnsiTheme="majorHAnsi"/>
        </w:rPr>
        <w:t>s</w:t>
      </w:r>
      <w:r w:rsidRPr="00E4302E">
        <w:rPr>
          <w:rFonts w:asciiTheme="majorHAnsi" w:hAnsiTheme="majorHAnsi"/>
          <w:spacing w:val="-6"/>
        </w:rPr>
        <w:t xml:space="preserve"> </w:t>
      </w:r>
      <w:r w:rsidRPr="00E4302E">
        <w:rPr>
          <w:rFonts w:asciiTheme="majorHAnsi" w:hAnsiTheme="majorHAnsi"/>
        </w:rPr>
        <w:t>and</w:t>
      </w:r>
      <w:r w:rsidRPr="00E4302E">
        <w:rPr>
          <w:rFonts w:asciiTheme="majorHAnsi" w:hAnsiTheme="majorHAnsi"/>
          <w:spacing w:val="-5"/>
        </w:rPr>
        <w:t xml:space="preserve"> </w:t>
      </w:r>
      <w:r w:rsidRPr="00E4302E">
        <w:rPr>
          <w:rFonts w:asciiTheme="majorHAnsi" w:hAnsiTheme="majorHAnsi"/>
        </w:rPr>
        <w:t>spiral</w:t>
      </w:r>
      <w:r w:rsidRPr="00E4302E">
        <w:rPr>
          <w:rFonts w:asciiTheme="majorHAnsi" w:hAnsiTheme="majorHAnsi"/>
          <w:spacing w:val="-4"/>
        </w:rPr>
        <w:t xml:space="preserve"> </w:t>
      </w:r>
      <w:r w:rsidRPr="00E4302E">
        <w:rPr>
          <w:rFonts w:asciiTheme="majorHAnsi" w:hAnsiTheme="majorHAnsi"/>
        </w:rPr>
        <w:t>curriculum</w:t>
      </w:r>
      <w:r w:rsidRPr="00E4302E">
        <w:rPr>
          <w:rFonts w:asciiTheme="majorHAnsi" w:hAnsiTheme="majorHAnsi"/>
          <w:spacing w:val="-4"/>
        </w:rPr>
        <w:t xml:space="preserve"> </w:t>
      </w:r>
      <w:r w:rsidRPr="00E4302E">
        <w:rPr>
          <w:rFonts w:asciiTheme="majorHAnsi" w:hAnsiTheme="majorHAnsi"/>
        </w:rPr>
        <w:t>to</w:t>
      </w:r>
      <w:r w:rsidRPr="00E4302E">
        <w:rPr>
          <w:rFonts w:asciiTheme="majorHAnsi" w:hAnsiTheme="majorHAnsi"/>
          <w:spacing w:val="-3"/>
        </w:rPr>
        <w:t xml:space="preserve"> </w:t>
      </w:r>
      <w:r w:rsidRPr="00E4302E">
        <w:rPr>
          <w:rFonts w:asciiTheme="majorHAnsi" w:hAnsiTheme="majorHAnsi"/>
        </w:rPr>
        <w:t>create</w:t>
      </w:r>
      <w:r w:rsidRPr="00E4302E">
        <w:rPr>
          <w:rFonts w:asciiTheme="majorHAnsi" w:hAnsiTheme="majorHAnsi"/>
          <w:spacing w:val="4"/>
        </w:rPr>
        <w:t xml:space="preserve"> </w:t>
      </w:r>
      <w:r w:rsidR="00824F47" w:rsidRPr="00E4302E">
        <w:rPr>
          <w:rFonts w:asciiTheme="majorHAnsi" w:hAnsiTheme="majorHAnsi"/>
          <w:spacing w:val="4"/>
        </w:rPr>
        <w:t>and implemen</w:t>
      </w:r>
      <w:r w:rsidR="00E4302E">
        <w:rPr>
          <w:rFonts w:asciiTheme="majorHAnsi" w:hAnsiTheme="majorHAnsi"/>
          <w:spacing w:val="4"/>
        </w:rPr>
        <w:t>t a</w:t>
      </w:r>
      <w:r w:rsidR="00824F47" w:rsidRPr="00E4302E">
        <w:rPr>
          <w:rFonts w:asciiTheme="majorHAnsi" w:hAnsiTheme="majorHAnsi"/>
          <w:spacing w:val="4"/>
        </w:rPr>
        <w:t xml:space="preserve"> </w:t>
      </w:r>
      <w:r w:rsidR="00824F47" w:rsidRPr="00E4302E">
        <w:rPr>
          <w:rFonts w:asciiTheme="majorHAnsi" w:hAnsiTheme="majorHAnsi"/>
        </w:rPr>
        <w:t>thematic unit.</w:t>
      </w:r>
      <w:r w:rsidRPr="00E4302E">
        <w:rPr>
          <w:rFonts w:asciiTheme="majorHAnsi" w:hAnsiTheme="majorHAnsi"/>
          <w:spacing w:val="-3"/>
        </w:rPr>
        <w:t xml:space="preserve"> </w:t>
      </w:r>
      <w:r w:rsidRPr="00E4302E">
        <w:rPr>
          <w:rFonts w:asciiTheme="majorHAnsi" w:hAnsiTheme="majorHAnsi"/>
        </w:rPr>
        <w:t>Throughout</w:t>
      </w:r>
      <w:r w:rsidRPr="00E4302E">
        <w:rPr>
          <w:rFonts w:asciiTheme="majorHAnsi" w:hAnsiTheme="majorHAnsi"/>
          <w:spacing w:val="-4"/>
        </w:rPr>
        <w:t xml:space="preserve"> </w:t>
      </w:r>
      <w:r w:rsidRPr="00E4302E">
        <w:rPr>
          <w:rFonts w:asciiTheme="majorHAnsi" w:hAnsiTheme="majorHAnsi"/>
        </w:rPr>
        <w:t>these</w:t>
      </w:r>
      <w:r w:rsidRPr="00E4302E">
        <w:rPr>
          <w:rFonts w:asciiTheme="majorHAnsi" w:hAnsiTheme="majorHAnsi"/>
          <w:spacing w:val="-3"/>
        </w:rPr>
        <w:t xml:space="preserve"> </w:t>
      </w:r>
      <w:r w:rsidRPr="00E4302E">
        <w:rPr>
          <w:rFonts w:asciiTheme="majorHAnsi" w:hAnsiTheme="majorHAnsi"/>
        </w:rPr>
        <w:t>lessons</w:t>
      </w:r>
      <w:r w:rsidR="000474A8" w:rsidRPr="00E4302E">
        <w:rPr>
          <w:rFonts w:asciiTheme="majorHAnsi" w:hAnsiTheme="majorHAnsi"/>
        </w:rPr>
        <w:t>,</w:t>
      </w:r>
      <w:r w:rsidRPr="00E4302E">
        <w:rPr>
          <w:rFonts w:asciiTheme="majorHAnsi" w:hAnsiTheme="majorHAnsi"/>
          <w:spacing w:val="-2"/>
        </w:rPr>
        <w:t xml:space="preserve"> </w:t>
      </w:r>
      <w:r w:rsidR="00E4302E">
        <w:rPr>
          <w:rFonts w:asciiTheme="majorHAnsi" w:hAnsiTheme="majorHAnsi"/>
          <w:spacing w:val="-2"/>
        </w:rPr>
        <w:t>they</w:t>
      </w:r>
      <w:r w:rsidRPr="00E4302E">
        <w:rPr>
          <w:rFonts w:asciiTheme="majorHAnsi" w:hAnsiTheme="majorHAnsi"/>
          <w:spacing w:val="-4"/>
        </w:rPr>
        <w:t xml:space="preserve"> </w:t>
      </w:r>
      <w:r w:rsidRPr="00E4302E">
        <w:rPr>
          <w:rFonts w:asciiTheme="majorHAnsi" w:hAnsiTheme="majorHAnsi"/>
        </w:rPr>
        <w:t>will</w:t>
      </w:r>
      <w:r w:rsidRPr="00E4302E">
        <w:rPr>
          <w:rFonts w:asciiTheme="majorHAnsi" w:hAnsiTheme="majorHAnsi"/>
          <w:spacing w:val="-4"/>
        </w:rPr>
        <w:t xml:space="preserve"> </w:t>
      </w:r>
      <w:r w:rsidRPr="00E4302E">
        <w:rPr>
          <w:rFonts w:asciiTheme="majorHAnsi" w:hAnsiTheme="majorHAnsi"/>
        </w:rPr>
        <w:t>nurture</w:t>
      </w:r>
      <w:r w:rsidRPr="00E4302E">
        <w:rPr>
          <w:rFonts w:asciiTheme="majorHAnsi" w:hAnsiTheme="majorHAnsi"/>
          <w:spacing w:val="-4"/>
        </w:rPr>
        <w:t xml:space="preserve"> </w:t>
      </w:r>
      <w:r w:rsidRPr="00E4302E">
        <w:rPr>
          <w:rFonts w:asciiTheme="majorHAnsi" w:hAnsiTheme="majorHAnsi"/>
        </w:rPr>
        <w:t>the</w:t>
      </w:r>
      <w:r w:rsidRPr="00E4302E">
        <w:rPr>
          <w:rFonts w:asciiTheme="majorHAnsi" w:hAnsiTheme="majorHAnsi"/>
          <w:spacing w:val="-3"/>
        </w:rPr>
        <w:t xml:space="preserve"> </w:t>
      </w:r>
      <w:r w:rsidRPr="00E4302E">
        <w:rPr>
          <w:rFonts w:asciiTheme="majorHAnsi" w:hAnsiTheme="majorHAnsi"/>
        </w:rPr>
        <w:t>development</w:t>
      </w:r>
      <w:r w:rsidRPr="00E4302E">
        <w:rPr>
          <w:rFonts w:asciiTheme="majorHAnsi" w:hAnsiTheme="majorHAnsi"/>
          <w:spacing w:val="-4"/>
        </w:rPr>
        <w:t xml:space="preserve"> </w:t>
      </w:r>
      <w:r w:rsidRPr="00E4302E">
        <w:rPr>
          <w:rFonts w:asciiTheme="majorHAnsi" w:hAnsiTheme="majorHAnsi"/>
        </w:rPr>
        <w:t>of</w:t>
      </w:r>
      <w:r w:rsidRPr="00E4302E">
        <w:rPr>
          <w:rFonts w:asciiTheme="majorHAnsi" w:hAnsiTheme="majorHAnsi"/>
          <w:spacing w:val="-5"/>
        </w:rPr>
        <w:t xml:space="preserve"> </w:t>
      </w:r>
      <w:r w:rsidRPr="00E4302E">
        <w:rPr>
          <w:rFonts w:asciiTheme="majorHAnsi" w:hAnsiTheme="majorHAnsi"/>
        </w:rPr>
        <w:t>the</w:t>
      </w:r>
      <w:r w:rsidR="000474A8" w:rsidRPr="00E4302E">
        <w:rPr>
          <w:rFonts w:asciiTheme="majorHAnsi" w:hAnsiTheme="majorHAnsi"/>
        </w:rPr>
        <w:t xml:space="preserve"> preschoolers’</w:t>
      </w:r>
      <w:r w:rsidRPr="00E4302E">
        <w:rPr>
          <w:rFonts w:asciiTheme="majorHAnsi" w:hAnsiTheme="majorHAnsi"/>
          <w:spacing w:val="-5"/>
        </w:rPr>
        <w:t xml:space="preserve"> </w:t>
      </w:r>
      <w:r w:rsidRPr="00E4302E">
        <w:rPr>
          <w:rFonts w:asciiTheme="majorHAnsi" w:hAnsiTheme="majorHAnsi"/>
        </w:rPr>
        <w:t>creative</w:t>
      </w:r>
      <w:r w:rsidRPr="00E4302E">
        <w:rPr>
          <w:rFonts w:asciiTheme="majorHAnsi" w:hAnsiTheme="majorHAnsi"/>
          <w:spacing w:val="-4"/>
        </w:rPr>
        <w:t xml:space="preserve"> </w:t>
      </w:r>
      <w:r w:rsidRPr="00E4302E">
        <w:rPr>
          <w:rFonts w:asciiTheme="majorHAnsi" w:hAnsiTheme="majorHAnsi"/>
        </w:rPr>
        <w:t>expression</w:t>
      </w:r>
      <w:r w:rsidR="00806229" w:rsidRPr="00E4302E">
        <w:rPr>
          <w:rFonts w:asciiTheme="majorHAnsi" w:hAnsiTheme="majorHAnsi"/>
        </w:rPr>
        <w:t>,</w:t>
      </w:r>
      <w:r w:rsidR="00551BDE" w:rsidRPr="00E4302E">
        <w:rPr>
          <w:rFonts w:asciiTheme="majorHAnsi" w:hAnsiTheme="majorHAnsi"/>
        </w:rPr>
        <w:t xml:space="preserve"> </w:t>
      </w:r>
      <w:r w:rsidR="000474A8" w:rsidRPr="00E4302E">
        <w:rPr>
          <w:rFonts w:asciiTheme="majorHAnsi" w:hAnsiTheme="majorHAnsi"/>
        </w:rPr>
        <w:t>introduce</w:t>
      </w:r>
      <w:r w:rsidRPr="00E4302E">
        <w:rPr>
          <w:rFonts w:asciiTheme="majorHAnsi" w:hAnsiTheme="majorHAnsi"/>
          <w:spacing w:val="-5"/>
        </w:rPr>
        <w:t xml:space="preserve"> </w:t>
      </w:r>
      <w:r w:rsidRPr="00E4302E">
        <w:rPr>
          <w:rFonts w:asciiTheme="majorHAnsi" w:hAnsiTheme="majorHAnsi"/>
        </w:rPr>
        <w:t>the</w:t>
      </w:r>
      <w:r w:rsidRPr="00E4302E">
        <w:rPr>
          <w:rFonts w:asciiTheme="majorHAnsi" w:hAnsiTheme="majorHAnsi"/>
          <w:spacing w:val="-3"/>
        </w:rPr>
        <w:t xml:space="preserve"> </w:t>
      </w:r>
      <w:r w:rsidRPr="00E4302E">
        <w:rPr>
          <w:rFonts w:asciiTheme="majorHAnsi" w:hAnsiTheme="majorHAnsi"/>
        </w:rPr>
        <w:t>preschoolers</w:t>
      </w:r>
      <w:r w:rsidRPr="00E4302E">
        <w:rPr>
          <w:rFonts w:asciiTheme="majorHAnsi" w:hAnsiTheme="majorHAnsi"/>
          <w:spacing w:val="-5"/>
        </w:rPr>
        <w:t xml:space="preserve"> </w:t>
      </w:r>
      <w:r w:rsidRPr="00E4302E">
        <w:rPr>
          <w:rFonts w:asciiTheme="majorHAnsi" w:hAnsiTheme="majorHAnsi"/>
        </w:rPr>
        <w:t>to</w:t>
      </w:r>
      <w:r w:rsidRPr="00E4302E">
        <w:rPr>
          <w:rFonts w:asciiTheme="majorHAnsi" w:hAnsiTheme="majorHAnsi"/>
          <w:spacing w:val="-3"/>
        </w:rPr>
        <w:t xml:space="preserve"> </w:t>
      </w:r>
      <w:r w:rsidRPr="00E4302E">
        <w:rPr>
          <w:rFonts w:asciiTheme="majorHAnsi" w:hAnsiTheme="majorHAnsi"/>
        </w:rPr>
        <w:t>rhythm</w:t>
      </w:r>
      <w:r w:rsidRPr="00E4302E">
        <w:rPr>
          <w:rFonts w:asciiTheme="majorHAnsi" w:hAnsiTheme="majorHAnsi"/>
          <w:spacing w:val="-4"/>
        </w:rPr>
        <w:t xml:space="preserve"> </w:t>
      </w:r>
      <w:r w:rsidRPr="00E4302E">
        <w:rPr>
          <w:rFonts w:asciiTheme="majorHAnsi" w:hAnsiTheme="majorHAnsi"/>
        </w:rPr>
        <w:t>instruments</w:t>
      </w:r>
      <w:r w:rsidR="00806229" w:rsidRPr="00E4302E">
        <w:rPr>
          <w:rFonts w:asciiTheme="majorHAnsi" w:hAnsiTheme="majorHAnsi"/>
        </w:rPr>
        <w:t>,</w:t>
      </w:r>
      <w:r w:rsidRPr="00E4302E">
        <w:rPr>
          <w:rFonts w:asciiTheme="majorHAnsi" w:hAnsiTheme="majorHAnsi"/>
          <w:spacing w:val="-2"/>
        </w:rPr>
        <w:t xml:space="preserve"> </w:t>
      </w:r>
      <w:r w:rsidR="00824F47" w:rsidRPr="00E4302E">
        <w:rPr>
          <w:rFonts w:asciiTheme="majorHAnsi" w:hAnsiTheme="majorHAnsi"/>
        </w:rPr>
        <w:t>and teach preschoolers how to care for and respect these instruments</w:t>
      </w:r>
      <w:r w:rsidRPr="00E4302E">
        <w:rPr>
          <w:rFonts w:asciiTheme="majorHAnsi" w:hAnsiTheme="majorHAnsi"/>
        </w:rPr>
        <w:t>.</w:t>
      </w:r>
      <w:r w:rsidRPr="00E4302E">
        <w:rPr>
          <w:rFonts w:asciiTheme="majorHAnsi" w:hAnsiTheme="majorHAnsi"/>
          <w:spacing w:val="42"/>
        </w:rPr>
        <w:t xml:space="preserve"> </w:t>
      </w:r>
      <w:r w:rsidR="00824F47" w:rsidRPr="00E4302E">
        <w:rPr>
          <w:rFonts w:asciiTheme="majorHAnsi" w:hAnsiTheme="majorHAnsi"/>
        </w:rPr>
        <w:t xml:space="preserve">The </w:t>
      </w:r>
      <w:r w:rsidRPr="00E4302E">
        <w:rPr>
          <w:rFonts w:asciiTheme="majorHAnsi" w:hAnsiTheme="majorHAnsi"/>
        </w:rPr>
        <w:t>develop</w:t>
      </w:r>
      <w:r w:rsidR="00824F47" w:rsidRPr="00E4302E">
        <w:rPr>
          <w:rFonts w:asciiTheme="majorHAnsi" w:hAnsiTheme="majorHAnsi"/>
        </w:rPr>
        <w:t xml:space="preserve">ment of this </w:t>
      </w:r>
      <w:r w:rsidRPr="00E4302E">
        <w:rPr>
          <w:rFonts w:asciiTheme="majorHAnsi" w:hAnsiTheme="majorHAnsi"/>
        </w:rPr>
        <w:t xml:space="preserve">environment will encourage preschoolers to explore various roles </w:t>
      </w:r>
      <w:r w:rsidR="00824F47" w:rsidRPr="00E4302E">
        <w:rPr>
          <w:rFonts w:asciiTheme="majorHAnsi" w:hAnsiTheme="majorHAnsi"/>
        </w:rPr>
        <w:t xml:space="preserve">that </w:t>
      </w:r>
      <w:r w:rsidRPr="00E4302E">
        <w:rPr>
          <w:rFonts w:asciiTheme="majorHAnsi" w:hAnsiTheme="majorHAnsi"/>
        </w:rPr>
        <w:t xml:space="preserve">may </w:t>
      </w:r>
      <w:r w:rsidR="00824F47" w:rsidRPr="00E4302E">
        <w:rPr>
          <w:rFonts w:asciiTheme="majorHAnsi" w:hAnsiTheme="majorHAnsi"/>
        </w:rPr>
        <w:t>inspire</w:t>
      </w:r>
      <w:r w:rsidRPr="00E4302E">
        <w:rPr>
          <w:rFonts w:asciiTheme="majorHAnsi" w:hAnsiTheme="majorHAnsi"/>
        </w:rPr>
        <w:t xml:space="preserve"> their creative expressions.</w:t>
      </w:r>
    </w:p>
    <w:p w:rsidR="00483339" w:rsidRPr="00E4302E" w:rsidRDefault="00483339" w:rsidP="00E4302E">
      <w:pPr>
        <w:ind w:left="720" w:right="600"/>
        <w:rPr>
          <w:rFonts w:asciiTheme="majorHAnsi" w:hAnsiTheme="majorHAnsi"/>
          <w:sz w:val="28"/>
          <w:szCs w:val="28"/>
        </w:rPr>
      </w:pPr>
    </w:p>
    <w:p w:rsidR="00F34A97" w:rsidRPr="00E4302E" w:rsidRDefault="00F34A97" w:rsidP="00E4302E">
      <w:pPr>
        <w:kinsoku w:val="0"/>
        <w:overflowPunct w:val="0"/>
        <w:spacing w:before="46"/>
        <w:ind w:left="720" w:right="600"/>
        <w:rPr>
          <w:rFonts w:asciiTheme="majorHAnsi" w:hAnsiTheme="majorHAnsi" w:cs="Cambria"/>
        </w:rPr>
      </w:pPr>
      <w:r w:rsidRPr="00E4302E">
        <w:rPr>
          <w:rFonts w:asciiTheme="majorHAnsi" w:hAnsiTheme="majorHAnsi" w:cs="Cambria"/>
          <w:i/>
          <w:iCs/>
          <w:spacing w:val="-1"/>
        </w:rPr>
        <w:t>These</w:t>
      </w:r>
      <w:r w:rsidRPr="00E4302E">
        <w:rPr>
          <w:rFonts w:asciiTheme="majorHAnsi" w:hAnsiTheme="majorHAnsi" w:cs="Cambria"/>
          <w:i/>
          <w:iCs/>
          <w:spacing w:val="-4"/>
        </w:rPr>
        <w:t xml:space="preserve"> </w:t>
      </w:r>
      <w:r w:rsidRPr="00E4302E">
        <w:rPr>
          <w:rFonts w:asciiTheme="majorHAnsi" w:hAnsiTheme="majorHAnsi" w:cs="Cambria"/>
          <w:i/>
          <w:iCs/>
        </w:rPr>
        <w:t>Model</w:t>
      </w:r>
      <w:r w:rsidRPr="00E4302E">
        <w:rPr>
          <w:rFonts w:asciiTheme="majorHAnsi" w:hAnsiTheme="majorHAnsi" w:cs="Cambria"/>
          <w:i/>
          <w:iCs/>
          <w:spacing w:val="-3"/>
        </w:rPr>
        <w:t xml:space="preserve"> </w:t>
      </w:r>
      <w:r w:rsidRPr="00E4302E">
        <w:rPr>
          <w:rFonts w:asciiTheme="majorHAnsi" w:hAnsiTheme="majorHAnsi" w:cs="Cambria"/>
          <w:i/>
          <w:iCs/>
          <w:spacing w:val="-1"/>
        </w:rPr>
        <w:t>Curriculum</w:t>
      </w:r>
      <w:r w:rsidRPr="00E4302E">
        <w:rPr>
          <w:rFonts w:asciiTheme="majorHAnsi" w:hAnsiTheme="majorHAnsi" w:cs="Cambria"/>
          <w:i/>
          <w:iCs/>
          <w:spacing w:val="-6"/>
        </w:rPr>
        <w:t xml:space="preserve"> </w:t>
      </w:r>
      <w:r w:rsidRPr="00E4302E">
        <w:rPr>
          <w:rFonts w:asciiTheme="majorHAnsi" w:hAnsiTheme="majorHAnsi" w:cs="Cambria"/>
          <w:i/>
          <w:iCs/>
          <w:spacing w:val="-1"/>
        </w:rPr>
        <w:t>Units</w:t>
      </w:r>
      <w:r w:rsidRPr="00E4302E">
        <w:rPr>
          <w:rFonts w:asciiTheme="majorHAnsi" w:hAnsiTheme="majorHAnsi" w:cs="Cambria"/>
          <w:i/>
          <w:iCs/>
          <w:spacing w:val="-3"/>
        </w:rPr>
        <w:t xml:space="preserve"> </w:t>
      </w:r>
      <w:r w:rsidRPr="00E4302E">
        <w:rPr>
          <w:rFonts w:asciiTheme="majorHAnsi" w:hAnsiTheme="majorHAnsi" w:cs="Cambria"/>
          <w:i/>
          <w:iCs/>
        </w:rPr>
        <w:t>are</w:t>
      </w:r>
      <w:r w:rsidRPr="00E4302E">
        <w:rPr>
          <w:rFonts w:asciiTheme="majorHAnsi" w:hAnsiTheme="majorHAnsi" w:cs="Cambria"/>
          <w:i/>
          <w:iCs/>
          <w:spacing w:val="-3"/>
        </w:rPr>
        <w:t xml:space="preserve"> </w:t>
      </w:r>
      <w:r w:rsidRPr="00E4302E">
        <w:rPr>
          <w:rFonts w:asciiTheme="majorHAnsi" w:hAnsiTheme="majorHAnsi" w:cs="Cambria"/>
          <w:i/>
          <w:iCs/>
          <w:spacing w:val="-1"/>
        </w:rPr>
        <w:t>designed</w:t>
      </w:r>
      <w:r w:rsidRPr="00E4302E">
        <w:rPr>
          <w:rFonts w:asciiTheme="majorHAnsi" w:hAnsiTheme="majorHAnsi" w:cs="Cambria"/>
          <w:i/>
          <w:iCs/>
          <w:spacing w:val="-7"/>
        </w:rPr>
        <w:t xml:space="preserve"> </w:t>
      </w:r>
      <w:r w:rsidRPr="00E4302E">
        <w:rPr>
          <w:rFonts w:asciiTheme="majorHAnsi" w:hAnsiTheme="majorHAnsi" w:cs="Cambria"/>
          <w:i/>
          <w:iCs/>
        </w:rPr>
        <w:t>to</w:t>
      </w:r>
      <w:r w:rsidRPr="00E4302E">
        <w:rPr>
          <w:rFonts w:asciiTheme="majorHAnsi" w:hAnsiTheme="majorHAnsi" w:cs="Cambria"/>
          <w:i/>
          <w:iCs/>
          <w:spacing w:val="-3"/>
        </w:rPr>
        <w:t xml:space="preserve"> </w:t>
      </w:r>
      <w:r w:rsidRPr="00E4302E">
        <w:rPr>
          <w:rFonts w:asciiTheme="majorHAnsi" w:hAnsiTheme="majorHAnsi" w:cs="Cambria"/>
          <w:i/>
          <w:iCs/>
          <w:spacing w:val="-1"/>
        </w:rPr>
        <w:t>exemplify</w:t>
      </w:r>
      <w:r w:rsidRPr="00E4302E">
        <w:rPr>
          <w:rFonts w:asciiTheme="majorHAnsi" w:hAnsiTheme="majorHAnsi" w:cs="Cambria"/>
          <w:i/>
          <w:iCs/>
          <w:spacing w:val="-4"/>
        </w:rPr>
        <w:t xml:space="preserve"> </w:t>
      </w:r>
      <w:r w:rsidRPr="00E4302E">
        <w:rPr>
          <w:rFonts w:asciiTheme="majorHAnsi" w:hAnsiTheme="majorHAnsi" w:cs="Cambria"/>
          <w:i/>
          <w:iCs/>
          <w:spacing w:val="-1"/>
        </w:rPr>
        <w:t>the</w:t>
      </w:r>
      <w:r w:rsidRPr="00E4302E">
        <w:rPr>
          <w:rFonts w:asciiTheme="majorHAnsi" w:hAnsiTheme="majorHAnsi" w:cs="Cambria"/>
          <w:i/>
          <w:iCs/>
          <w:spacing w:val="-4"/>
        </w:rPr>
        <w:t xml:space="preserve"> </w:t>
      </w:r>
      <w:r w:rsidRPr="00E4302E">
        <w:rPr>
          <w:rFonts w:asciiTheme="majorHAnsi" w:hAnsiTheme="majorHAnsi" w:cs="Cambria"/>
          <w:i/>
          <w:iCs/>
          <w:spacing w:val="-1"/>
        </w:rPr>
        <w:t>expectations</w:t>
      </w:r>
      <w:r w:rsidRPr="00E4302E">
        <w:rPr>
          <w:rFonts w:asciiTheme="majorHAnsi" w:hAnsiTheme="majorHAnsi" w:cs="Cambria"/>
          <w:i/>
          <w:iCs/>
          <w:spacing w:val="-6"/>
        </w:rPr>
        <w:t xml:space="preserve"> </w:t>
      </w:r>
      <w:r w:rsidRPr="00E4302E">
        <w:rPr>
          <w:rFonts w:asciiTheme="majorHAnsi" w:hAnsiTheme="majorHAnsi" w:cs="Cambria"/>
          <w:i/>
          <w:iCs/>
          <w:spacing w:val="-1"/>
        </w:rPr>
        <w:t>outlined</w:t>
      </w:r>
      <w:r w:rsidRPr="00E4302E">
        <w:rPr>
          <w:rFonts w:asciiTheme="majorHAnsi" w:hAnsiTheme="majorHAnsi" w:cs="Cambria"/>
          <w:i/>
          <w:iCs/>
          <w:spacing w:val="-4"/>
        </w:rPr>
        <w:t xml:space="preserve"> </w:t>
      </w:r>
      <w:r w:rsidRPr="00E4302E">
        <w:rPr>
          <w:rFonts w:asciiTheme="majorHAnsi" w:hAnsiTheme="majorHAnsi" w:cs="Cambria"/>
          <w:i/>
          <w:iCs/>
        </w:rPr>
        <w:t>in</w:t>
      </w:r>
      <w:r w:rsidRPr="00E4302E">
        <w:rPr>
          <w:rFonts w:asciiTheme="majorHAnsi" w:hAnsiTheme="majorHAnsi" w:cs="Cambria"/>
          <w:i/>
          <w:iCs/>
          <w:spacing w:val="-5"/>
        </w:rPr>
        <w:t xml:space="preserve"> </w:t>
      </w:r>
      <w:r w:rsidRPr="00E4302E">
        <w:rPr>
          <w:rFonts w:asciiTheme="majorHAnsi" w:hAnsiTheme="majorHAnsi" w:cs="Cambria"/>
          <w:i/>
          <w:iCs/>
          <w:spacing w:val="-1"/>
        </w:rPr>
        <w:t>the</w:t>
      </w:r>
      <w:r w:rsidRPr="00E4302E">
        <w:rPr>
          <w:rFonts w:asciiTheme="majorHAnsi" w:hAnsiTheme="majorHAnsi" w:cs="Cambria"/>
          <w:i/>
          <w:iCs/>
          <w:spacing w:val="-3"/>
        </w:rPr>
        <w:t xml:space="preserve"> </w:t>
      </w:r>
      <w:r w:rsidR="00562063">
        <w:rPr>
          <w:rFonts w:asciiTheme="majorHAnsi" w:hAnsiTheme="majorHAnsi" w:cs="Cambria"/>
          <w:i/>
          <w:iCs/>
          <w:spacing w:val="-3"/>
        </w:rPr>
        <w:t xml:space="preserve">MA Vocational Technical Education Frameworks </w:t>
      </w:r>
      <w:r w:rsidR="00562063" w:rsidRPr="00562063">
        <w:rPr>
          <w:rFonts w:asciiTheme="majorHAnsi" w:hAnsiTheme="majorHAnsi" w:cs="Cambria"/>
          <w:i/>
          <w:iCs/>
        </w:rPr>
        <w:t>as</w:t>
      </w:r>
      <w:r w:rsidR="00562063" w:rsidRPr="00562063">
        <w:rPr>
          <w:rFonts w:asciiTheme="majorHAnsi" w:hAnsiTheme="majorHAnsi" w:cs="Cambria"/>
          <w:i/>
          <w:iCs/>
          <w:spacing w:val="-4"/>
        </w:rPr>
        <w:t xml:space="preserve"> </w:t>
      </w:r>
      <w:r w:rsidR="00562063" w:rsidRPr="00562063">
        <w:rPr>
          <w:rFonts w:asciiTheme="majorHAnsi" w:hAnsiTheme="majorHAnsi" w:cs="Cambria"/>
          <w:i/>
          <w:iCs/>
          <w:spacing w:val="-1"/>
        </w:rPr>
        <w:t>well</w:t>
      </w:r>
      <w:r w:rsidR="00562063" w:rsidRPr="00562063">
        <w:rPr>
          <w:rFonts w:asciiTheme="majorHAnsi" w:hAnsiTheme="majorHAnsi" w:cs="Cambria"/>
          <w:i/>
          <w:iCs/>
          <w:spacing w:val="-3"/>
        </w:rPr>
        <w:t xml:space="preserve"> </w:t>
      </w:r>
      <w:r w:rsidR="00562063" w:rsidRPr="00562063">
        <w:rPr>
          <w:rFonts w:asciiTheme="majorHAnsi" w:hAnsiTheme="majorHAnsi" w:cs="Cambria"/>
          <w:i/>
          <w:iCs/>
        </w:rPr>
        <w:t>as</w:t>
      </w:r>
      <w:r w:rsidR="00562063" w:rsidRPr="00562063">
        <w:rPr>
          <w:rFonts w:asciiTheme="majorHAnsi" w:hAnsiTheme="majorHAnsi" w:cs="Cambria"/>
          <w:i/>
          <w:iCs/>
          <w:spacing w:val="-4"/>
        </w:rPr>
        <w:t xml:space="preserve"> the </w:t>
      </w:r>
      <w:r w:rsidRPr="00562063">
        <w:rPr>
          <w:rFonts w:asciiTheme="majorHAnsi" w:hAnsiTheme="majorHAnsi" w:cs="Cambria"/>
          <w:i/>
          <w:iCs/>
        </w:rPr>
        <w:t>MA</w:t>
      </w:r>
      <w:r w:rsidRPr="00562063">
        <w:rPr>
          <w:rFonts w:asciiTheme="majorHAnsi" w:hAnsiTheme="majorHAnsi" w:cs="Cambria"/>
          <w:i/>
          <w:iCs/>
          <w:spacing w:val="-4"/>
        </w:rPr>
        <w:t xml:space="preserve"> </w:t>
      </w:r>
      <w:r w:rsidRPr="00562063">
        <w:rPr>
          <w:rFonts w:asciiTheme="majorHAnsi" w:hAnsiTheme="majorHAnsi" w:cs="Cambria"/>
          <w:i/>
          <w:iCs/>
          <w:spacing w:val="-1"/>
        </w:rPr>
        <w:t>Curriculum</w:t>
      </w:r>
      <w:r w:rsidRPr="00562063">
        <w:rPr>
          <w:rFonts w:asciiTheme="majorHAnsi" w:hAnsiTheme="majorHAnsi" w:cs="Cambria"/>
          <w:i/>
          <w:iCs/>
          <w:spacing w:val="-3"/>
        </w:rPr>
        <w:t xml:space="preserve"> </w:t>
      </w:r>
      <w:r w:rsidRPr="00562063">
        <w:rPr>
          <w:rFonts w:asciiTheme="majorHAnsi" w:hAnsiTheme="majorHAnsi" w:cs="Cambria"/>
          <w:i/>
          <w:iCs/>
          <w:spacing w:val="-1"/>
        </w:rPr>
        <w:t>Frameworks</w:t>
      </w:r>
      <w:r w:rsidRPr="00562063">
        <w:rPr>
          <w:rFonts w:asciiTheme="majorHAnsi" w:hAnsiTheme="majorHAnsi" w:cs="Cambria"/>
          <w:i/>
          <w:iCs/>
          <w:spacing w:val="-3"/>
        </w:rPr>
        <w:t xml:space="preserve"> </w:t>
      </w:r>
      <w:r w:rsidRPr="00562063">
        <w:rPr>
          <w:rFonts w:asciiTheme="majorHAnsi" w:hAnsiTheme="majorHAnsi" w:cs="Cambria"/>
          <w:i/>
          <w:iCs/>
          <w:spacing w:val="-1"/>
        </w:rPr>
        <w:t>for</w:t>
      </w:r>
      <w:r w:rsidRPr="00562063">
        <w:rPr>
          <w:rFonts w:asciiTheme="majorHAnsi" w:hAnsiTheme="majorHAnsi" w:cs="Cambria"/>
          <w:i/>
          <w:iCs/>
          <w:spacing w:val="-5"/>
        </w:rPr>
        <w:t xml:space="preserve"> </w:t>
      </w:r>
      <w:r w:rsidRPr="00562063">
        <w:rPr>
          <w:rFonts w:asciiTheme="majorHAnsi" w:hAnsiTheme="majorHAnsi" w:cs="Cambria"/>
          <w:i/>
          <w:iCs/>
          <w:spacing w:val="-1"/>
        </w:rPr>
        <w:t>English</w:t>
      </w:r>
      <w:r w:rsidRPr="00562063">
        <w:rPr>
          <w:rFonts w:asciiTheme="majorHAnsi" w:hAnsiTheme="majorHAnsi" w:cs="Cambria"/>
          <w:i/>
          <w:iCs/>
          <w:spacing w:val="-3"/>
        </w:rPr>
        <w:t xml:space="preserve"> </w:t>
      </w:r>
      <w:r w:rsidRPr="00562063">
        <w:rPr>
          <w:rFonts w:asciiTheme="majorHAnsi" w:hAnsiTheme="majorHAnsi" w:cs="Cambria"/>
          <w:i/>
          <w:iCs/>
        </w:rPr>
        <w:t>Language</w:t>
      </w:r>
      <w:r w:rsidR="00E4302E" w:rsidRPr="00562063">
        <w:rPr>
          <w:rFonts w:asciiTheme="majorHAnsi" w:hAnsiTheme="majorHAnsi" w:cs="Cambria"/>
          <w:i/>
          <w:iCs/>
        </w:rPr>
        <w:t xml:space="preserve"> </w:t>
      </w:r>
      <w:r w:rsidRPr="00562063">
        <w:rPr>
          <w:rFonts w:asciiTheme="majorHAnsi" w:hAnsiTheme="majorHAnsi" w:cs="Cambria"/>
          <w:i/>
          <w:iCs/>
          <w:spacing w:val="-1"/>
        </w:rPr>
        <w:t>Arts/Literacy</w:t>
      </w:r>
      <w:r w:rsidRPr="00562063">
        <w:rPr>
          <w:rFonts w:asciiTheme="majorHAnsi" w:hAnsiTheme="majorHAnsi" w:cs="Cambria"/>
          <w:i/>
          <w:iCs/>
          <w:spacing w:val="-4"/>
        </w:rPr>
        <w:t xml:space="preserve"> </w:t>
      </w:r>
      <w:r w:rsidRPr="00562063">
        <w:rPr>
          <w:rFonts w:asciiTheme="majorHAnsi" w:hAnsiTheme="majorHAnsi" w:cs="Cambria"/>
          <w:i/>
          <w:iCs/>
          <w:spacing w:val="-1"/>
        </w:rPr>
        <w:t>and</w:t>
      </w:r>
      <w:r w:rsidRPr="00562063">
        <w:rPr>
          <w:rFonts w:asciiTheme="majorHAnsi" w:hAnsiTheme="majorHAnsi" w:cs="Cambria"/>
          <w:i/>
          <w:iCs/>
          <w:spacing w:val="-5"/>
        </w:rPr>
        <w:t xml:space="preserve"> </w:t>
      </w:r>
      <w:r w:rsidRPr="00562063">
        <w:rPr>
          <w:rFonts w:asciiTheme="majorHAnsi" w:hAnsiTheme="majorHAnsi" w:cs="Cambria"/>
          <w:i/>
          <w:iCs/>
          <w:spacing w:val="-1"/>
        </w:rPr>
        <w:t>Mathematics</w:t>
      </w:r>
      <w:r w:rsidRPr="00562063">
        <w:rPr>
          <w:rFonts w:asciiTheme="majorHAnsi" w:hAnsiTheme="majorHAnsi" w:cs="Cambria"/>
          <w:i/>
          <w:iCs/>
          <w:spacing w:val="-3"/>
        </w:rPr>
        <w:t xml:space="preserve"> </w:t>
      </w:r>
      <w:r w:rsidRPr="00562063">
        <w:rPr>
          <w:rFonts w:asciiTheme="majorHAnsi" w:hAnsiTheme="majorHAnsi" w:cs="Cambria"/>
          <w:i/>
          <w:iCs/>
          <w:spacing w:val="-1"/>
        </w:rPr>
        <w:t>incorporating</w:t>
      </w:r>
      <w:r w:rsidRPr="00562063">
        <w:rPr>
          <w:rFonts w:asciiTheme="majorHAnsi" w:hAnsiTheme="majorHAnsi" w:cs="Cambria"/>
          <w:i/>
          <w:iCs/>
          <w:spacing w:val="-6"/>
        </w:rPr>
        <w:t xml:space="preserve"> </w:t>
      </w:r>
      <w:r w:rsidRPr="00562063">
        <w:rPr>
          <w:rFonts w:asciiTheme="majorHAnsi" w:hAnsiTheme="majorHAnsi" w:cs="Cambria"/>
          <w:i/>
          <w:iCs/>
          <w:spacing w:val="-1"/>
        </w:rPr>
        <w:t>the</w:t>
      </w:r>
      <w:r w:rsidRPr="00562063">
        <w:rPr>
          <w:rFonts w:asciiTheme="majorHAnsi" w:hAnsiTheme="majorHAnsi" w:cs="Cambria"/>
          <w:i/>
          <w:iCs/>
          <w:spacing w:val="-4"/>
        </w:rPr>
        <w:t xml:space="preserve"> </w:t>
      </w:r>
      <w:r w:rsidRPr="00562063">
        <w:rPr>
          <w:rFonts w:asciiTheme="majorHAnsi" w:hAnsiTheme="majorHAnsi" w:cs="Cambria"/>
          <w:i/>
          <w:iCs/>
          <w:spacing w:val="-1"/>
        </w:rPr>
        <w:t>Common</w:t>
      </w:r>
      <w:r w:rsidRPr="00562063">
        <w:rPr>
          <w:rFonts w:asciiTheme="majorHAnsi" w:hAnsiTheme="majorHAnsi" w:cs="Cambria"/>
          <w:i/>
          <w:iCs/>
          <w:spacing w:val="-4"/>
        </w:rPr>
        <w:t xml:space="preserve"> </w:t>
      </w:r>
      <w:r w:rsidRPr="00562063">
        <w:rPr>
          <w:rFonts w:asciiTheme="majorHAnsi" w:hAnsiTheme="majorHAnsi" w:cs="Cambria"/>
          <w:i/>
          <w:iCs/>
          <w:spacing w:val="-1"/>
        </w:rPr>
        <w:t>Core</w:t>
      </w:r>
      <w:r w:rsidRPr="00562063">
        <w:rPr>
          <w:rFonts w:asciiTheme="majorHAnsi" w:hAnsiTheme="majorHAnsi" w:cs="Cambria"/>
          <w:i/>
          <w:iCs/>
          <w:spacing w:val="-3"/>
        </w:rPr>
        <w:t xml:space="preserve"> </w:t>
      </w:r>
      <w:r w:rsidRPr="00562063">
        <w:rPr>
          <w:rFonts w:asciiTheme="majorHAnsi" w:hAnsiTheme="majorHAnsi" w:cs="Cambria"/>
          <w:i/>
          <w:iCs/>
          <w:spacing w:val="-1"/>
        </w:rPr>
        <w:t>State</w:t>
      </w:r>
      <w:r w:rsidRPr="00562063">
        <w:rPr>
          <w:rFonts w:asciiTheme="majorHAnsi" w:hAnsiTheme="majorHAnsi" w:cs="Cambria"/>
          <w:i/>
          <w:iCs/>
          <w:spacing w:val="-4"/>
        </w:rPr>
        <w:t xml:space="preserve"> </w:t>
      </w:r>
      <w:r w:rsidRPr="00562063">
        <w:rPr>
          <w:rFonts w:asciiTheme="majorHAnsi" w:hAnsiTheme="majorHAnsi" w:cs="Cambria"/>
          <w:i/>
          <w:iCs/>
          <w:spacing w:val="-1"/>
        </w:rPr>
        <w:t>Standards</w:t>
      </w:r>
      <w:r w:rsidR="00562063" w:rsidRPr="00562063">
        <w:rPr>
          <w:rFonts w:asciiTheme="majorHAnsi" w:hAnsiTheme="majorHAnsi" w:cs="Cambria"/>
          <w:i/>
          <w:iCs/>
          <w:spacing w:val="-1"/>
        </w:rPr>
        <w:t>.</w:t>
      </w:r>
      <w:r w:rsidR="00562063">
        <w:rPr>
          <w:rFonts w:asciiTheme="majorHAnsi" w:hAnsiTheme="majorHAnsi" w:cs="Cambria"/>
          <w:i/>
          <w:iCs/>
          <w:spacing w:val="-1"/>
        </w:rPr>
        <w:t xml:space="preserve"> </w:t>
      </w:r>
      <w:r w:rsidRPr="00E4302E">
        <w:rPr>
          <w:rFonts w:asciiTheme="majorHAnsi" w:hAnsiTheme="majorHAnsi" w:cs="Cambria"/>
          <w:i/>
          <w:iCs/>
          <w:spacing w:val="1"/>
        </w:rPr>
        <w:t>These</w:t>
      </w:r>
      <w:r w:rsidRPr="00E4302E">
        <w:rPr>
          <w:rFonts w:asciiTheme="majorHAnsi" w:hAnsiTheme="majorHAnsi" w:cs="Cambria"/>
          <w:i/>
          <w:iCs/>
          <w:spacing w:val="-4"/>
        </w:rPr>
        <w:t xml:space="preserve"> </w:t>
      </w:r>
      <w:r w:rsidRPr="00E4302E">
        <w:rPr>
          <w:rFonts w:asciiTheme="majorHAnsi" w:hAnsiTheme="majorHAnsi" w:cs="Cambria"/>
          <w:i/>
          <w:iCs/>
          <w:spacing w:val="-1"/>
        </w:rPr>
        <w:t>units</w:t>
      </w:r>
      <w:r w:rsidR="00E4302E">
        <w:rPr>
          <w:rFonts w:asciiTheme="majorHAnsi" w:hAnsiTheme="majorHAnsi" w:cs="Cambria"/>
          <w:i/>
          <w:iCs/>
          <w:spacing w:val="-1"/>
        </w:rPr>
        <w:t xml:space="preserve"> </w:t>
      </w:r>
      <w:r w:rsidRPr="00E4302E">
        <w:rPr>
          <w:rFonts w:asciiTheme="majorHAnsi" w:hAnsiTheme="majorHAnsi" w:cs="Cambria"/>
          <w:i/>
          <w:iCs/>
          <w:spacing w:val="-1"/>
        </w:rPr>
        <w:t>include</w:t>
      </w:r>
      <w:r w:rsidRPr="00E4302E">
        <w:rPr>
          <w:rFonts w:asciiTheme="majorHAnsi" w:hAnsiTheme="majorHAnsi" w:cs="Cambria"/>
          <w:i/>
          <w:iCs/>
          <w:spacing w:val="-4"/>
        </w:rPr>
        <w:t xml:space="preserve"> </w:t>
      </w:r>
      <w:r w:rsidRPr="00E4302E">
        <w:rPr>
          <w:rFonts w:asciiTheme="majorHAnsi" w:hAnsiTheme="majorHAnsi" w:cs="Cambria"/>
          <w:i/>
          <w:iCs/>
          <w:spacing w:val="-1"/>
        </w:rPr>
        <w:t>lesson</w:t>
      </w:r>
      <w:r w:rsidRPr="00E4302E">
        <w:rPr>
          <w:rFonts w:asciiTheme="majorHAnsi" w:hAnsiTheme="majorHAnsi" w:cs="Cambria"/>
          <w:i/>
          <w:iCs/>
          <w:spacing w:val="-3"/>
        </w:rPr>
        <w:t xml:space="preserve"> </w:t>
      </w:r>
      <w:r w:rsidRPr="00E4302E">
        <w:rPr>
          <w:rFonts w:asciiTheme="majorHAnsi" w:hAnsiTheme="majorHAnsi" w:cs="Cambria"/>
          <w:i/>
          <w:iCs/>
          <w:spacing w:val="-1"/>
        </w:rPr>
        <w:t>plans,</w:t>
      </w:r>
      <w:r w:rsidRPr="00E4302E">
        <w:rPr>
          <w:rFonts w:asciiTheme="majorHAnsi" w:hAnsiTheme="majorHAnsi" w:cs="Cambria"/>
          <w:i/>
          <w:iCs/>
          <w:spacing w:val="-4"/>
        </w:rPr>
        <w:t xml:space="preserve"> </w:t>
      </w:r>
      <w:r w:rsidRPr="00E4302E">
        <w:rPr>
          <w:rFonts w:asciiTheme="majorHAnsi" w:hAnsiTheme="majorHAnsi" w:cs="Cambria"/>
          <w:i/>
          <w:iCs/>
          <w:spacing w:val="-1"/>
        </w:rPr>
        <w:t>Curriculum</w:t>
      </w:r>
      <w:r w:rsidRPr="00E4302E">
        <w:rPr>
          <w:rFonts w:asciiTheme="majorHAnsi" w:hAnsiTheme="majorHAnsi" w:cs="Cambria"/>
          <w:i/>
          <w:iCs/>
          <w:spacing w:val="-4"/>
        </w:rPr>
        <w:t xml:space="preserve"> </w:t>
      </w:r>
      <w:r w:rsidRPr="00E4302E">
        <w:rPr>
          <w:rFonts w:asciiTheme="majorHAnsi" w:hAnsiTheme="majorHAnsi" w:cs="Cambria"/>
          <w:i/>
          <w:iCs/>
          <w:spacing w:val="-1"/>
        </w:rPr>
        <w:t>Embedded</w:t>
      </w:r>
      <w:r w:rsidRPr="00E4302E">
        <w:rPr>
          <w:rFonts w:asciiTheme="majorHAnsi" w:hAnsiTheme="majorHAnsi" w:cs="Cambria"/>
          <w:i/>
          <w:iCs/>
          <w:spacing w:val="-4"/>
        </w:rPr>
        <w:t xml:space="preserve"> </w:t>
      </w:r>
      <w:r w:rsidRPr="00E4302E">
        <w:rPr>
          <w:rFonts w:asciiTheme="majorHAnsi" w:hAnsiTheme="majorHAnsi" w:cs="Cambria"/>
          <w:i/>
          <w:iCs/>
          <w:spacing w:val="-1"/>
        </w:rPr>
        <w:t>Performance</w:t>
      </w:r>
      <w:r w:rsidRPr="00E4302E">
        <w:rPr>
          <w:rFonts w:asciiTheme="majorHAnsi" w:hAnsiTheme="majorHAnsi" w:cs="Cambria"/>
          <w:i/>
          <w:iCs/>
          <w:spacing w:val="-3"/>
        </w:rPr>
        <w:t xml:space="preserve"> </w:t>
      </w:r>
      <w:r w:rsidRPr="00E4302E">
        <w:rPr>
          <w:rFonts w:asciiTheme="majorHAnsi" w:hAnsiTheme="majorHAnsi" w:cs="Cambria"/>
          <w:i/>
          <w:iCs/>
          <w:spacing w:val="-1"/>
        </w:rPr>
        <w:t>Assessments,</w:t>
      </w:r>
      <w:r w:rsidRPr="00E4302E">
        <w:rPr>
          <w:rFonts w:asciiTheme="majorHAnsi" w:hAnsiTheme="majorHAnsi" w:cs="Cambria"/>
          <w:i/>
          <w:iCs/>
          <w:spacing w:val="-4"/>
        </w:rPr>
        <w:t xml:space="preserve"> </w:t>
      </w:r>
      <w:r w:rsidRPr="00E4302E">
        <w:rPr>
          <w:rFonts w:asciiTheme="majorHAnsi" w:hAnsiTheme="majorHAnsi" w:cs="Cambria"/>
          <w:i/>
          <w:iCs/>
          <w:spacing w:val="-1"/>
        </w:rPr>
        <w:t>and</w:t>
      </w:r>
      <w:r w:rsidRPr="00E4302E">
        <w:rPr>
          <w:rFonts w:asciiTheme="majorHAnsi" w:hAnsiTheme="majorHAnsi" w:cs="Cambria"/>
          <w:i/>
          <w:iCs/>
          <w:spacing w:val="-4"/>
        </w:rPr>
        <w:t xml:space="preserve"> </w:t>
      </w:r>
      <w:r w:rsidRPr="00E4302E">
        <w:rPr>
          <w:rFonts w:asciiTheme="majorHAnsi" w:hAnsiTheme="majorHAnsi" w:cs="Cambria"/>
          <w:i/>
          <w:iCs/>
          <w:spacing w:val="-1"/>
        </w:rPr>
        <w:t>resources.</w:t>
      </w:r>
      <w:r w:rsidRPr="00E4302E">
        <w:rPr>
          <w:rFonts w:asciiTheme="majorHAnsi" w:hAnsiTheme="majorHAnsi" w:cs="Cambria"/>
          <w:i/>
          <w:iCs/>
          <w:spacing w:val="-4"/>
        </w:rPr>
        <w:t xml:space="preserve"> </w:t>
      </w:r>
      <w:r w:rsidRPr="00E4302E">
        <w:rPr>
          <w:rFonts w:asciiTheme="majorHAnsi" w:hAnsiTheme="majorHAnsi" w:cs="Cambria"/>
          <w:i/>
          <w:iCs/>
          <w:spacing w:val="-1"/>
        </w:rPr>
        <w:t>In</w:t>
      </w:r>
      <w:r w:rsidRPr="00E4302E">
        <w:rPr>
          <w:rFonts w:asciiTheme="majorHAnsi" w:hAnsiTheme="majorHAnsi" w:cs="Cambria"/>
          <w:i/>
          <w:iCs/>
          <w:spacing w:val="-2"/>
        </w:rPr>
        <w:t xml:space="preserve"> </w:t>
      </w:r>
      <w:r w:rsidRPr="00E4302E">
        <w:rPr>
          <w:rFonts w:asciiTheme="majorHAnsi" w:hAnsiTheme="majorHAnsi" w:cs="Cambria"/>
          <w:i/>
          <w:iCs/>
          <w:spacing w:val="-1"/>
        </w:rPr>
        <w:t>using</w:t>
      </w:r>
      <w:r w:rsidRPr="00E4302E">
        <w:rPr>
          <w:rFonts w:asciiTheme="majorHAnsi" w:hAnsiTheme="majorHAnsi" w:cs="Cambria"/>
          <w:i/>
          <w:iCs/>
          <w:spacing w:val="-6"/>
        </w:rPr>
        <w:t xml:space="preserve"> </w:t>
      </w:r>
      <w:r w:rsidRPr="00E4302E">
        <w:rPr>
          <w:rFonts w:asciiTheme="majorHAnsi" w:hAnsiTheme="majorHAnsi" w:cs="Cambria"/>
          <w:i/>
          <w:iCs/>
          <w:spacing w:val="-1"/>
        </w:rPr>
        <w:t>these</w:t>
      </w:r>
      <w:r w:rsidRPr="00E4302E">
        <w:rPr>
          <w:rFonts w:asciiTheme="majorHAnsi" w:hAnsiTheme="majorHAnsi" w:cs="Cambria"/>
          <w:i/>
          <w:iCs/>
          <w:spacing w:val="-4"/>
        </w:rPr>
        <w:t xml:space="preserve"> </w:t>
      </w:r>
      <w:r w:rsidRPr="00E4302E">
        <w:rPr>
          <w:rFonts w:asciiTheme="majorHAnsi" w:hAnsiTheme="majorHAnsi" w:cs="Cambria"/>
          <w:i/>
          <w:iCs/>
          <w:spacing w:val="-1"/>
        </w:rPr>
        <w:t>units,</w:t>
      </w:r>
      <w:r w:rsidRPr="00E4302E">
        <w:rPr>
          <w:rFonts w:asciiTheme="majorHAnsi" w:hAnsiTheme="majorHAnsi" w:cs="Cambria"/>
          <w:i/>
          <w:iCs/>
          <w:spacing w:val="-5"/>
        </w:rPr>
        <w:t xml:space="preserve"> </w:t>
      </w:r>
      <w:r w:rsidRPr="00E4302E">
        <w:rPr>
          <w:rFonts w:asciiTheme="majorHAnsi" w:hAnsiTheme="majorHAnsi" w:cs="Cambria"/>
          <w:i/>
          <w:iCs/>
        </w:rPr>
        <w:t>it</w:t>
      </w:r>
      <w:r w:rsidRPr="00E4302E">
        <w:rPr>
          <w:rFonts w:asciiTheme="majorHAnsi" w:hAnsiTheme="majorHAnsi" w:cs="Cambria"/>
          <w:i/>
          <w:iCs/>
          <w:spacing w:val="-3"/>
        </w:rPr>
        <w:t xml:space="preserve"> </w:t>
      </w:r>
      <w:r w:rsidRPr="00E4302E">
        <w:rPr>
          <w:rFonts w:asciiTheme="majorHAnsi" w:hAnsiTheme="majorHAnsi" w:cs="Cambria"/>
          <w:i/>
          <w:iCs/>
        </w:rPr>
        <w:t>is</w:t>
      </w:r>
      <w:r w:rsidRPr="00E4302E">
        <w:rPr>
          <w:rFonts w:asciiTheme="majorHAnsi" w:hAnsiTheme="majorHAnsi" w:cs="Cambria"/>
          <w:i/>
          <w:iCs/>
          <w:spacing w:val="-4"/>
        </w:rPr>
        <w:t xml:space="preserve"> </w:t>
      </w:r>
      <w:r w:rsidRPr="00E4302E">
        <w:rPr>
          <w:rFonts w:asciiTheme="majorHAnsi" w:hAnsiTheme="majorHAnsi" w:cs="Cambria"/>
          <w:i/>
          <w:iCs/>
          <w:spacing w:val="-1"/>
        </w:rPr>
        <w:t>important</w:t>
      </w:r>
      <w:r w:rsidRPr="00E4302E">
        <w:rPr>
          <w:rFonts w:asciiTheme="majorHAnsi" w:hAnsiTheme="majorHAnsi" w:cs="Cambria"/>
          <w:i/>
          <w:iCs/>
          <w:spacing w:val="5"/>
        </w:rPr>
        <w:t xml:space="preserve"> </w:t>
      </w:r>
      <w:r w:rsidRPr="00E4302E">
        <w:rPr>
          <w:rFonts w:asciiTheme="majorHAnsi" w:hAnsiTheme="majorHAnsi" w:cs="Cambria"/>
          <w:i/>
          <w:iCs/>
        </w:rPr>
        <w:t>to</w:t>
      </w:r>
      <w:r w:rsidRPr="00E4302E">
        <w:rPr>
          <w:rFonts w:asciiTheme="majorHAnsi" w:hAnsiTheme="majorHAnsi" w:cs="Cambria"/>
          <w:i/>
          <w:iCs/>
          <w:spacing w:val="-3"/>
        </w:rPr>
        <w:t xml:space="preserve"> </w:t>
      </w:r>
      <w:r w:rsidRPr="00E4302E">
        <w:rPr>
          <w:rFonts w:asciiTheme="majorHAnsi" w:hAnsiTheme="majorHAnsi" w:cs="Cambria"/>
          <w:i/>
          <w:iCs/>
          <w:spacing w:val="-1"/>
        </w:rPr>
        <w:t>consider</w:t>
      </w:r>
      <w:r w:rsidRPr="00E4302E">
        <w:rPr>
          <w:rFonts w:asciiTheme="majorHAnsi" w:hAnsiTheme="majorHAnsi" w:cs="Cambria"/>
          <w:i/>
          <w:iCs/>
          <w:spacing w:val="-5"/>
        </w:rPr>
        <w:t xml:space="preserve"> </w:t>
      </w:r>
      <w:r w:rsidRPr="00E4302E">
        <w:rPr>
          <w:rFonts w:asciiTheme="majorHAnsi" w:hAnsiTheme="majorHAnsi" w:cs="Cambria"/>
          <w:i/>
          <w:iCs/>
          <w:spacing w:val="-1"/>
        </w:rPr>
        <w:t>the</w:t>
      </w:r>
      <w:r w:rsidR="00E4302E">
        <w:rPr>
          <w:rFonts w:asciiTheme="majorHAnsi" w:hAnsiTheme="majorHAnsi" w:cs="Cambria"/>
          <w:i/>
          <w:iCs/>
          <w:spacing w:val="-1"/>
        </w:rPr>
        <w:t xml:space="preserve"> </w:t>
      </w:r>
      <w:r w:rsidRPr="00E4302E">
        <w:rPr>
          <w:rFonts w:asciiTheme="majorHAnsi" w:hAnsiTheme="majorHAnsi" w:cs="Cambria"/>
          <w:i/>
          <w:iCs/>
        </w:rPr>
        <w:t>variability</w:t>
      </w:r>
      <w:r w:rsidRPr="00E4302E">
        <w:rPr>
          <w:rFonts w:asciiTheme="majorHAnsi" w:hAnsiTheme="majorHAnsi" w:cs="Cambria"/>
          <w:i/>
          <w:iCs/>
          <w:spacing w:val="-7"/>
        </w:rPr>
        <w:t xml:space="preserve"> </w:t>
      </w:r>
      <w:r w:rsidRPr="00E4302E">
        <w:rPr>
          <w:rFonts w:asciiTheme="majorHAnsi" w:hAnsiTheme="majorHAnsi" w:cs="Cambria"/>
          <w:i/>
          <w:iCs/>
        </w:rPr>
        <w:t>of</w:t>
      </w:r>
      <w:r w:rsidRPr="00E4302E">
        <w:rPr>
          <w:rFonts w:asciiTheme="majorHAnsi" w:hAnsiTheme="majorHAnsi" w:cs="Cambria"/>
          <w:i/>
          <w:iCs/>
          <w:spacing w:val="-5"/>
        </w:rPr>
        <w:t xml:space="preserve"> </w:t>
      </w:r>
      <w:r w:rsidRPr="00E4302E">
        <w:rPr>
          <w:rFonts w:asciiTheme="majorHAnsi" w:hAnsiTheme="majorHAnsi" w:cs="Cambria"/>
          <w:i/>
          <w:iCs/>
          <w:spacing w:val="-1"/>
        </w:rPr>
        <w:t>learners</w:t>
      </w:r>
      <w:r w:rsidRPr="00E4302E">
        <w:rPr>
          <w:rFonts w:asciiTheme="majorHAnsi" w:hAnsiTheme="majorHAnsi" w:cs="Cambria"/>
          <w:i/>
          <w:iCs/>
          <w:spacing w:val="-3"/>
        </w:rPr>
        <w:t xml:space="preserve"> </w:t>
      </w:r>
      <w:r w:rsidRPr="00E4302E">
        <w:rPr>
          <w:rFonts w:asciiTheme="majorHAnsi" w:hAnsiTheme="majorHAnsi" w:cs="Cambria"/>
          <w:i/>
          <w:iCs/>
          <w:spacing w:val="-1"/>
        </w:rPr>
        <w:t>in</w:t>
      </w:r>
      <w:r w:rsidRPr="00E4302E">
        <w:rPr>
          <w:rFonts w:asciiTheme="majorHAnsi" w:hAnsiTheme="majorHAnsi" w:cs="Cambria"/>
          <w:i/>
          <w:iCs/>
          <w:spacing w:val="-6"/>
        </w:rPr>
        <w:t xml:space="preserve"> </w:t>
      </w:r>
      <w:r w:rsidRPr="00E4302E">
        <w:rPr>
          <w:rFonts w:asciiTheme="majorHAnsi" w:hAnsiTheme="majorHAnsi" w:cs="Cambria"/>
          <w:i/>
          <w:iCs/>
        </w:rPr>
        <w:t>your</w:t>
      </w:r>
      <w:r w:rsidRPr="00E4302E">
        <w:rPr>
          <w:rFonts w:asciiTheme="majorHAnsi" w:hAnsiTheme="majorHAnsi" w:cs="Cambria"/>
          <w:i/>
          <w:iCs/>
          <w:spacing w:val="-4"/>
        </w:rPr>
        <w:t xml:space="preserve"> </w:t>
      </w:r>
      <w:r w:rsidRPr="00E4302E">
        <w:rPr>
          <w:rFonts w:asciiTheme="majorHAnsi" w:hAnsiTheme="majorHAnsi" w:cs="Cambria"/>
          <w:i/>
          <w:iCs/>
          <w:spacing w:val="-1"/>
        </w:rPr>
        <w:t>class</w:t>
      </w:r>
      <w:r w:rsidRPr="00E4302E">
        <w:rPr>
          <w:rFonts w:asciiTheme="majorHAnsi" w:hAnsiTheme="majorHAnsi" w:cs="Cambria"/>
          <w:i/>
          <w:iCs/>
          <w:spacing w:val="-5"/>
        </w:rPr>
        <w:t xml:space="preserve"> </w:t>
      </w:r>
      <w:r w:rsidRPr="00E4302E">
        <w:rPr>
          <w:rFonts w:asciiTheme="majorHAnsi" w:hAnsiTheme="majorHAnsi" w:cs="Cambria"/>
          <w:i/>
          <w:iCs/>
          <w:spacing w:val="-1"/>
        </w:rPr>
        <w:t>and</w:t>
      </w:r>
      <w:r w:rsidRPr="00E4302E">
        <w:rPr>
          <w:rFonts w:asciiTheme="majorHAnsi" w:hAnsiTheme="majorHAnsi" w:cs="Cambria"/>
          <w:i/>
          <w:iCs/>
          <w:spacing w:val="-4"/>
        </w:rPr>
        <w:t xml:space="preserve"> </w:t>
      </w:r>
      <w:r w:rsidRPr="00E4302E">
        <w:rPr>
          <w:rFonts w:asciiTheme="majorHAnsi" w:hAnsiTheme="majorHAnsi" w:cs="Cambria"/>
          <w:i/>
          <w:iCs/>
          <w:spacing w:val="-1"/>
        </w:rPr>
        <w:t>make</w:t>
      </w:r>
      <w:r w:rsidRPr="00E4302E">
        <w:rPr>
          <w:rFonts w:asciiTheme="majorHAnsi" w:hAnsiTheme="majorHAnsi" w:cs="Cambria"/>
          <w:i/>
          <w:iCs/>
          <w:spacing w:val="-4"/>
        </w:rPr>
        <w:t xml:space="preserve"> </w:t>
      </w:r>
      <w:r w:rsidRPr="00E4302E">
        <w:rPr>
          <w:rFonts w:asciiTheme="majorHAnsi" w:hAnsiTheme="majorHAnsi" w:cs="Cambria"/>
          <w:i/>
          <w:iCs/>
          <w:spacing w:val="-1"/>
        </w:rPr>
        <w:t>adaptations</w:t>
      </w:r>
      <w:r w:rsidRPr="00E4302E">
        <w:rPr>
          <w:rFonts w:asciiTheme="majorHAnsi" w:hAnsiTheme="majorHAnsi" w:cs="Cambria"/>
          <w:i/>
          <w:iCs/>
          <w:spacing w:val="-4"/>
        </w:rPr>
        <w:t xml:space="preserve"> </w:t>
      </w:r>
      <w:r w:rsidRPr="00E4302E">
        <w:rPr>
          <w:rFonts w:asciiTheme="majorHAnsi" w:hAnsiTheme="majorHAnsi" w:cs="Cambria"/>
          <w:i/>
          <w:iCs/>
        </w:rPr>
        <w:t>as</w:t>
      </w:r>
      <w:r w:rsidRPr="00E4302E">
        <w:rPr>
          <w:rFonts w:asciiTheme="majorHAnsi" w:hAnsiTheme="majorHAnsi" w:cs="Cambria"/>
          <w:i/>
          <w:iCs/>
          <w:spacing w:val="-4"/>
        </w:rPr>
        <w:t xml:space="preserve"> </w:t>
      </w:r>
      <w:r w:rsidRPr="00E4302E">
        <w:rPr>
          <w:rFonts w:asciiTheme="majorHAnsi" w:hAnsiTheme="majorHAnsi" w:cs="Cambria"/>
          <w:i/>
          <w:iCs/>
          <w:spacing w:val="-1"/>
        </w:rPr>
        <w:t>necessary.</w:t>
      </w:r>
    </w:p>
    <w:p w:rsidR="00F34A97" w:rsidRDefault="00F34A97">
      <w:pPr>
        <w:kinsoku w:val="0"/>
        <w:overflowPunct w:val="0"/>
        <w:spacing w:line="200" w:lineRule="exact"/>
        <w:rPr>
          <w:sz w:val="20"/>
          <w:szCs w:val="20"/>
        </w:rPr>
      </w:pPr>
    </w:p>
    <w:p w:rsidR="00F34A97" w:rsidRDefault="00F34A97">
      <w:pPr>
        <w:kinsoku w:val="0"/>
        <w:overflowPunct w:val="0"/>
        <w:spacing w:before="75"/>
        <w:ind w:left="140" w:right="157" w:firstLine="1349"/>
        <w:rPr>
          <w:rFonts w:ascii="Arial Narrow" w:hAnsi="Arial Narrow" w:cs="Arial Narrow"/>
          <w:color w:val="000000"/>
          <w:sz w:val="20"/>
          <w:szCs w:val="20"/>
        </w:rPr>
        <w:sectPr w:rsidR="00F34A97" w:rsidSect="00824F47">
          <w:type w:val="continuous"/>
          <w:pgSz w:w="15840" w:h="12240" w:orient="landscape"/>
          <w:pgMar w:top="640" w:right="620" w:bottom="740" w:left="580" w:header="0" w:footer="559" w:gutter="0"/>
          <w:pgNumType w:start="1"/>
          <w:cols w:space="720"/>
          <w:noEndnote/>
        </w:sectPr>
      </w:pPr>
    </w:p>
    <w:p w:rsidR="00726E48" w:rsidRDefault="00726E48" w:rsidP="00726E48">
      <w:pPr>
        <w:widowControl/>
        <w:autoSpaceDE/>
        <w:autoSpaceDN/>
        <w:adjustRightInd/>
        <w:rPr>
          <w:rFonts w:asciiTheme="majorHAnsi" w:hAnsiTheme="majorHAnsi"/>
          <w:sz w:val="22"/>
          <w:szCs w:val="22"/>
        </w:rPr>
      </w:pPr>
      <w:bookmarkStart w:id="1" w:name="_Toc412802648"/>
    </w:p>
    <w:p w:rsidR="00726E48" w:rsidRDefault="00726E48" w:rsidP="00726E48">
      <w:pPr>
        <w:widowControl/>
        <w:autoSpaceDE/>
        <w:autoSpaceDN/>
        <w:adjustRightInd/>
        <w:rPr>
          <w:rFonts w:asciiTheme="majorHAnsi" w:hAnsiTheme="majorHAnsi"/>
          <w:sz w:val="22"/>
          <w:szCs w:val="22"/>
        </w:rPr>
      </w:pPr>
    </w:p>
    <w:p w:rsidR="00726E48" w:rsidRDefault="00726E48" w:rsidP="00726E48">
      <w:pPr>
        <w:widowControl/>
        <w:autoSpaceDE/>
        <w:autoSpaceDN/>
        <w:adjustRightInd/>
        <w:rPr>
          <w:rFonts w:asciiTheme="majorHAnsi" w:hAnsiTheme="majorHAnsi"/>
          <w:sz w:val="22"/>
          <w:szCs w:val="22"/>
        </w:rPr>
      </w:pPr>
    </w:p>
    <w:p w:rsidR="00726E48" w:rsidRPr="00726E48" w:rsidRDefault="00726E48" w:rsidP="00726E48">
      <w:pPr>
        <w:widowControl/>
        <w:autoSpaceDE/>
        <w:autoSpaceDN/>
        <w:adjustRightInd/>
        <w:ind w:left="720" w:right="740"/>
        <w:rPr>
          <w:rFonts w:asciiTheme="majorHAnsi" w:hAnsiTheme="majorHAnsi"/>
          <w:sz w:val="22"/>
          <w:szCs w:val="22"/>
        </w:rPr>
      </w:pPr>
      <w:r w:rsidRPr="00726E48">
        <w:rPr>
          <w:rFonts w:asciiTheme="majorHAnsi" w:hAnsiTheme="majorHAnsi"/>
          <w:sz w:val="22"/>
          <w:szCs w:val="22"/>
        </w:rPr>
        <w:t>This document was prepared by the Massachusetts Department of Elementary and Secondary Education. Mitchell D. Chester, Ed.D., Commissioner</w:t>
      </w:r>
    </w:p>
    <w:p w:rsidR="00726E48" w:rsidRPr="00726E48" w:rsidRDefault="00726E48" w:rsidP="00726E48">
      <w:pPr>
        <w:ind w:left="720" w:right="740"/>
        <w:rPr>
          <w:rFonts w:asciiTheme="majorHAnsi" w:hAnsiTheme="majorHAnsi"/>
          <w:sz w:val="22"/>
          <w:szCs w:val="22"/>
        </w:rPr>
      </w:pPr>
    </w:p>
    <w:p w:rsidR="00726E48" w:rsidRPr="00726E48" w:rsidRDefault="00726E48" w:rsidP="00726E48">
      <w:pPr>
        <w:ind w:left="720" w:right="740"/>
        <w:rPr>
          <w:rFonts w:asciiTheme="majorHAnsi" w:hAnsiTheme="majorHAnsi"/>
          <w:sz w:val="22"/>
          <w:szCs w:val="22"/>
        </w:rPr>
      </w:pPr>
      <w:r w:rsidRPr="00726E48">
        <w:rPr>
          <w:rFonts w:asciiTheme="majorHAnsi" w:hAnsiTheme="majorHAnsi"/>
          <w:sz w:val="22"/>
          <w:szCs w:val="22"/>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rsidR="00726E48" w:rsidRPr="00726E48" w:rsidRDefault="00726E48" w:rsidP="00726E48">
      <w:pPr>
        <w:pStyle w:val="ListParagraph"/>
        <w:ind w:left="720" w:right="740"/>
        <w:rPr>
          <w:rFonts w:asciiTheme="majorHAnsi" w:hAnsiTheme="majorHAnsi"/>
          <w:sz w:val="22"/>
          <w:szCs w:val="22"/>
        </w:rPr>
      </w:pPr>
    </w:p>
    <w:p w:rsidR="00726E48" w:rsidRPr="00726E48" w:rsidRDefault="00726E48" w:rsidP="00726E48">
      <w:pPr>
        <w:pStyle w:val="ListParagraph"/>
        <w:ind w:left="720" w:right="740"/>
        <w:rPr>
          <w:rFonts w:asciiTheme="majorHAnsi" w:hAnsiTheme="majorHAnsi"/>
          <w:sz w:val="22"/>
          <w:szCs w:val="22"/>
        </w:rPr>
      </w:pPr>
      <w:r w:rsidRPr="00726E48">
        <w:rPr>
          <w:rFonts w:asciiTheme="majorHAnsi" w:hAnsiTheme="majorHAnsi"/>
          <w:sz w:val="22"/>
          <w:szCs w:val="22"/>
        </w:rPr>
        <w:t>© 2015 Massachusetts Department of Elementary and Secondary Education (ESE).</w:t>
      </w:r>
      <w:r w:rsidRPr="00726E48">
        <w:rPr>
          <w:rFonts w:asciiTheme="majorHAnsi" w:hAnsiTheme="majorHAnsi"/>
          <w:i/>
          <w:iCs/>
          <w:sz w:val="22"/>
          <w:szCs w:val="22"/>
        </w:rPr>
        <w:t xml:space="preserve"> </w:t>
      </w:r>
      <w:r w:rsidRPr="00726E48">
        <w:rPr>
          <w:rFonts w:asciiTheme="majorHAnsi" w:hAnsiTheme="majorHAnsi"/>
          <w:sz w:val="22"/>
          <w:szCs w:val="22"/>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rsidR="00726E48" w:rsidRPr="00726E48" w:rsidRDefault="00726E48" w:rsidP="00726E48">
      <w:pPr>
        <w:pStyle w:val="ListParagraph"/>
        <w:ind w:left="720" w:right="740"/>
        <w:rPr>
          <w:rFonts w:asciiTheme="majorHAnsi" w:hAnsiTheme="majorHAnsi"/>
          <w:sz w:val="22"/>
          <w:szCs w:val="22"/>
        </w:rPr>
      </w:pPr>
    </w:p>
    <w:p w:rsidR="00726E48" w:rsidRPr="00726E48" w:rsidRDefault="00726E48" w:rsidP="00585E1A">
      <w:pPr>
        <w:ind w:left="720" w:right="740"/>
        <w:rPr>
          <w:rFonts w:asciiTheme="majorHAnsi" w:hAnsiTheme="majorHAnsi"/>
          <w:color w:val="000000"/>
          <w:sz w:val="22"/>
          <w:szCs w:val="22"/>
        </w:rPr>
      </w:pPr>
      <w:r w:rsidRPr="00726E48">
        <w:rPr>
          <w:rFonts w:asciiTheme="majorHAnsi" w:hAnsiTheme="majorHAnsi"/>
          <w:color w:val="000000"/>
          <w:sz w:val="22"/>
          <w:szCs w:val="22"/>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rsidR="00726E48" w:rsidRPr="00726E48" w:rsidRDefault="00726E48" w:rsidP="00726E48">
      <w:pPr>
        <w:ind w:left="720" w:right="740"/>
        <w:rPr>
          <w:rFonts w:asciiTheme="majorHAnsi" w:hAnsiTheme="majorHAnsi"/>
          <w:color w:val="000000"/>
          <w:sz w:val="22"/>
          <w:szCs w:val="22"/>
        </w:rPr>
      </w:pPr>
    </w:p>
    <w:p w:rsidR="00726E48" w:rsidRPr="00726E48" w:rsidRDefault="00726E48" w:rsidP="00726E48">
      <w:pPr>
        <w:ind w:left="720" w:right="740"/>
        <w:rPr>
          <w:rFonts w:asciiTheme="majorHAnsi" w:hAnsiTheme="majorHAnsi"/>
          <w:color w:val="000000"/>
          <w:sz w:val="22"/>
          <w:szCs w:val="22"/>
        </w:rPr>
      </w:pPr>
      <w:r w:rsidRPr="00726E48">
        <w:rPr>
          <w:rFonts w:asciiTheme="majorHAnsi" w:hAnsiTheme="majorHAnsi"/>
          <w:sz w:val="22"/>
          <w:szCs w:val="22"/>
        </w:rPr>
        <w:t>Massachusetts Department of Elementary and Secondary Education, 75 Pleasant St, Malden, MA 02148-4906. Phone 781-338-3300, TTY: N.E.T. Relay 800-439-2370,</w:t>
      </w:r>
      <w:r w:rsidRPr="00726E48">
        <w:rPr>
          <w:rFonts w:asciiTheme="majorHAnsi" w:hAnsiTheme="majorHAnsi"/>
          <w:color w:val="1F497D"/>
          <w:sz w:val="22"/>
          <w:szCs w:val="22"/>
        </w:rPr>
        <w:t xml:space="preserve"> </w:t>
      </w:r>
      <w:hyperlink r:id="rId15" w:history="1">
        <w:r w:rsidRPr="00726E48">
          <w:rPr>
            <w:rStyle w:val="Hyperlink"/>
            <w:rFonts w:asciiTheme="majorHAnsi" w:hAnsiTheme="majorHAnsi"/>
            <w:sz w:val="22"/>
            <w:szCs w:val="22"/>
          </w:rPr>
          <w:t>www.doe.mass.edu</w:t>
        </w:r>
      </w:hyperlink>
    </w:p>
    <w:p w:rsidR="00726E48" w:rsidRDefault="00726E48" w:rsidP="00726E48">
      <w:pPr>
        <w:pStyle w:val="ListParagraph"/>
        <w:ind w:left="720" w:right="740"/>
      </w:pPr>
    </w:p>
    <w:p w:rsidR="00726E48" w:rsidRDefault="00726E48" w:rsidP="00726E48">
      <w:pPr>
        <w:widowControl/>
        <w:autoSpaceDE/>
        <w:autoSpaceDN/>
        <w:adjustRightInd/>
        <w:ind w:left="720" w:right="740"/>
        <w:rPr>
          <w:spacing w:val="-1"/>
        </w:rPr>
      </w:pPr>
    </w:p>
    <w:p w:rsidR="00726E48" w:rsidRDefault="00726E48">
      <w:pPr>
        <w:widowControl/>
        <w:autoSpaceDE/>
        <w:autoSpaceDN/>
        <w:adjustRightInd/>
        <w:rPr>
          <w:rFonts w:ascii="Cambria" w:hAnsi="Cambria"/>
          <w:b/>
          <w:bCs/>
          <w:spacing w:val="-1"/>
          <w:kern w:val="32"/>
          <w:sz w:val="40"/>
          <w:szCs w:val="32"/>
        </w:rPr>
      </w:pPr>
    </w:p>
    <w:p w:rsidR="00726E48" w:rsidRDefault="00726E48">
      <w:pPr>
        <w:widowControl/>
        <w:autoSpaceDE/>
        <w:autoSpaceDN/>
        <w:adjustRightInd/>
        <w:rPr>
          <w:rFonts w:ascii="Cambria" w:hAnsi="Cambria"/>
          <w:b/>
          <w:bCs/>
          <w:spacing w:val="-1"/>
          <w:kern w:val="32"/>
          <w:sz w:val="40"/>
          <w:szCs w:val="32"/>
        </w:rPr>
      </w:pPr>
      <w:r>
        <w:rPr>
          <w:spacing w:val="-1"/>
        </w:rPr>
        <w:br w:type="page"/>
      </w:r>
    </w:p>
    <w:p w:rsidR="00F34A97" w:rsidRPr="00585E1A" w:rsidRDefault="00F34A97">
      <w:pPr>
        <w:pStyle w:val="Heading1"/>
        <w:kinsoku w:val="0"/>
        <w:overflowPunct w:val="0"/>
        <w:spacing w:before="28"/>
        <w:ind w:left="5110" w:right="4757"/>
        <w:rPr>
          <w:b w:val="0"/>
          <w:spacing w:val="-1"/>
          <w:sz w:val="52"/>
          <w:szCs w:val="52"/>
        </w:rPr>
      </w:pPr>
      <w:r w:rsidRPr="00585E1A">
        <w:rPr>
          <w:b w:val="0"/>
          <w:spacing w:val="-1"/>
          <w:sz w:val="52"/>
          <w:szCs w:val="52"/>
        </w:rPr>
        <w:lastRenderedPageBreak/>
        <w:t>Table</w:t>
      </w:r>
      <w:r w:rsidRPr="00585E1A">
        <w:rPr>
          <w:b w:val="0"/>
          <w:sz w:val="52"/>
          <w:szCs w:val="52"/>
        </w:rPr>
        <w:t xml:space="preserve"> of </w:t>
      </w:r>
      <w:r w:rsidRPr="00585E1A">
        <w:rPr>
          <w:b w:val="0"/>
          <w:spacing w:val="-1"/>
          <w:sz w:val="52"/>
          <w:szCs w:val="52"/>
        </w:rPr>
        <w:t>Contents</w:t>
      </w:r>
      <w:bookmarkEnd w:id="1"/>
    </w:p>
    <w:p w:rsidR="00CD73EA" w:rsidRPr="00585E1A" w:rsidRDefault="0075761E" w:rsidP="00A04EB1">
      <w:pPr>
        <w:pStyle w:val="TOC1"/>
        <w:rPr>
          <w:rFonts w:asciiTheme="majorHAnsi" w:hAnsiTheme="majorHAnsi"/>
          <w:noProof/>
          <w:sz w:val="28"/>
          <w:szCs w:val="28"/>
        </w:rPr>
      </w:pPr>
      <w:r w:rsidRPr="00585E1A">
        <w:rPr>
          <w:rFonts w:asciiTheme="majorHAnsi" w:hAnsiTheme="majorHAnsi"/>
          <w:sz w:val="28"/>
          <w:szCs w:val="28"/>
        </w:rPr>
        <w:fldChar w:fldCharType="begin"/>
      </w:r>
      <w:r w:rsidR="00CD73EA" w:rsidRPr="00585E1A">
        <w:rPr>
          <w:rFonts w:asciiTheme="majorHAnsi" w:hAnsiTheme="majorHAnsi"/>
          <w:sz w:val="28"/>
          <w:szCs w:val="28"/>
        </w:rPr>
        <w:instrText xml:space="preserve"> TOC \o "1-1" \h \z \u </w:instrText>
      </w:r>
      <w:r w:rsidRPr="00585E1A">
        <w:rPr>
          <w:rFonts w:asciiTheme="majorHAnsi" w:hAnsiTheme="majorHAnsi"/>
          <w:sz w:val="28"/>
          <w:szCs w:val="28"/>
        </w:rPr>
        <w:fldChar w:fldCharType="separate"/>
      </w:r>
    </w:p>
    <w:p w:rsidR="00F34A97" w:rsidRPr="003001E1" w:rsidRDefault="0075761E" w:rsidP="00A04EB1">
      <w:pPr>
        <w:tabs>
          <w:tab w:val="right" w:leader="dot" w:pos="13140"/>
        </w:tabs>
        <w:kinsoku w:val="0"/>
        <w:overflowPunct w:val="0"/>
        <w:spacing w:before="163" w:line="360" w:lineRule="auto"/>
        <w:ind w:left="1440" w:right="1002"/>
        <w:jc w:val="both"/>
        <w:rPr>
          <w:rFonts w:ascii="Cambria" w:hAnsi="Cambria" w:cs="Cambria"/>
          <w:spacing w:val="-1"/>
          <w:sz w:val="28"/>
          <w:szCs w:val="28"/>
        </w:rPr>
        <w:sectPr w:rsidR="00F34A97" w:rsidRPr="003001E1" w:rsidSect="006027E7">
          <w:pgSz w:w="15840" w:h="12240" w:orient="landscape"/>
          <w:pgMar w:top="1140" w:right="720" w:bottom="1520" w:left="720" w:header="0" w:footer="576" w:gutter="0"/>
          <w:pgNumType w:start="2"/>
          <w:cols w:space="720" w:equalWidth="0">
            <w:col w:w="14420"/>
          </w:cols>
          <w:noEndnote/>
          <w:docGrid w:linePitch="326"/>
        </w:sectPr>
      </w:pPr>
      <w:r w:rsidRPr="00585E1A">
        <w:rPr>
          <w:rFonts w:asciiTheme="majorHAnsi" w:hAnsiTheme="majorHAnsi" w:cs="Cambria"/>
          <w:spacing w:val="-1"/>
          <w:sz w:val="28"/>
          <w:szCs w:val="28"/>
        </w:rPr>
        <w:fldChar w:fldCharType="end"/>
      </w:r>
    </w:p>
    <w:p w:rsidR="00F34A97" w:rsidRDefault="00F34A97">
      <w:pPr>
        <w:kinsoku w:val="0"/>
        <w:overflowPunct w:val="0"/>
        <w:spacing w:line="280" w:lineRule="exact"/>
        <w:rPr>
          <w:sz w:val="28"/>
          <w:szCs w:val="28"/>
        </w:rPr>
      </w:pPr>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UnitPlan" w:history="1">
        <w:r w:rsidR="00A04EB1" w:rsidRPr="008610B5">
          <w:rPr>
            <w:rStyle w:val="Hyperlink"/>
            <w:rFonts w:ascii="Cambria" w:hAnsi="Cambria" w:cs="Cambria"/>
            <w:color w:val="auto"/>
            <w:sz w:val="28"/>
            <w:szCs w:val="28"/>
            <w:u w:val="none"/>
          </w:rPr>
          <w:t xml:space="preserve">Unit Plan </w:t>
        </w:r>
        <w:r w:rsidR="00A04EB1" w:rsidRPr="008610B5">
          <w:rPr>
            <w:rStyle w:val="Hyperlink"/>
            <w:rFonts w:ascii="Cambria" w:hAnsi="Cambria" w:cs="Cambria"/>
            <w:color w:val="auto"/>
            <w:sz w:val="28"/>
            <w:szCs w:val="28"/>
            <w:u w:val="none"/>
          </w:rPr>
          <w:tab/>
          <w:t xml:space="preserve"> 4</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1" w:history="1">
        <w:r w:rsidR="00A04EB1" w:rsidRPr="008610B5">
          <w:rPr>
            <w:rStyle w:val="Hyperlink"/>
            <w:rFonts w:ascii="Cambria" w:hAnsi="Cambria" w:cs="Cambria"/>
            <w:color w:val="auto"/>
            <w:sz w:val="28"/>
            <w:szCs w:val="28"/>
            <w:u w:val="none"/>
          </w:rPr>
          <w:t xml:space="preserve">Lesson 1: Professionalism and Ethics </w:t>
        </w:r>
        <w:r w:rsidR="00A04EB1" w:rsidRPr="008610B5">
          <w:rPr>
            <w:rStyle w:val="Hyperlink"/>
            <w:rFonts w:ascii="Cambria" w:hAnsi="Cambria" w:cs="Cambria"/>
            <w:color w:val="auto"/>
            <w:sz w:val="28"/>
            <w:szCs w:val="28"/>
            <w:u w:val="none"/>
          </w:rPr>
          <w:tab/>
          <w:t xml:space="preserve"> 8</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2" w:history="1">
        <w:r w:rsidR="00A04EB1" w:rsidRPr="008610B5">
          <w:rPr>
            <w:rStyle w:val="Hyperlink"/>
            <w:rFonts w:ascii="Cambria" w:hAnsi="Cambria" w:cs="Cambria"/>
            <w:color w:val="auto"/>
            <w:sz w:val="28"/>
            <w:szCs w:val="28"/>
            <w:u w:val="none"/>
          </w:rPr>
          <w:t xml:space="preserve">Lesson 2: Exploring a Thematic Unit </w:t>
        </w:r>
        <w:r w:rsidR="00A04EB1" w:rsidRPr="008610B5">
          <w:rPr>
            <w:rStyle w:val="Hyperlink"/>
            <w:rFonts w:ascii="Cambria" w:hAnsi="Cambria" w:cs="Cambria"/>
            <w:color w:val="auto"/>
            <w:sz w:val="28"/>
            <w:szCs w:val="28"/>
            <w:u w:val="none"/>
          </w:rPr>
          <w:tab/>
          <w:t xml:space="preserve"> 17</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3" w:history="1">
        <w:r w:rsidR="00A04EB1" w:rsidRPr="008610B5">
          <w:rPr>
            <w:rStyle w:val="Hyperlink"/>
            <w:rFonts w:ascii="Cambria" w:hAnsi="Cambria" w:cs="Cambria"/>
            <w:color w:val="auto"/>
            <w:sz w:val="28"/>
            <w:szCs w:val="28"/>
            <w:u w:val="none"/>
          </w:rPr>
          <w:t xml:space="preserve">Lesson 3: Lesson Planning </w:t>
        </w:r>
        <w:r w:rsidR="00A04EB1" w:rsidRPr="008610B5">
          <w:rPr>
            <w:rStyle w:val="Hyperlink"/>
            <w:rFonts w:ascii="Cambria" w:hAnsi="Cambria" w:cs="Cambria"/>
            <w:color w:val="auto"/>
            <w:sz w:val="28"/>
            <w:szCs w:val="28"/>
            <w:u w:val="none"/>
          </w:rPr>
          <w:tab/>
          <w:t xml:space="preserve"> 27</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4" w:history="1">
        <w:r w:rsidR="00A04EB1" w:rsidRPr="008610B5">
          <w:rPr>
            <w:rStyle w:val="Hyperlink"/>
            <w:rFonts w:ascii="Cambria" w:hAnsi="Cambria" w:cs="Cambria"/>
            <w:color w:val="auto"/>
            <w:sz w:val="28"/>
            <w:szCs w:val="28"/>
            <w:u w:val="none"/>
          </w:rPr>
          <w:t xml:space="preserve">Lesson 4: Open-ended Visual Art </w:t>
        </w:r>
        <w:r w:rsidR="00A04EB1" w:rsidRPr="008610B5">
          <w:rPr>
            <w:rStyle w:val="Hyperlink"/>
            <w:rFonts w:ascii="Cambria" w:hAnsi="Cambria" w:cs="Cambria"/>
            <w:color w:val="auto"/>
            <w:sz w:val="28"/>
            <w:szCs w:val="28"/>
            <w:u w:val="none"/>
          </w:rPr>
          <w:tab/>
          <w:t xml:space="preserve"> 35</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5" w:history="1">
        <w:r w:rsidR="00A04EB1" w:rsidRPr="008610B5">
          <w:rPr>
            <w:rStyle w:val="Hyperlink"/>
            <w:rFonts w:ascii="Cambria" w:hAnsi="Cambria" w:cs="Cambria"/>
            <w:color w:val="auto"/>
            <w:sz w:val="28"/>
            <w:szCs w:val="28"/>
            <w:u w:val="none"/>
          </w:rPr>
          <w:t xml:space="preserve">Lesson 5: Creative Music and Movement </w:t>
        </w:r>
        <w:r w:rsidR="00A04EB1" w:rsidRPr="008610B5">
          <w:rPr>
            <w:rStyle w:val="Hyperlink"/>
            <w:rFonts w:ascii="Cambria" w:hAnsi="Cambria" w:cs="Cambria"/>
            <w:color w:val="auto"/>
            <w:sz w:val="28"/>
            <w:szCs w:val="28"/>
            <w:u w:val="none"/>
          </w:rPr>
          <w:tab/>
          <w:t xml:space="preserve"> 44</w:t>
        </w:r>
      </w:hyperlink>
    </w:p>
    <w:p w:rsidR="00A04EB1"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pPr>
      <w:hyperlink w:anchor="Lesson6" w:history="1">
        <w:r w:rsidR="00A04EB1" w:rsidRPr="008610B5">
          <w:rPr>
            <w:rStyle w:val="Hyperlink"/>
            <w:rFonts w:ascii="Cambria" w:hAnsi="Cambria" w:cs="Cambria"/>
            <w:color w:val="auto"/>
            <w:sz w:val="28"/>
            <w:szCs w:val="28"/>
            <w:u w:val="none"/>
          </w:rPr>
          <w:t xml:space="preserve">Lesson 6: Dramatic Play </w:t>
        </w:r>
        <w:r w:rsidR="00A04EB1" w:rsidRPr="008610B5">
          <w:rPr>
            <w:rStyle w:val="Hyperlink"/>
            <w:rFonts w:ascii="Cambria" w:hAnsi="Cambria" w:cs="Cambria"/>
            <w:color w:val="auto"/>
            <w:sz w:val="28"/>
            <w:szCs w:val="28"/>
            <w:u w:val="none"/>
          </w:rPr>
          <w:tab/>
          <w:t xml:space="preserve"> 55</w:t>
        </w:r>
      </w:hyperlink>
    </w:p>
    <w:p w:rsidR="00F34A97" w:rsidRPr="008610B5" w:rsidRDefault="00347CD2" w:rsidP="008610B5">
      <w:pPr>
        <w:tabs>
          <w:tab w:val="right" w:leader="dot" w:pos="12960"/>
        </w:tabs>
        <w:kinsoku w:val="0"/>
        <w:overflowPunct w:val="0"/>
        <w:spacing w:before="1" w:line="480" w:lineRule="auto"/>
        <w:ind w:left="1440"/>
        <w:rPr>
          <w:rFonts w:ascii="Cambria" w:hAnsi="Cambria" w:cs="Cambria"/>
          <w:sz w:val="28"/>
          <w:szCs w:val="28"/>
        </w:rPr>
        <w:sectPr w:rsidR="00F34A97" w:rsidRPr="008610B5" w:rsidSect="00A04EB1">
          <w:type w:val="continuous"/>
          <w:pgSz w:w="15840" w:h="12240" w:orient="landscape"/>
          <w:pgMar w:top="640" w:right="720" w:bottom="740" w:left="720" w:header="720" w:footer="720" w:gutter="0"/>
          <w:cols w:space="720" w:equalWidth="0">
            <w:col w:w="14400"/>
          </w:cols>
          <w:noEndnote/>
        </w:sectPr>
      </w:pPr>
      <w:hyperlink w:anchor="TeacherInstructions" w:history="1">
        <w:r w:rsidR="00A04EB1" w:rsidRPr="008610B5">
          <w:rPr>
            <w:rStyle w:val="Hyperlink"/>
            <w:rFonts w:ascii="Cambria" w:hAnsi="Cambria" w:cs="Cambria"/>
            <w:color w:val="auto"/>
            <w:sz w:val="28"/>
            <w:szCs w:val="28"/>
            <w:u w:val="none"/>
          </w:rPr>
          <w:t xml:space="preserve">Curriculum Embedded Performance Assessment (CEPA) </w:t>
        </w:r>
        <w:r w:rsidR="00A04EB1" w:rsidRPr="008610B5">
          <w:rPr>
            <w:rStyle w:val="Hyperlink"/>
            <w:rFonts w:ascii="Cambria" w:hAnsi="Cambria" w:cs="Cambria"/>
            <w:color w:val="auto"/>
            <w:sz w:val="28"/>
            <w:szCs w:val="28"/>
            <w:u w:val="none"/>
          </w:rPr>
          <w:tab/>
          <w:t xml:space="preserve"> 66</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2"/>
        <w:gridCol w:w="4392"/>
        <w:gridCol w:w="4392"/>
      </w:tblGrid>
      <w:tr w:rsidR="00CA263B" w:rsidRPr="00B53F83" w:rsidTr="001B2628">
        <w:trPr>
          <w:jc w:val="center"/>
        </w:trPr>
        <w:tc>
          <w:tcPr>
            <w:tcW w:w="13176" w:type="dxa"/>
            <w:gridSpan w:val="3"/>
            <w:shd w:val="clear" w:color="auto" w:fill="000000"/>
          </w:tcPr>
          <w:p w:rsidR="00CA263B" w:rsidRPr="00FD7097" w:rsidRDefault="00CA263B" w:rsidP="001B2628">
            <w:pPr>
              <w:rPr>
                <w:b/>
                <w:color w:val="FFFFFF"/>
                <w:sz w:val="28"/>
                <w:szCs w:val="28"/>
              </w:rPr>
            </w:pPr>
            <w:r>
              <w:lastRenderedPageBreak/>
              <w:br w:type="page"/>
            </w:r>
            <w:bookmarkStart w:id="2" w:name="UnitPlan"/>
            <w:bookmarkEnd w:id="2"/>
            <w:r w:rsidRPr="00FD7097">
              <w:rPr>
                <w:b/>
                <w:color w:val="FFFFFF"/>
                <w:sz w:val="28"/>
                <w:szCs w:val="28"/>
              </w:rPr>
              <w:t>Stage 1 Desired Results</w:t>
            </w:r>
          </w:p>
        </w:tc>
      </w:tr>
      <w:tr w:rsidR="00CA263B" w:rsidRPr="00585E1A" w:rsidTr="001B2628">
        <w:trPr>
          <w:jc w:val="center"/>
        </w:trPr>
        <w:tc>
          <w:tcPr>
            <w:tcW w:w="4392" w:type="dxa"/>
            <w:vMerge w:val="restart"/>
          </w:tcPr>
          <w:p w:rsidR="00CA263B" w:rsidRPr="00585E1A" w:rsidRDefault="00CA263B" w:rsidP="001B2628">
            <w:pPr>
              <w:tabs>
                <w:tab w:val="right" w:pos="3960"/>
              </w:tabs>
              <w:rPr>
                <w:rFonts w:asciiTheme="majorHAnsi" w:hAnsiTheme="majorHAnsi"/>
                <w:b/>
                <w:sz w:val="22"/>
                <w:szCs w:val="22"/>
              </w:rPr>
            </w:pPr>
            <w:r w:rsidRPr="00585E1A">
              <w:rPr>
                <w:rFonts w:asciiTheme="majorHAnsi" w:hAnsiTheme="majorHAnsi"/>
                <w:b/>
                <w:sz w:val="22"/>
                <w:szCs w:val="22"/>
              </w:rPr>
              <w:t>ESTABLISHED GOALS</w:t>
            </w:r>
            <w:r w:rsidRPr="00585E1A">
              <w:rPr>
                <w:rFonts w:asciiTheme="majorHAnsi" w:hAnsiTheme="majorHAnsi"/>
                <w:b/>
                <w:sz w:val="22"/>
                <w:szCs w:val="22"/>
              </w:rPr>
              <w:tab/>
              <w:t>G</w:t>
            </w:r>
          </w:p>
          <w:p w:rsidR="00401E62" w:rsidRPr="00585E1A" w:rsidRDefault="00401E62" w:rsidP="00401E62">
            <w:pPr>
              <w:tabs>
                <w:tab w:val="right" w:pos="3960"/>
              </w:tabs>
              <w:rPr>
                <w:rFonts w:asciiTheme="majorHAnsi" w:hAnsiTheme="majorHAnsi"/>
                <w:sz w:val="22"/>
                <w:szCs w:val="22"/>
              </w:rPr>
            </w:pPr>
            <w:r w:rsidRPr="00585E1A">
              <w:rPr>
                <w:rFonts w:asciiTheme="majorHAnsi" w:hAnsiTheme="majorHAnsi"/>
                <w:sz w:val="22"/>
                <w:szCs w:val="22"/>
              </w:rPr>
              <w:t>G1-WHST.10. Write routinely over extended time frames (time for reflection and revision) and shorter time frames (a single sitting or a day or two) for a range of EEC tasks, purposes, and audiences.</w:t>
            </w:r>
          </w:p>
          <w:p w:rsidR="00401E62" w:rsidRPr="00585E1A" w:rsidRDefault="00401E62" w:rsidP="00892581">
            <w:pPr>
              <w:tabs>
                <w:tab w:val="right" w:pos="4176"/>
              </w:tabs>
              <w:rPr>
                <w:rFonts w:asciiTheme="majorHAnsi" w:hAnsiTheme="majorHAnsi"/>
                <w:sz w:val="22"/>
                <w:szCs w:val="22"/>
              </w:rPr>
            </w:pPr>
            <w:r w:rsidRPr="00585E1A">
              <w:rPr>
                <w:rFonts w:asciiTheme="majorHAnsi" w:hAnsiTheme="majorHAnsi"/>
                <w:sz w:val="22"/>
                <w:szCs w:val="22"/>
              </w:rPr>
              <w:t xml:space="preserve">G2-WHST.2. Write </w:t>
            </w:r>
            <w:r w:rsidR="00892581" w:rsidRPr="00585E1A">
              <w:rPr>
                <w:rFonts w:asciiTheme="majorHAnsi" w:hAnsiTheme="majorHAnsi"/>
                <w:sz w:val="22"/>
                <w:szCs w:val="22"/>
              </w:rPr>
              <w:t>i</w:t>
            </w:r>
            <w:r w:rsidRPr="00585E1A">
              <w:rPr>
                <w:rFonts w:asciiTheme="majorHAnsi" w:hAnsiTheme="majorHAnsi"/>
                <w:sz w:val="22"/>
                <w:szCs w:val="22"/>
              </w:rPr>
              <w:t>nformative/explanatory texts, lesson plan procedures or technical processes.</w:t>
            </w:r>
          </w:p>
          <w:p w:rsidR="00401E62" w:rsidRPr="00585E1A" w:rsidRDefault="00401E62" w:rsidP="00401E62">
            <w:pPr>
              <w:tabs>
                <w:tab w:val="right" w:pos="3960"/>
              </w:tabs>
              <w:rPr>
                <w:rFonts w:asciiTheme="majorHAnsi" w:hAnsiTheme="majorHAnsi"/>
                <w:sz w:val="22"/>
                <w:szCs w:val="22"/>
              </w:rPr>
            </w:pPr>
            <w:r w:rsidRPr="00585E1A">
              <w:rPr>
                <w:rFonts w:asciiTheme="majorHAnsi" w:hAnsiTheme="majorHAnsi"/>
                <w:sz w:val="22"/>
                <w:szCs w:val="22"/>
              </w:rPr>
              <w:t>G3-RST.3. Follow precisely a complex multistep procedure when carrying out lesson plans and analyze the specific results based on established criteria in EEC.</w:t>
            </w:r>
          </w:p>
          <w:p w:rsidR="005D3159" w:rsidRPr="00585E1A" w:rsidRDefault="00401E62" w:rsidP="005D3159">
            <w:pPr>
              <w:tabs>
                <w:tab w:val="right" w:pos="3960"/>
              </w:tabs>
              <w:rPr>
                <w:rFonts w:asciiTheme="majorHAnsi" w:hAnsiTheme="majorHAnsi"/>
                <w:sz w:val="22"/>
                <w:szCs w:val="22"/>
              </w:rPr>
            </w:pPr>
            <w:r w:rsidRPr="00FB4014">
              <w:rPr>
                <w:rFonts w:asciiTheme="majorHAnsi" w:hAnsiTheme="majorHAnsi"/>
                <w:sz w:val="22"/>
                <w:szCs w:val="22"/>
              </w:rPr>
              <w:t>G4-CVTE 2.F.02.</w:t>
            </w:r>
            <w:r w:rsidRPr="00585E1A">
              <w:rPr>
                <w:rFonts w:asciiTheme="majorHAnsi" w:hAnsiTheme="majorHAnsi"/>
                <w:b/>
                <w:sz w:val="22"/>
                <w:szCs w:val="22"/>
              </w:rPr>
              <w:t xml:space="preserve"> </w:t>
            </w:r>
            <w:r w:rsidRPr="00116C52">
              <w:rPr>
                <w:rFonts w:asciiTheme="majorHAnsi" w:hAnsiTheme="majorHAnsi"/>
                <w:sz w:val="22"/>
                <w:szCs w:val="22"/>
              </w:rPr>
              <w:t>Demonstrate a commitment to professional standards</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2.F.02.01 Explain characteristics of an effective educator including consistent use of professional language and demeanor.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2.F.02.02 Explain the philosophy of developmentally appropriate practice.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2.F.02.03 Implement the NAEYC Code of Ethics, especially confidentiality regarding children, families and staff.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2.F.02.04 Prepare a lesson plan that meets industry standards.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2.F.02.05 Participate as a team member within the classroom.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2.F.02.06 Demonstrate sensitivity to the values and customs of various cultures.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2.F.02.07 Reflect on practice to promote positive outcomes for each child. </w:t>
            </w:r>
          </w:p>
          <w:p w:rsidR="00401E62" w:rsidRPr="00585E1A" w:rsidRDefault="005D3159" w:rsidP="00FB4014">
            <w:pPr>
              <w:pStyle w:val="Default"/>
              <w:ind w:left="180"/>
              <w:rPr>
                <w:rFonts w:asciiTheme="majorHAnsi" w:hAnsiTheme="majorHAnsi" w:cs="Times New Roman"/>
                <w:sz w:val="22"/>
                <w:szCs w:val="22"/>
              </w:rPr>
            </w:pPr>
            <w:r w:rsidRPr="00585E1A">
              <w:rPr>
                <w:rFonts w:asciiTheme="majorHAnsi" w:hAnsiTheme="majorHAnsi" w:cs="Times New Roman"/>
                <w:sz w:val="22"/>
                <w:szCs w:val="22"/>
              </w:rPr>
              <w:t xml:space="preserve">2.F.02.08 Engage in continuous, collaborative learning to inform practice. </w:t>
            </w:r>
          </w:p>
          <w:p w:rsidR="00585E1A" w:rsidRDefault="00585E1A" w:rsidP="00401E62">
            <w:pPr>
              <w:tabs>
                <w:tab w:val="right" w:pos="3960"/>
              </w:tabs>
              <w:rPr>
                <w:rFonts w:asciiTheme="majorHAnsi" w:hAnsiTheme="majorHAnsi"/>
                <w:b/>
                <w:sz w:val="22"/>
                <w:szCs w:val="22"/>
              </w:rPr>
            </w:pPr>
          </w:p>
          <w:p w:rsidR="00585E1A" w:rsidRDefault="00585E1A" w:rsidP="00401E62">
            <w:pPr>
              <w:tabs>
                <w:tab w:val="right" w:pos="3960"/>
              </w:tabs>
              <w:rPr>
                <w:rFonts w:asciiTheme="majorHAnsi" w:hAnsiTheme="majorHAnsi"/>
                <w:b/>
                <w:sz w:val="22"/>
                <w:szCs w:val="22"/>
              </w:rPr>
            </w:pPr>
          </w:p>
          <w:p w:rsidR="00401E62" w:rsidRPr="00116C52" w:rsidRDefault="00401E62" w:rsidP="00401E62">
            <w:pPr>
              <w:tabs>
                <w:tab w:val="right" w:pos="3960"/>
              </w:tabs>
              <w:rPr>
                <w:rFonts w:asciiTheme="majorHAnsi" w:hAnsiTheme="majorHAnsi"/>
                <w:sz w:val="22"/>
                <w:szCs w:val="22"/>
              </w:rPr>
            </w:pPr>
            <w:r w:rsidRPr="00FB4014">
              <w:rPr>
                <w:rFonts w:asciiTheme="majorHAnsi" w:hAnsiTheme="majorHAnsi"/>
                <w:sz w:val="22"/>
                <w:szCs w:val="22"/>
              </w:rPr>
              <w:lastRenderedPageBreak/>
              <w:t>G5-CVTE 2.B.05.13.</w:t>
            </w:r>
            <w:r w:rsidRPr="00585E1A">
              <w:rPr>
                <w:rFonts w:asciiTheme="majorHAnsi" w:hAnsiTheme="majorHAnsi"/>
                <w:b/>
                <w:sz w:val="22"/>
                <w:szCs w:val="22"/>
              </w:rPr>
              <w:t xml:space="preserve"> </w:t>
            </w:r>
            <w:r w:rsidRPr="00116C52">
              <w:rPr>
                <w:rFonts w:asciiTheme="majorHAnsi" w:hAnsiTheme="majorHAnsi"/>
                <w:sz w:val="22"/>
                <w:szCs w:val="22"/>
              </w:rPr>
              <w:t>Facilitate growth and development through creative expression</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2.B.05.01 Explain the importance of creative expression.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2.B.05.02 Identify the developmental stages of drawing.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2.B.05.03 Explain the importance of process versus product in creative expression.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2.B.05.04 Identify materials that support creative exploration of the arts.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2.B.05.05 Develop activities for open-ended visual art.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2.B.05.06 Develop activities for open-ended creative movement.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2.B.05.07 Develop activities for open-ended music.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2.B.05.08 Develop activities for open-ended dramatic play.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2.B.05.09 Implement activities for open-ended visual art.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2.B.05.10 Implement activities for open-ended creative movement.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2.B.05.11 Implement activities for open-ended music. </w:t>
            </w:r>
          </w:p>
          <w:p w:rsidR="005D3159" w:rsidRPr="00585E1A" w:rsidRDefault="005D3159" w:rsidP="00FB4014">
            <w:pPr>
              <w:pStyle w:val="Default"/>
              <w:spacing w:after="8"/>
              <w:ind w:left="180"/>
              <w:rPr>
                <w:rFonts w:asciiTheme="majorHAnsi" w:hAnsiTheme="majorHAnsi" w:cs="Times New Roman"/>
                <w:sz w:val="22"/>
                <w:szCs w:val="22"/>
              </w:rPr>
            </w:pPr>
            <w:r w:rsidRPr="00585E1A">
              <w:rPr>
                <w:rFonts w:asciiTheme="majorHAnsi" w:hAnsiTheme="majorHAnsi" w:cs="Times New Roman"/>
                <w:sz w:val="22"/>
                <w:szCs w:val="22"/>
              </w:rPr>
              <w:t xml:space="preserve">2.B.05.12 Implement activities for open-ended dramatic play. </w:t>
            </w:r>
          </w:p>
          <w:p w:rsidR="00CA263B" w:rsidRPr="00585E1A" w:rsidRDefault="005D3159" w:rsidP="00FB4014">
            <w:pPr>
              <w:pStyle w:val="Default"/>
              <w:ind w:left="180"/>
              <w:rPr>
                <w:rFonts w:asciiTheme="majorHAnsi" w:hAnsiTheme="majorHAnsi"/>
                <w:sz w:val="22"/>
                <w:szCs w:val="22"/>
              </w:rPr>
            </w:pPr>
            <w:r w:rsidRPr="00585E1A">
              <w:rPr>
                <w:rFonts w:asciiTheme="majorHAnsi" w:hAnsiTheme="majorHAnsi" w:cs="Times New Roman"/>
                <w:sz w:val="22"/>
                <w:szCs w:val="22"/>
              </w:rPr>
              <w:t xml:space="preserve">2.B.05.13 Develop a variety of materials to enhance dramatic play in various learning centers.  </w:t>
            </w:r>
          </w:p>
        </w:tc>
        <w:tc>
          <w:tcPr>
            <w:tcW w:w="8784" w:type="dxa"/>
            <w:gridSpan w:val="2"/>
            <w:shd w:val="clear" w:color="auto" w:fill="D9D9D9"/>
          </w:tcPr>
          <w:p w:rsidR="00CA263B" w:rsidRPr="00585E1A" w:rsidRDefault="00CA263B" w:rsidP="001B2628">
            <w:pPr>
              <w:jc w:val="center"/>
              <w:rPr>
                <w:rFonts w:asciiTheme="majorHAnsi" w:hAnsiTheme="majorHAnsi"/>
                <w:b/>
                <w:i/>
                <w:sz w:val="22"/>
                <w:szCs w:val="22"/>
              </w:rPr>
            </w:pPr>
            <w:r w:rsidRPr="00585E1A">
              <w:rPr>
                <w:rFonts w:asciiTheme="majorHAnsi" w:hAnsiTheme="majorHAnsi"/>
                <w:b/>
                <w:i/>
                <w:sz w:val="22"/>
                <w:szCs w:val="22"/>
              </w:rPr>
              <w:lastRenderedPageBreak/>
              <w:t>Transfer</w:t>
            </w:r>
          </w:p>
        </w:tc>
      </w:tr>
      <w:tr w:rsidR="00CA263B" w:rsidRPr="00585E1A" w:rsidTr="001B2628">
        <w:trPr>
          <w:jc w:val="center"/>
        </w:trPr>
        <w:tc>
          <w:tcPr>
            <w:tcW w:w="4392" w:type="dxa"/>
            <w:vMerge/>
          </w:tcPr>
          <w:p w:rsidR="00CA263B" w:rsidRPr="00585E1A" w:rsidRDefault="00CA263B" w:rsidP="001B2628">
            <w:pPr>
              <w:rPr>
                <w:rFonts w:asciiTheme="majorHAnsi" w:hAnsiTheme="majorHAnsi"/>
                <w:b/>
                <w:sz w:val="22"/>
                <w:szCs w:val="22"/>
              </w:rPr>
            </w:pPr>
          </w:p>
        </w:tc>
        <w:tc>
          <w:tcPr>
            <w:tcW w:w="8784" w:type="dxa"/>
            <w:gridSpan w:val="2"/>
          </w:tcPr>
          <w:p w:rsidR="00CA263B" w:rsidRPr="00585E1A" w:rsidRDefault="00CA263B" w:rsidP="001B2628">
            <w:pPr>
              <w:tabs>
                <w:tab w:val="right" w:pos="8388"/>
              </w:tabs>
              <w:rPr>
                <w:rFonts w:asciiTheme="majorHAnsi" w:hAnsiTheme="majorHAnsi"/>
                <w:b/>
                <w:sz w:val="22"/>
                <w:szCs w:val="22"/>
              </w:rPr>
            </w:pPr>
            <w:r w:rsidRPr="00585E1A">
              <w:rPr>
                <w:rFonts w:asciiTheme="majorHAnsi" w:hAnsiTheme="majorHAnsi"/>
                <w:b/>
                <w:i/>
                <w:sz w:val="22"/>
                <w:szCs w:val="22"/>
              </w:rPr>
              <w:t>Students will be able to independently use their learning to…</w:t>
            </w:r>
            <w:r w:rsidRPr="00585E1A">
              <w:rPr>
                <w:rFonts w:asciiTheme="majorHAnsi" w:hAnsiTheme="majorHAnsi"/>
                <w:b/>
                <w:i/>
                <w:sz w:val="22"/>
                <w:szCs w:val="22"/>
              </w:rPr>
              <w:tab/>
            </w:r>
            <w:r w:rsidRPr="00585E1A">
              <w:rPr>
                <w:rFonts w:asciiTheme="majorHAnsi" w:hAnsiTheme="majorHAnsi"/>
                <w:b/>
                <w:sz w:val="22"/>
                <w:szCs w:val="22"/>
              </w:rPr>
              <w:t>T</w:t>
            </w:r>
          </w:p>
          <w:p w:rsidR="00CA263B" w:rsidRPr="00585E1A" w:rsidRDefault="00CA263B" w:rsidP="001B2628">
            <w:pPr>
              <w:tabs>
                <w:tab w:val="right" w:pos="8388"/>
              </w:tabs>
              <w:rPr>
                <w:rFonts w:asciiTheme="majorHAnsi" w:hAnsiTheme="majorHAnsi"/>
                <w:sz w:val="22"/>
                <w:szCs w:val="22"/>
              </w:rPr>
            </w:pPr>
            <w:r w:rsidRPr="00585E1A">
              <w:rPr>
                <w:rFonts w:asciiTheme="majorHAnsi" w:hAnsiTheme="majorHAnsi"/>
                <w:sz w:val="22"/>
                <w:szCs w:val="22"/>
              </w:rPr>
              <w:t>T1 – ELA. Communicate ideas effectively in discourse and oral presentations to suit various audiences and purposes.</w:t>
            </w:r>
          </w:p>
          <w:p w:rsidR="00CA263B" w:rsidRPr="00585E1A" w:rsidRDefault="00CA263B" w:rsidP="001B2628">
            <w:pPr>
              <w:tabs>
                <w:tab w:val="right" w:pos="8388"/>
              </w:tabs>
              <w:rPr>
                <w:rFonts w:asciiTheme="majorHAnsi" w:hAnsiTheme="majorHAnsi"/>
                <w:sz w:val="22"/>
                <w:szCs w:val="22"/>
              </w:rPr>
            </w:pPr>
            <w:r w:rsidRPr="00585E1A">
              <w:rPr>
                <w:rFonts w:asciiTheme="majorHAnsi" w:hAnsiTheme="majorHAnsi"/>
                <w:sz w:val="22"/>
                <w:szCs w:val="22"/>
              </w:rPr>
              <w:t>T2 – CCRW.2. Write informative texts to examine and convey complex ideas and information clearly and accurately through the effective selection, organization, and analysis of content.</w:t>
            </w:r>
          </w:p>
          <w:p w:rsidR="00CA263B" w:rsidRPr="00585E1A" w:rsidRDefault="00CA263B" w:rsidP="001B2628">
            <w:pPr>
              <w:tabs>
                <w:tab w:val="right" w:pos="8388"/>
              </w:tabs>
              <w:rPr>
                <w:rFonts w:asciiTheme="majorHAnsi" w:hAnsiTheme="majorHAnsi"/>
                <w:sz w:val="22"/>
                <w:szCs w:val="22"/>
              </w:rPr>
            </w:pPr>
            <w:r w:rsidRPr="00585E1A">
              <w:rPr>
                <w:rFonts w:asciiTheme="majorHAnsi" w:hAnsiTheme="majorHAnsi"/>
                <w:sz w:val="22"/>
                <w:szCs w:val="22"/>
              </w:rPr>
              <w:t xml:space="preserve">T3 – CVTE. Apply Early Education &amp; Care professional standards and practices when working with young children (birth to 8) in both your personal and professional life.  </w:t>
            </w:r>
          </w:p>
        </w:tc>
      </w:tr>
      <w:tr w:rsidR="00CA263B" w:rsidRPr="00585E1A" w:rsidTr="001B2628">
        <w:trPr>
          <w:jc w:val="center"/>
        </w:trPr>
        <w:tc>
          <w:tcPr>
            <w:tcW w:w="4392" w:type="dxa"/>
            <w:vMerge/>
          </w:tcPr>
          <w:p w:rsidR="00CA263B" w:rsidRPr="00585E1A" w:rsidRDefault="00CA263B" w:rsidP="001B2628">
            <w:pPr>
              <w:rPr>
                <w:rFonts w:asciiTheme="majorHAnsi" w:hAnsiTheme="majorHAnsi"/>
                <w:b/>
                <w:sz w:val="22"/>
                <w:szCs w:val="22"/>
              </w:rPr>
            </w:pPr>
          </w:p>
        </w:tc>
        <w:tc>
          <w:tcPr>
            <w:tcW w:w="8784" w:type="dxa"/>
            <w:gridSpan w:val="2"/>
            <w:shd w:val="clear" w:color="auto" w:fill="D9D9D9"/>
          </w:tcPr>
          <w:p w:rsidR="00CA263B" w:rsidRPr="00585E1A" w:rsidRDefault="00CA263B" w:rsidP="001B2628">
            <w:pPr>
              <w:jc w:val="center"/>
              <w:rPr>
                <w:rFonts w:asciiTheme="majorHAnsi" w:hAnsiTheme="majorHAnsi"/>
                <w:b/>
                <w:i/>
                <w:sz w:val="22"/>
                <w:szCs w:val="22"/>
              </w:rPr>
            </w:pPr>
            <w:r w:rsidRPr="00585E1A">
              <w:rPr>
                <w:rFonts w:asciiTheme="majorHAnsi" w:hAnsiTheme="majorHAnsi"/>
                <w:b/>
                <w:i/>
                <w:sz w:val="22"/>
                <w:szCs w:val="22"/>
              </w:rPr>
              <w:t>Meaning</w:t>
            </w:r>
          </w:p>
        </w:tc>
      </w:tr>
      <w:tr w:rsidR="00CA263B" w:rsidRPr="00585E1A" w:rsidTr="001B2628">
        <w:trPr>
          <w:jc w:val="center"/>
        </w:trPr>
        <w:tc>
          <w:tcPr>
            <w:tcW w:w="4392" w:type="dxa"/>
            <w:vMerge/>
          </w:tcPr>
          <w:p w:rsidR="00CA263B" w:rsidRPr="00585E1A" w:rsidRDefault="00CA263B" w:rsidP="001B2628">
            <w:pPr>
              <w:rPr>
                <w:rFonts w:asciiTheme="majorHAnsi" w:hAnsiTheme="majorHAnsi"/>
                <w:b/>
                <w:sz w:val="22"/>
                <w:szCs w:val="22"/>
              </w:rPr>
            </w:pPr>
          </w:p>
        </w:tc>
        <w:tc>
          <w:tcPr>
            <w:tcW w:w="4392" w:type="dxa"/>
          </w:tcPr>
          <w:p w:rsidR="00CA263B" w:rsidRPr="00585E1A" w:rsidRDefault="00CA263B" w:rsidP="001B2628">
            <w:pPr>
              <w:tabs>
                <w:tab w:val="right" w:pos="4075"/>
              </w:tabs>
              <w:rPr>
                <w:rFonts w:asciiTheme="majorHAnsi" w:hAnsiTheme="majorHAnsi"/>
                <w:b/>
                <w:sz w:val="22"/>
                <w:szCs w:val="22"/>
              </w:rPr>
            </w:pPr>
            <w:r w:rsidRPr="00585E1A">
              <w:rPr>
                <w:rFonts w:asciiTheme="majorHAnsi" w:hAnsiTheme="majorHAnsi"/>
                <w:b/>
                <w:sz w:val="22"/>
                <w:szCs w:val="22"/>
              </w:rPr>
              <w:t>UNDERSTANDINGS</w:t>
            </w:r>
            <w:r w:rsidRPr="00585E1A">
              <w:rPr>
                <w:rFonts w:asciiTheme="majorHAnsi" w:hAnsiTheme="majorHAnsi"/>
                <w:b/>
                <w:sz w:val="22"/>
                <w:szCs w:val="22"/>
              </w:rPr>
              <w:tab/>
              <w:t>U</w:t>
            </w:r>
          </w:p>
          <w:p w:rsidR="00CA263B" w:rsidRPr="00585E1A" w:rsidRDefault="00CA263B" w:rsidP="001B2628">
            <w:pPr>
              <w:rPr>
                <w:rFonts w:asciiTheme="majorHAnsi" w:hAnsiTheme="majorHAnsi"/>
                <w:b/>
                <w:sz w:val="22"/>
                <w:szCs w:val="22"/>
              </w:rPr>
            </w:pPr>
            <w:r w:rsidRPr="00585E1A">
              <w:rPr>
                <w:rFonts w:asciiTheme="majorHAnsi" w:hAnsiTheme="majorHAnsi"/>
                <w:b/>
                <w:i/>
                <w:sz w:val="22"/>
                <w:szCs w:val="22"/>
              </w:rPr>
              <w:t>Students will understand that…</w:t>
            </w:r>
          </w:p>
          <w:p w:rsidR="00863F52" w:rsidRPr="00585E1A" w:rsidRDefault="00863F52" w:rsidP="00863F52">
            <w:pPr>
              <w:rPr>
                <w:rFonts w:asciiTheme="majorHAnsi" w:hAnsiTheme="majorHAnsi"/>
                <w:sz w:val="22"/>
                <w:szCs w:val="22"/>
              </w:rPr>
            </w:pPr>
            <w:r w:rsidRPr="00585E1A">
              <w:rPr>
                <w:rFonts w:asciiTheme="majorHAnsi" w:hAnsiTheme="majorHAnsi"/>
                <w:sz w:val="22"/>
                <w:szCs w:val="22"/>
              </w:rPr>
              <w:t>U1. assessing what factors influence a child’s behaviors, skill levels, attitudes and interests enable</w:t>
            </w:r>
            <w:r w:rsidR="00116C52">
              <w:rPr>
                <w:rFonts w:asciiTheme="majorHAnsi" w:hAnsiTheme="majorHAnsi"/>
                <w:sz w:val="22"/>
                <w:szCs w:val="22"/>
              </w:rPr>
              <w:t>s</w:t>
            </w:r>
            <w:r w:rsidRPr="00585E1A">
              <w:rPr>
                <w:rFonts w:asciiTheme="majorHAnsi" w:hAnsiTheme="majorHAnsi"/>
                <w:sz w:val="22"/>
                <w:szCs w:val="22"/>
              </w:rPr>
              <w:t xml:space="preserve"> effective planning and support.</w:t>
            </w:r>
          </w:p>
          <w:p w:rsidR="00863F52" w:rsidRPr="00585E1A" w:rsidRDefault="00863F52" w:rsidP="00863F52">
            <w:pPr>
              <w:rPr>
                <w:rFonts w:asciiTheme="majorHAnsi" w:hAnsiTheme="majorHAnsi"/>
                <w:sz w:val="22"/>
                <w:szCs w:val="22"/>
              </w:rPr>
            </w:pPr>
            <w:r w:rsidRPr="00585E1A">
              <w:rPr>
                <w:rFonts w:asciiTheme="majorHAnsi" w:hAnsiTheme="majorHAnsi"/>
                <w:sz w:val="22"/>
                <w:szCs w:val="22"/>
              </w:rPr>
              <w:t>U2. providing creative expression opportunities for young children is important</w:t>
            </w:r>
            <w:r w:rsidR="00116C52">
              <w:rPr>
                <w:rFonts w:asciiTheme="majorHAnsi" w:hAnsiTheme="majorHAnsi"/>
                <w:sz w:val="22"/>
                <w:szCs w:val="22"/>
              </w:rPr>
              <w:t xml:space="preserve"> for their development</w:t>
            </w:r>
            <w:r w:rsidRPr="00585E1A">
              <w:rPr>
                <w:rFonts w:asciiTheme="majorHAnsi" w:hAnsiTheme="majorHAnsi"/>
                <w:sz w:val="22"/>
                <w:szCs w:val="22"/>
              </w:rPr>
              <w:t>.</w:t>
            </w:r>
          </w:p>
          <w:p w:rsidR="00863F52" w:rsidRPr="00585E1A" w:rsidRDefault="00863F52" w:rsidP="00863F52">
            <w:pPr>
              <w:rPr>
                <w:rFonts w:asciiTheme="majorHAnsi" w:hAnsiTheme="majorHAnsi"/>
                <w:sz w:val="22"/>
                <w:szCs w:val="22"/>
              </w:rPr>
            </w:pPr>
            <w:r w:rsidRPr="00585E1A">
              <w:rPr>
                <w:rFonts w:asciiTheme="majorHAnsi" w:hAnsiTheme="majorHAnsi"/>
                <w:sz w:val="22"/>
                <w:szCs w:val="22"/>
              </w:rPr>
              <w:t>U3. when working with young children, the emphasis is placed on participation and experimentation in the creative process, rather than a final product.</w:t>
            </w:r>
          </w:p>
          <w:p w:rsidR="00CA263B" w:rsidRPr="00585E1A" w:rsidRDefault="00863F52" w:rsidP="00863F52">
            <w:pPr>
              <w:rPr>
                <w:rFonts w:asciiTheme="majorHAnsi" w:hAnsiTheme="majorHAnsi"/>
                <w:sz w:val="22"/>
                <w:szCs w:val="22"/>
              </w:rPr>
            </w:pPr>
            <w:r w:rsidRPr="00585E1A">
              <w:rPr>
                <w:rFonts w:asciiTheme="majorHAnsi" w:hAnsiTheme="majorHAnsi"/>
                <w:sz w:val="22"/>
                <w:szCs w:val="22"/>
              </w:rPr>
              <w:t xml:space="preserve">U4. learning activities developed through lesson plans need to be developmentally appropriate.    </w:t>
            </w:r>
          </w:p>
        </w:tc>
        <w:tc>
          <w:tcPr>
            <w:tcW w:w="4392" w:type="dxa"/>
          </w:tcPr>
          <w:p w:rsidR="00CA263B" w:rsidRPr="00585E1A" w:rsidRDefault="00CA263B" w:rsidP="001B2628">
            <w:pPr>
              <w:tabs>
                <w:tab w:val="right" w:pos="4016"/>
              </w:tabs>
              <w:rPr>
                <w:rFonts w:asciiTheme="majorHAnsi" w:hAnsiTheme="majorHAnsi"/>
                <w:b/>
                <w:sz w:val="22"/>
                <w:szCs w:val="22"/>
              </w:rPr>
            </w:pPr>
            <w:r w:rsidRPr="00585E1A">
              <w:rPr>
                <w:rFonts w:asciiTheme="majorHAnsi" w:hAnsiTheme="majorHAnsi"/>
                <w:b/>
                <w:sz w:val="22"/>
                <w:szCs w:val="22"/>
              </w:rPr>
              <w:t>ESSENTIAL QUESTIONS</w:t>
            </w:r>
            <w:r w:rsidRPr="00585E1A">
              <w:rPr>
                <w:rFonts w:asciiTheme="majorHAnsi" w:hAnsiTheme="majorHAnsi"/>
                <w:b/>
                <w:sz w:val="22"/>
                <w:szCs w:val="22"/>
              </w:rPr>
              <w:tab/>
              <w:t>Q</w:t>
            </w:r>
          </w:p>
          <w:p w:rsidR="00116C52" w:rsidRDefault="00116C52" w:rsidP="001B2628">
            <w:pPr>
              <w:tabs>
                <w:tab w:val="right" w:pos="4016"/>
              </w:tabs>
              <w:rPr>
                <w:rFonts w:asciiTheme="majorHAnsi" w:hAnsiTheme="majorHAnsi"/>
                <w:sz w:val="22"/>
                <w:szCs w:val="22"/>
              </w:rPr>
            </w:pPr>
          </w:p>
          <w:p w:rsidR="00CA263B" w:rsidRPr="00585E1A" w:rsidRDefault="00CE171C" w:rsidP="001B2628">
            <w:pPr>
              <w:tabs>
                <w:tab w:val="right" w:pos="4016"/>
              </w:tabs>
              <w:rPr>
                <w:rFonts w:asciiTheme="majorHAnsi" w:hAnsiTheme="majorHAnsi"/>
                <w:sz w:val="22"/>
                <w:szCs w:val="22"/>
              </w:rPr>
            </w:pPr>
            <w:r w:rsidRPr="00585E1A">
              <w:rPr>
                <w:rFonts w:asciiTheme="majorHAnsi" w:hAnsiTheme="majorHAnsi"/>
                <w:sz w:val="22"/>
                <w:szCs w:val="22"/>
              </w:rPr>
              <w:t xml:space="preserve">Q1. How do we </w:t>
            </w:r>
            <w:r w:rsidR="00D93972" w:rsidRPr="00585E1A">
              <w:rPr>
                <w:rFonts w:asciiTheme="majorHAnsi" w:hAnsiTheme="majorHAnsi"/>
                <w:sz w:val="22"/>
                <w:szCs w:val="22"/>
              </w:rPr>
              <w:t>know</w:t>
            </w:r>
            <w:r w:rsidRPr="00585E1A">
              <w:rPr>
                <w:rFonts w:asciiTheme="majorHAnsi" w:hAnsiTheme="majorHAnsi"/>
                <w:sz w:val="22"/>
                <w:szCs w:val="22"/>
              </w:rPr>
              <w:t xml:space="preserve"> what each child needs?</w:t>
            </w:r>
          </w:p>
          <w:p w:rsidR="00116C52" w:rsidRDefault="00116C52" w:rsidP="001B2628">
            <w:pPr>
              <w:tabs>
                <w:tab w:val="right" w:pos="4016"/>
              </w:tabs>
              <w:rPr>
                <w:rFonts w:asciiTheme="majorHAnsi" w:hAnsiTheme="majorHAnsi"/>
                <w:sz w:val="22"/>
                <w:szCs w:val="22"/>
              </w:rPr>
            </w:pPr>
          </w:p>
          <w:p w:rsidR="00CE171C" w:rsidRPr="00585E1A" w:rsidRDefault="00CE171C" w:rsidP="001B2628">
            <w:pPr>
              <w:tabs>
                <w:tab w:val="right" w:pos="4016"/>
              </w:tabs>
              <w:rPr>
                <w:rFonts w:asciiTheme="majorHAnsi" w:hAnsiTheme="majorHAnsi"/>
                <w:sz w:val="22"/>
                <w:szCs w:val="22"/>
              </w:rPr>
            </w:pPr>
            <w:r w:rsidRPr="00585E1A">
              <w:rPr>
                <w:rFonts w:asciiTheme="majorHAnsi" w:hAnsiTheme="majorHAnsi"/>
                <w:sz w:val="22"/>
                <w:szCs w:val="22"/>
              </w:rPr>
              <w:t>Q2. What’s wrong with “one size fits all” teaching?</w:t>
            </w:r>
          </w:p>
          <w:p w:rsidR="00116C52" w:rsidRDefault="00116C52" w:rsidP="001B2628">
            <w:pPr>
              <w:tabs>
                <w:tab w:val="right" w:pos="4016"/>
              </w:tabs>
              <w:rPr>
                <w:rFonts w:asciiTheme="majorHAnsi" w:hAnsiTheme="majorHAnsi"/>
                <w:sz w:val="22"/>
                <w:szCs w:val="22"/>
              </w:rPr>
            </w:pPr>
          </w:p>
          <w:p w:rsidR="00CE171C" w:rsidRPr="00585E1A" w:rsidRDefault="00CE171C" w:rsidP="001B2628">
            <w:pPr>
              <w:tabs>
                <w:tab w:val="right" w:pos="4016"/>
              </w:tabs>
              <w:rPr>
                <w:rFonts w:asciiTheme="majorHAnsi" w:hAnsiTheme="majorHAnsi"/>
                <w:sz w:val="22"/>
                <w:szCs w:val="22"/>
              </w:rPr>
            </w:pPr>
            <w:r w:rsidRPr="00585E1A">
              <w:rPr>
                <w:rFonts w:asciiTheme="majorHAnsi" w:hAnsiTheme="majorHAnsi"/>
                <w:sz w:val="22"/>
                <w:szCs w:val="22"/>
              </w:rPr>
              <w:t>Q3. What are the goals of engaging children in creative expression?</w:t>
            </w:r>
          </w:p>
          <w:p w:rsidR="00116C52" w:rsidRDefault="00116C52" w:rsidP="001B2628">
            <w:pPr>
              <w:tabs>
                <w:tab w:val="right" w:pos="4016"/>
              </w:tabs>
              <w:rPr>
                <w:rFonts w:asciiTheme="majorHAnsi" w:hAnsiTheme="majorHAnsi"/>
                <w:sz w:val="22"/>
                <w:szCs w:val="22"/>
              </w:rPr>
            </w:pPr>
          </w:p>
          <w:p w:rsidR="00CE171C" w:rsidRPr="00585E1A" w:rsidRDefault="00CE171C" w:rsidP="001B2628">
            <w:pPr>
              <w:tabs>
                <w:tab w:val="right" w:pos="4016"/>
              </w:tabs>
              <w:rPr>
                <w:rFonts w:asciiTheme="majorHAnsi" w:hAnsiTheme="majorHAnsi"/>
                <w:sz w:val="22"/>
                <w:szCs w:val="22"/>
              </w:rPr>
            </w:pPr>
            <w:r w:rsidRPr="00585E1A">
              <w:rPr>
                <w:rFonts w:asciiTheme="majorHAnsi" w:hAnsiTheme="majorHAnsi"/>
                <w:sz w:val="22"/>
                <w:szCs w:val="22"/>
              </w:rPr>
              <w:t>Q4. What makes a good plan?</w:t>
            </w:r>
          </w:p>
          <w:p w:rsidR="00CE171C" w:rsidRPr="00585E1A" w:rsidRDefault="00CE171C" w:rsidP="001B2628">
            <w:pPr>
              <w:tabs>
                <w:tab w:val="right" w:pos="4016"/>
              </w:tabs>
              <w:rPr>
                <w:rFonts w:asciiTheme="majorHAnsi" w:hAnsiTheme="majorHAnsi"/>
                <w:sz w:val="22"/>
                <w:szCs w:val="22"/>
              </w:rPr>
            </w:pPr>
          </w:p>
        </w:tc>
      </w:tr>
      <w:tr w:rsidR="00CA263B" w:rsidRPr="00585E1A" w:rsidTr="001B2628">
        <w:trPr>
          <w:jc w:val="center"/>
        </w:trPr>
        <w:tc>
          <w:tcPr>
            <w:tcW w:w="4392" w:type="dxa"/>
            <w:vMerge w:val="restart"/>
          </w:tcPr>
          <w:p w:rsidR="00CA263B" w:rsidRPr="00585E1A" w:rsidRDefault="00CA263B" w:rsidP="001B2628">
            <w:pPr>
              <w:rPr>
                <w:rFonts w:asciiTheme="majorHAnsi" w:hAnsiTheme="majorHAnsi"/>
                <w:b/>
                <w:sz w:val="22"/>
                <w:szCs w:val="22"/>
              </w:rPr>
            </w:pPr>
          </w:p>
        </w:tc>
        <w:tc>
          <w:tcPr>
            <w:tcW w:w="8784" w:type="dxa"/>
            <w:gridSpan w:val="2"/>
            <w:shd w:val="clear" w:color="auto" w:fill="D9D9D9"/>
          </w:tcPr>
          <w:p w:rsidR="00CA263B" w:rsidRPr="00585E1A" w:rsidRDefault="00CA263B" w:rsidP="001B2628">
            <w:pPr>
              <w:jc w:val="center"/>
              <w:rPr>
                <w:rFonts w:asciiTheme="majorHAnsi" w:hAnsiTheme="majorHAnsi"/>
                <w:b/>
                <w:i/>
                <w:sz w:val="22"/>
                <w:szCs w:val="22"/>
              </w:rPr>
            </w:pPr>
            <w:r w:rsidRPr="00585E1A">
              <w:rPr>
                <w:rFonts w:asciiTheme="majorHAnsi" w:hAnsiTheme="majorHAnsi"/>
                <w:b/>
                <w:i/>
                <w:sz w:val="22"/>
                <w:szCs w:val="22"/>
              </w:rPr>
              <w:t>Acquisition</w:t>
            </w:r>
          </w:p>
        </w:tc>
      </w:tr>
      <w:tr w:rsidR="00CA263B" w:rsidRPr="00585E1A" w:rsidTr="001B2628">
        <w:trPr>
          <w:jc w:val="center"/>
        </w:trPr>
        <w:tc>
          <w:tcPr>
            <w:tcW w:w="4392" w:type="dxa"/>
            <w:vMerge/>
          </w:tcPr>
          <w:p w:rsidR="00CA263B" w:rsidRPr="00585E1A" w:rsidRDefault="00CA263B" w:rsidP="001B2628">
            <w:pPr>
              <w:rPr>
                <w:rFonts w:asciiTheme="majorHAnsi" w:hAnsiTheme="majorHAnsi"/>
                <w:b/>
                <w:sz w:val="22"/>
                <w:szCs w:val="22"/>
              </w:rPr>
            </w:pPr>
          </w:p>
        </w:tc>
        <w:tc>
          <w:tcPr>
            <w:tcW w:w="4392" w:type="dxa"/>
          </w:tcPr>
          <w:p w:rsidR="00CA263B" w:rsidRPr="00585E1A" w:rsidRDefault="00CA263B" w:rsidP="001B2628">
            <w:pPr>
              <w:tabs>
                <w:tab w:val="right" w:pos="4075"/>
              </w:tabs>
              <w:rPr>
                <w:rFonts w:asciiTheme="majorHAnsi" w:hAnsiTheme="majorHAnsi"/>
                <w:b/>
                <w:sz w:val="22"/>
                <w:szCs w:val="22"/>
              </w:rPr>
            </w:pPr>
            <w:r w:rsidRPr="00585E1A">
              <w:rPr>
                <w:rFonts w:asciiTheme="majorHAnsi" w:hAnsiTheme="majorHAnsi"/>
                <w:b/>
                <w:i/>
                <w:sz w:val="22"/>
                <w:szCs w:val="22"/>
              </w:rPr>
              <w:t>Students will know…</w:t>
            </w:r>
            <w:r w:rsidRPr="00585E1A">
              <w:rPr>
                <w:rFonts w:asciiTheme="majorHAnsi" w:hAnsiTheme="majorHAnsi"/>
                <w:b/>
                <w:i/>
                <w:sz w:val="22"/>
                <w:szCs w:val="22"/>
              </w:rPr>
              <w:tab/>
            </w:r>
            <w:r w:rsidRPr="00585E1A">
              <w:rPr>
                <w:rFonts w:asciiTheme="majorHAnsi" w:hAnsiTheme="majorHAnsi"/>
                <w:b/>
                <w:sz w:val="22"/>
                <w:szCs w:val="22"/>
              </w:rPr>
              <w:t>K</w:t>
            </w:r>
          </w:p>
          <w:p w:rsidR="00CA263B" w:rsidRPr="00585E1A" w:rsidRDefault="00F74536" w:rsidP="001B2628">
            <w:pPr>
              <w:tabs>
                <w:tab w:val="right" w:pos="4075"/>
              </w:tabs>
              <w:rPr>
                <w:rFonts w:asciiTheme="majorHAnsi" w:hAnsiTheme="majorHAnsi"/>
                <w:sz w:val="22"/>
                <w:szCs w:val="22"/>
              </w:rPr>
            </w:pPr>
            <w:r w:rsidRPr="00585E1A">
              <w:rPr>
                <w:rFonts w:asciiTheme="majorHAnsi" w:hAnsiTheme="majorHAnsi"/>
                <w:sz w:val="22"/>
                <w:szCs w:val="22"/>
              </w:rPr>
              <w:t>K1. The National Association for Education of You</w:t>
            </w:r>
            <w:r w:rsidR="008102B3">
              <w:rPr>
                <w:rFonts w:asciiTheme="majorHAnsi" w:hAnsiTheme="majorHAnsi"/>
                <w:sz w:val="22"/>
                <w:szCs w:val="22"/>
              </w:rPr>
              <w:t>ng</w:t>
            </w:r>
            <w:r w:rsidRPr="00585E1A">
              <w:rPr>
                <w:rFonts w:asciiTheme="majorHAnsi" w:hAnsiTheme="majorHAnsi"/>
                <w:sz w:val="22"/>
                <w:szCs w:val="22"/>
              </w:rPr>
              <w:t xml:space="preserve"> and Children (NAEYC)</w:t>
            </w:r>
            <w:r w:rsidR="008102B3">
              <w:rPr>
                <w:rFonts w:asciiTheme="majorHAnsi" w:hAnsiTheme="majorHAnsi"/>
                <w:sz w:val="22"/>
                <w:szCs w:val="22"/>
              </w:rPr>
              <w:t>’s</w:t>
            </w:r>
            <w:r w:rsidRPr="00585E1A">
              <w:rPr>
                <w:rFonts w:asciiTheme="majorHAnsi" w:hAnsiTheme="majorHAnsi"/>
                <w:sz w:val="22"/>
                <w:szCs w:val="22"/>
              </w:rPr>
              <w:t xml:space="preserve"> Code </w:t>
            </w:r>
            <w:r w:rsidR="00D93972" w:rsidRPr="00585E1A">
              <w:rPr>
                <w:rFonts w:asciiTheme="majorHAnsi" w:hAnsiTheme="majorHAnsi"/>
                <w:sz w:val="22"/>
                <w:szCs w:val="22"/>
              </w:rPr>
              <w:t xml:space="preserve">of </w:t>
            </w:r>
            <w:r w:rsidR="008102B3">
              <w:rPr>
                <w:rFonts w:asciiTheme="majorHAnsi" w:hAnsiTheme="majorHAnsi"/>
                <w:sz w:val="22"/>
                <w:szCs w:val="22"/>
              </w:rPr>
              <w:t>E</w:t>
            </w:r>
            <w:r w:rsidR="00D93972" w:rsidRPr="00585E1A">
              <w:rPr>
                <w:rFonts w:asciiTheme="majorHAnsi" w:hAnsiTheme="majorHAnsi"/>
                <w:sz w:val="22"/>
                <w:szCs w:val="22"/>
              </w:rPr>
              <w:t>thics required for an</w:t>
            </w:r>
            <w:r w:rsidR="008102B3">
              <w:rPr>
                <w:rFonts w:asciiTheme="majorHAnsi" w:hAnsiTheme="majorHAnsi"/>
                <w:sz w:val="22"/>
                <w:szCs w:val="22"/>
              </w:rPr>
              <w:t xml:space="preserve"> e</w:t>
            </w:r>
            <w:r w:rsidRPr="00585E1A">
              <w:rPr>
                <w:rFonts w:asciiTheme="majorHAnsi" w:hAnsiTheme="majorHAnsi"/>
                <w:sz w:val="22"/>
                <w:szCs w:val="22"/>
              </w:rPr>
              <w:t xml:space="preserve">arly </w:t>
            </w:r>
            <w:r w:rsidR="008102B3">
              <w:rPr>
                <w:rFonts w:asciiTheme="majorHAnsi" w:hAnsiTheme="majorHAnsi"/>
                <w:sz w:val="22"/>
                <w:szCs w:val="22"/>
              </w:rPr>
              <w:t>e</w:t>
            </w:r>
            <w:r w:rsidRPr="00585E1A">
              <w:rPr>
                <w:rFonts w:asciiTheme="majorHAnsi" w:hAnsiTheme="majorHAnsi"/>
                <w:sz w:val="22"/>
                <w:szCs w:val="22"/>
              </w:rPr>
              <w:t xml:space="preserve">ducation </w:t>
            </w:r>
            <w:r w:rsidR="008102B3">
              <w:rPr>
                <w:rFonts w:asciiTheme="majorHAnsi" w:hAnsiTheme="majorHAnsi"/>
                <w:sz w:val="22"/>
                <w:szCs w:val="22"/>
              </w:rPr>
              <w:t>and</w:t>
            </w:r>
            <w:r w:rsidRPr="00585E1A">
              <w:rPr>
                <w:rFonts w:asciiTheme="majorHAnsi" w:hAnsiTheme="majorHAnsi"/>
                <w:sz w:val="22"/>
                <w:szCs w:val="22"/>
              </w:rPr>
              <w:t xml:space="preserve"> </w:t>
            </w:r>
            <w:r w:rsidR="008102B3">
              <w:rPr>
                <w:rFonts w:asciiTheme="majorHAnsi" w:hAnsiTheme="majorHAnsi"/>
                <w:sz w:val="22"/>
                <w:szCs w:val="22"/>
              </w:rPr>
              <w:t>c</w:t>
            </w:r>
            <w:r w:rsidRPr="00585E1A">
              <w:rPr>
                <w:rFonts w:asciiTheme="majorHAnsi" w:hAnsiTheme="majorHAnsi"/>
                <w:sz w:val="22"/>
                <w:szCs w:val="22"/>
              </w:rPr>
              <w:t>are program</w:t>
            </w:r>
            <w:r w:rsidR="008102B3">
              <w:rPr>
                <w:rFonts w:asciiTheme="majorHAnsi" w:hAnsiTheme="majorHAnsi"/>
                <w:sz w:val="22"/>
                <w:szCs w:val="22"/>
              </w:rPr>
              <w:t>’s</w:t>
            </w:r>
            <w:r w:rsidRPr="00585E1A">
              <w:rPr>
                <w:rFonts w:asciiTheme="majorHAnsi" w:hAnsiTheme="majorHAnsi"/>
                <w:sz w:val="22"/>
                <w:szCs w:val="22"/>
              </w:rPr>
              <w:t xml:space="preserve"> </w:t>
            </w:r>
            <w:r w:rsidR="008102B3">
              <w:rPr>
                <w:rFonts w:asciiTheme="majorHAnsi" w:hAnsiTheme="majorHAnsi"/>
                <w:sz w:val="22"/>
                <w:szCs w:val="22"/>
              </w:rPr>
              <w:t xml:space="preserve">use of </w:t>
            </w:r>
            <w:r w:rsidRPr="00585E1A">
              <w:rPr>
                <w:rFonts w:asciiTheme="majorHAnsi" w:hAnsiTheme="majorHAnsi"/>
                <w:sz w:val="22"/>
                <w:szCs w:val="22"/>
              </w:rPr>
              <w:t xml:space="preserve">developmentally </w:t>
            </w:r>
            <w:r w:rsidRPr="00585E1A">
              <w:rPr>
                <w:rFonts w:asciiTheme="majorHAnsi" w:hAnsiTheme="majorHAnsi"/>
                <w:sz w:val="22"/>
                <w:szCs w:val="22"/>
              </w:rPr>
              <w:lastRenderedPageBreak/>
              <w:t>appropriate practices (DAP).</w:t>
            </w:r>
          </w:p>
          <w:p w:rsidR="00F74536" w:rsidRPr="00585E1A" w:rsidRDefault="008B17A5" w:rsidP="001B2628">
            <w:pPr>
              <w:tabs>
                <w:tab w:val="right" w:pos="4075"/>
              </w:tabs>
              <w:rPr>
                <w:rFonts w:asciiTheme="majorHAnsi" w:hAnsiTheme="majorHAnsi"/>
                <w:sz w:val="22"/>
                <w:szCs w:val="22"/>
              </w:rPr>
            </w:pPr>
            <w:r w:rsidRPr="00585E1A">
              <w:rPr>
                <w:rFonts w:asciiTheme="majorHAnsi" w:hAnsiTheme="majorHAnsi"/>
                <w:sz w:val="22"/>
                <w:szCs w:val="22"/>
              </w:rPr>
              <w:t>K2. t</w:t>
            </w:r>
            <w:r w:rsidR="00F74536" w:rsidRPr="00585E1A">
              <w:rPr>
                <w:rFonts w:asciiTheme="majorHAnsi" w:hAnsiTheme="majorHAnsi"/>
                <w:sz w:val="22"/>
                <w:szCs w:val="22"/>
              </w:rPr>
              <w:t>he components of a developmentally appropriate lesson plan.</w:t>
            </w:r>
          </w:p>
          <w:p w:rsidR="00F74536" w:rsidRPr="00585E1A" w:rsidRDefault="008B17A5" w:rsidP="001B2628">
            <w:pPr>
              <w:tabs>
                <w:tab w:val="right" w:pos="4075"/>
              </w:tabs>
              <w:rPr>
                <w:rFonts w:asciiTheme="majorHAnsi" w:hAnsiTheme="majorHAnsi"/>
                <w:sz w:val="22"/>
                <w:szCs w:val="22"/>
              </w:rPr>
            </w:pPr>
            <w:r w:rsidRPr="00585E1A">
              <w:rPr>
                <w:rFonts w:asciiTheme="majorHAnsi" w:hAnsiTheme="majorHAnsi"/>
                <w:sz w:val="22"/>
                <w:szCs w:val="22"/>
              </w:rPr>
              <w:t>K3. t</w:t>
            </w:r>
            <w:r w:rsidR="00F74536" w:rsidRPr="00585E1A">
              <w:rPr>
                <w:rFonts w:asciiTheme="majorHAnsi" w:hAnsiTheme="majorHAnsi"/>
                <w:sz w:val="22"/>
                <w:szCs w:val="22"/>
              </w:rPr>
              <w:t>he MA Model System for Educator Evaluation.</w:t>
            </w:r>
          </w:p>
        </w:tc>
        <w:tc>
          <w:tcPr>
            <w:tcW w:w="4392" w:type="dxa"/>
          </w:tcPr>
          <w:p w:rsidR="00CA263B" w:rsidRPr="00585E1A" w:rsidRDefault="00CA263B" w:rsidP="001B2628">
            <w:pPr>
              <w:tabs>
                <w:tab w:val="right" w:pos="4003"/>
              </w:tabs>
              <w:rPr>
                <w:rFonts w:asciiTheme="majorHAnsi" w:hAnsiTheme="majorHAnsi"/>
                <w:b/>
                <w:sz w:val="22"/>
                <w:szCs w:val="22"/>
              </w:rPr>
            </w:pPr>
            <w:r w:rsidRPr="00585E1A">
              <w:rPr>
                <w:rFonts w:asciiTheme="majorHAnsi" w:hAnsiTheme="majorHAnsi"/>
                <w:b/>
                <w:i/>
                <w:sz w:val="22"/>
                <w:szCs w:val="22"/>
              </w:rPr>
              <w:lastRenderedPageBreak/>
              <w:t>Students will be skilled at…</w:t>
            </w:r>
            <w:r w:rsidRPr="00585E1A">
              <w:rPr>
                <w:rFonts w:asciiTheme="majorHAnsi" w:hAnsiTheme="majorHAnsi"/>
                <w:b/>
                <w:i/>
                <w:sz w:val="22"/>
                <w:szCs w:val="22"/>
              </w:rPr>
              <w:tab/>
            </w:r>
            <w:r w:rsidRPr="00585E1A">
              <w:rPr>
                <w:rFonts w:asciiTheme="majorHAnsi" w:hAnsiTheme="majorHAnsi"/>
                <w:b/>
                <w:sz w:val="22"/>
                <w:szCs w:val="22"/>
              </w:rPr>
              <w:t>S</w:t>
            </w:r>
          </w:p>
          <w:p w:rsidR="00CA263B" w:rsidRPr="00585E1A" w:rsidRDefault="008B17A5" w:rsidP="001B2628">
            <w:pPr>
              <w:tabs>
                <w:tab w:val="right" w:pos="4003"/>
              </w:tabs>
              <w:rPr>
                <w:rFonts w:asciiTheme="majorHAnsi" w:hAnsiTheme="majorHAnsi"/>
                <w:sz w:val="22"/>
                <w:szCs w:val="22"/>
              </w:rPr>
            </w:pPr>
            <w:r w:rsidRPr="00585E1A">
              <w:rPr>
                <w:rFonts w:asciiTheme="majorHAnsi" w:hAnsiTheme="majorHAnsi"/>
                <w:sz w:val="22"/>
                <w:szCs w:val="22"/>
              </w:rPr>
              <w:t>S1. u</w:t>
            </w:r>
            <w:r w:rsidR="00F74536" w:rsidRPr="00585E1A">
              <w:rPr>
                <w:rFonts w:asciiTheme="majorHAnsi" w:hAnsiTheme="majorHAnsi"/>
                <w:sz w:val="22"/>
                <w:szCs w:val="22"/>
              </w:rPr>
              <w:t>sing professional language and demeanor.</w:t>
            </w:r>
          </w:p>
          <w:p w:rsidR="00F74536" w:rsidRPr="00585E1A" w:rsidRDefault="008B17A5" w:rsidP="001B2628">
            <w:pPr>
              <w:tabs>
                <w:tab w:val="right" w:pos="4003"/>
              </w:tabs>
              <w:rPr>
                <w:rFonts w:asciiTheme="majorHAnsi" w:hAnsiTheme="majorHAnsi"/>
                <w:sz w:val="22"/>
                <w:szCs w:val="22"/>
              </w:rPr>
            </w:pPr>
            <w:r w:rsidRPr="00585E1A">
              <w:rPr>
                <w:rFonts w:asciiTheme="majorHAnsi" w:hAnsiTheme="majorHAnsi"/>
                <w:sz w:val="22"/>
                <w:szCs w:val="22"/>
              </w:rPr>
              <w:t>S2. c</w:t>
            </w:r>
            <w:r w:rsidR="00F74536" w:rsidRPr="00585E1A">
              <w:rPr>
                <w:rFonts w:asciiTheme="majorHAnsi" w:hAnsiTheme="majorHAnsi"/>
                <w:sz w:val="22"/>
                <w:szCs w:val="22"/>
              </w:rPr>
              <w:t>reating and implementing a DAP lesson plan u</w:t>
            </w:r>
            <w:r w:rsidR="005F27E1">
              <w:rPr>
                <w:rFonts w:asciiTheme="majorHAnsi" w:hAnsiTheme="majorHAnsi"/>
                <w:sz w:val="22"/>
                <w:szCs w:val="22"/>
              </w:rPr>
              <w:t>s</w:t>
            </w:r>
            <w:r w:rsidR="00F74536" w:rsidRPr="00585E1A">
              <w:rPr>
                <w:rFonts w:asciiTheme="majorHAnsi" w:hAnsiTheme="majorHAnsi"/>
                <w:sz w:val="22"/>
                <w:szCs w:val="22"/>
              </w:rPr>
              <w:t>ing a pre-determined format.</w:t>
            </w:r>
          </w:p>
          <w:p w:rsidR="00F74536" w:rsidRPr="00585E1A" w:rsidRDefault="008B17A5" w:rsidP="001B2628">
            <w:pPr>
              <w:tabs>
                <w:tab w:val="right" w:pos="4003"/>
              </w:tabs>
              <w:rPr>
                <w:rFonts w:asciiTheme="majorHAnsi" w:hAnsiTheme="majorHAnsi"/>
                <w:sz w:val="22"/>
                <w:szCs w:val="22"/>
              </w:rPr>
            </w:pPr>
            <w:r w:rsidRPr="00585E1A">
              <w:rPr>
                <w:rFonts w:asciiTheme="majorHAnsi" w:hAnsiTheme="majorHAnsi"/>
                <w:sz w:val="22"/>
                <w:szCs w:val="22"/>
              </w:rPr>
              <w:lastRenderedPageBreak/>
              <w:t>S3. p</w:t>
            </w:r>
            <w:r w:rsidR="00F74536" w:rsidRPr="00585E1A">
              <w:rPr>
                <w:rFonts w:asciiTheme="majorHAnsi" w:hAnsiTheme="majorHAnsi"/>
                <w:sz w:val="22"/>
                <w:szCs w:val="22"/>
              </w:rPr>
              <w:t>articipating as a team member and promoting positive outcomes for each child.</w:t>
            </w:r>
          </w:p>
          <w:p w:rsidR="00F74536" w:rsidRPr="00585E1A" w:rsidRDefault="008B17A5" w:rsidP="001B2628">
            <w:pPr>
              <w:tabs>
                <w:tab w:val="right" w:pos="4003"/>
              </w:tabs>
              <w:rPr>
                <w:rFonts w:asciiTheme="majorHAnsi" w:hAnsiTheme="majorHAnsi"/>
                <w:sz w:val="22"/>
                <w:szCs w:val="22"/>
              </w:rPr>
            </w:pPr>
            <w:r w:rsidRPr="00585E1A">
              <w:rPr>
                <w:rFonts w:asciiTheme="majorHAnsi" w:hAnsiTheme="majorHAnsi"/>
                <w:sz w:val="22"/>
                <w:szCs w:val="22"/>
              </w:rPr>
              <w:t>S4. c</w:t>
            </w:r>
            <w:r w:rsidR="00F74536" w:rsidRPr="00585E1A">
              <w:rPr>
                <w:rFonts w:asciiTheme="majorHAnsi" w:hAnsiTheme="majorHAnsi"/>
                <w:sz w:val="22"/>
                <w:szCs w:val="22"/>
              </w:rPr>
              <w:t>reating an open-ended lesson plan based upon creative arts, visual arts, creative movement, music, and dramatic play that is DAP.</w:t>
            </w:r>
          </w:p>
          <w:p w:rsidR="00F74536" w:rsidRPr="00585E1A" w:rsidRDefault="008B17A5" w:rsidP="001B2628">
            <w:pPr>
              <w:tabs>
                <w:tab w:val="right" w:pos="4003"/>
              </w:tabs>
              <w:rPr>
                <w:rFonts w:asciiTheme="majorHAnsi" w:hAnsiTheme="majorHAnsi"/>
                <w:sz w:val="22"/>
                <w:szCs w:val="22"/>
              </w:rPr>
            </w:pPr>
            <w:r w:rsidRPr="00585E1A">
              <w:rPr>
                <w:rFonts w:asciiTheme="majorHAnsi" w:hAnsiTheme="majorHAnsi"/>
                <w:sz w:val="22"/>
                <w:szCs w:val="22"/>
              </w:rPr>
              <w:t>S5. m</w:t>
            </w:r>
            <w:r w:rsidR="00F74536" w:rsidRPr="00585E1A">
              <w:rPr>
                <w:rFonts w:asciiTheme="majorHAnsi" w:hAnsiTheme="majorHAnsi"/>
                <w:sz w:val="22"/>
                <w:szCs w:val="22"/>
              </w:rPr>
              <w:t xml:space="preserve">odeling professional behavior including the use of appropriate language and demeanor, </w:t>
            </w:r>
            <w:r w:rsidR="00A657D7" w:rsidRPr="00585E1A">
              <w:rPr>
                <w:rFonts w:asciiTheme="majorHAnsi" w:hAnsiTheme="majorHAnsi"/>
                <w:sz w:val="22"/>
                <w:szCs w:val="22"/>
              </w:rPr>
              <w:t>implementing the NAEYC Code of Ethics (especially confidentiality), and understanding the role of a team member and the importance of collaborative learning.</w:t>
            </w:r>
          </w:p>
        </w:tc>
      </w:tr>
      <w:tr w:rsidR="00CA263B" w:rsidRPr="00585E1A" w:rsidTr="001B2628">
        <w:trPr>
          <w:jc w:val="center"/>
        </w:trPr>
        <w:tc>
          <w:tcPr>
            <w:tcW w:w="13176" w:type="dxa"/>
            <w:gridSpan w:val="3"/>
            <w:shd w:val="clear" w:color="auto" w:fill="000000"/>
          </w:tcPr>
          <w:p w:rsidR="00CA263B" w:rsidRPr="00585E1A" w:rsidRDefault="00CA263B" w:rsidP="001B2628">
            <w:pPr>
              <w:jc w:val="center"/>
              <w:rPr>
                <w:rFonts w:asciiTheme="majorHAnsi" w:hAnsiTheme="majorHAnsi"/>
                <w:b/>
                <w:color w:val="FFFFFF"/>
                <w:sz w:val="28"/>
                <w:szCs w:val="28"/>
              </w:rPr>
            </w:pPr>
            <w:r w:rsidRPr="00585E1A">
              <w:rPr>
                <w:rFonts w:asciiTheme="majorHAnsi" w:hAnsiTheme="majorHAnsi"/>
                <w:b/>
                <w:color w:val="FFFFFF"/>
                <w:sz w:val="28"/>
                <w:szCs w:val="28"/>
              </w:rPr>
              <w:lastRenderedPageBreak/>
              <w:t xml:space="preserve">Stage 2 </w:t>
            </w:r>
            <w:r w:rsidR="00F74536" w:rsidRPr="00585E1A">
              <w:rPr>
                <w:rFonts w:asciiTheme="majorHAnsi" w:hAnsiTheme="majorHAnsi"/>
                <w:b/>
                <w:color w:val="FFFFFF"/>
                <w:sz w:val="28"/>
                <w:szCs w:val="28"/>
              </w:rPr>
              <w:t>–</w:t>
            </w:r>
            <w:r w:rsidRPr="00585E1A">
              <w:rPr>
                <w:rFonts w:asciiTheme="majorHAnsi" w:hAnsiTheme="majorHAnsi"/>
                <w:b/>
                <w:color w:val="FFFFFF"/>
                <w:sz w:val="28"/>
                <w:szCs w:val="28"/>
              </w:rPr>
              <w:t xml:space="preserve"> Evidence</w:t>
            </w:r>
          </w:p>
        </w:tc>
      </w:tr>
      <w:tr w:rsidR="00CA263B" w:rsidRPr="00585E1A" w:rsidTr="001B2628">
        <w:trPr>
          <w:jc w:val="center"/>
        </w:trPr>
        <w:tc>
          <w:tcPr>
            <w:tcW w:w="4392" w:type="dxa"/>
            <w:shd w:val="clear" w:color="auto" w:fill="D9D9D9"/>
          </w:tcPr>
          <w:p w:rsidR="00CA263B" w:rsidRPr="00585E1A" w:rsidRDefault="00CA263B" w:rsidP="001B2628">
            <w:pPr>
              <w:rPr>
                <w:rFonts w:asciiTheme="majorHAnsi" w:hAnsiTheme="majorHAnsi"/>
                <w:b/>
                <w:sz w:val="22"/>
                <w:szCs w:val="22"/>
              </w:rPr>
            </w:pPr>
            <w:r w:rsidRPr="00585E1A">
              <w:rPr>
                <w:rFonts w:asciiTheme="majorHAnsi" w:hAnsiTheme="majorHAnsi"/>
                <w:b/>
                <w:sz w:val="22"/>
                <w:szCs w:val="22"/>
              </w:rPr>
              <w:t>Evaluative Criteria</w:t>
            </w:r>
          </w:p>
        </w:tc>
        <w:tc>
          <w:tcPr>
            <w:tcW w:w="8784" w:type="dxa"/>
            <w:gridSpan w:val="2"/>
            <w:shd w:val="clear" w:color="auto" w:fill="D9D9D9"/>
          </w:tcPr>
          <w:p w:rsidR="00CA263B" w:rsidRPr="00585E1A" w:rsidRDefault="00CA263B" w:rsidP="001B2628">
            <w:pPr>
              <w:rPr>
                <w:rFonts w:asciiTheme="majorHAnsi" w:hAnsiTheme="majorHAnsi"/>
                <w:b/>
                <w:sz w:val="22"/>
                <w:szCs w:val="22"/>
              </w:rPr>
            </w:pPr>
            <w:r w:rsidRPr="00585E1A">
              <w:rPr>
                <w:rFonts w:asciiTheme="majorHAnsi" w:hAnsiTheme="majorHAnsi"/>
                <w:b/>
                <w:sz w:val="22"/>
                <w:szCs w:val="22"/>
              </w:rPr>
              <w:t>Assessment Evidence</w:t>
            </w:r>
          </w:p>
        </w:tc>
      </w:tr>
      <w:tr w:rsidR="00CA263B" w:rsidRPr="00585E1A" w:rsidTr="001B2628">
        <w:trPr>
          <w:jc w:val="center"/>
        </w:trPr>
        <w:tc>
          <w:tcPr>
            <w:tcW w:w="4392" w:type="dxa"/>
          </w:tcPr>
          <w:p w:rsidR="00CA263B" w:rsidRPr="00585E1A" w:rsidRDefault="00D72451" w:rsidP="00886C52">
            <w:pPr>
              <w:numPr>
                <w:ilvl w:val="0"/>
                <w:numId w:val="16"/>
              </w:numPr>
              <w:rPr>
                <w:rFonts w:asciiTheme="majorHAnsi" w:hAnsiTheme="majorHAnsi"/>
                <w:sz w:val="22"/>
                <w:szCs w:val="22"/>
              </w:rPr>
            </w:pPr>
            <w:r w:rsidRPr="00585E1A">
              <w:rPr>
                <w:rFonts w:asciiTheme="majorHAnsi" w:hAnsiTheme="majorHAnsi"/>
                <w:sz w:val="22"/>
                <w:szCs w:val="22"/>
              </w:rPr>
              <w:t>Professionalism</w:t>
            </w:r>
          </w:p>
          <w:p w:rsidR="00D72451" w:rsidRPr="00585E1A" w:rsidRDefault="00D72451" w:rsidP="00886C52">
            <w:pPr>
              <w:numPr>
                <w:ilvl w:val="0"/>
                <w:numId w:val="16"/>
              </w:numPr>
              <w:rPr>
                <w:rFonts w:asciiTheme="majorHAnsi" w:hAnsiTheme="majorHAnsi"/>
                <w:sz w:val="22"/>
                <w:szCs w:val="22"/>
              </w:rPr>
            </w:pPr>
            <w:r w:rsidRPr="00585E1A">
              <w:rPr>
                <w:rFonts w:asciiTheme="majorHAnsi" w:hAnsiTheme="majorHAnsi"/>
                <w:sz w:val="22"/>
                <w:szCs w:val="22"/>
              </w:rPr>
              <w:t>Communication</w:t>
            </w:r>
          </w:p>
          <w:p w:rsidR="00D72451" w:rsidRPr="00585E1A" w:rsidRDefault="00D72451" w:rsidP="00886C52">
            <w:pPr>
              <w:numPr>
                <w:ilvl w:val="0"/>
                <w:numId w:val="16"/>
              </w:numPr>
              <w:rPr>
                <w:rFonts w:asciiTheme="majorHAnsi" w:hAnsiTheme="majorHAnsi"/>
                <w:sz w:val="22"/>
                <w:szCs w:val="22"/>
              </w:rPr>
            </w:pPr>
            <w:r w:rsidRPr="00585E1A">
              <w:rPr>
                <w:rFonts w:asciiTheme="majorHAnsi" w:hAnsiTheme="majorHAnsi"/>
                <w:sz w:val="22"/>
                <w:szCs w:val="22"/>
              </w:rPr>
              <w:t>Lesson plan</w:t>
            </w:r>
          </w:p>
          <w:p w:rsidR="00D72451" w:rsidRPr="00585E1A" w:rsidRDefault="00D72451" w:rsidP="00886C52">
            <w:pPr>
              <w:numPr>
                <w:ilvl w:val="0"/>
                <w:numId w:val="16"/>
              </w:numPr>
              <w:rPr>
                <w:rFonts w:asciiTheme="majorHAnsi" w:hAnsiTheme="majorHAnsi"/>
                <w:sz w:val="22"/>
                <w:szCs w:val="22"/>
              </w:rPr>
            </w:pPr>
            <w:r w:rsidRPr="00585E1A">
              <w:rPr>
                <w:rFonts w:asciiTheme="majorHAnsi" w:hAnsiTheme="majorHAnsi"/>
                <w:sz w:val="22"/>
                <w:szCs w:val="22"/>
              </w:rPr>
              <w:t>Awareness of the developmental stages of art</w:t>
            </w:r>
          </w:p>
          <w:p w:rsidR="00D72451" w:rsidRPr="00585E1A" w:rsidRDefault="00D72451" w:rsidP="00886C52">
            <w:pPr>
              <w:numPr>
                <w:ilvl w:val="0"/>
                <w:numId w:val="16"/>
              </w:numPr>
              <w:rPr>
                <w:rFonts w:asciiTheme="majorHAnsi" w:hAnsiTheme="majorHAnsi"/>
                <w:sz w:val="22"/>
                <w:szCs w:val="22"/>
              </w:rPr>
            </w:pPr>
            <w:r w:rsidRPr="00585E1A">
              <w:rPr>
                <w:rFonts w:asciiTheme="majorHAnsi" w:hAnsiTheme="majorHAnsi"/>
                <w:sz w:val="22"/>
                <w:szCs w:val="22"/>
              </w:rPr>
              <w:t>Creative expression</w:t>
            </w:r>
          </w:p>
        </w:tc>
        <w:tc>
          <w:tcPr>
            <w:tcW w:w="8784" w:type="dxa"/>
            <w:gridSpan w:val="2"/>
          </w:tcPr>
          <w:p w:rsidR="00CA263B" w:rsidRPr="00585E1A" w:rsidRDefault="00CA263B" w:rsidP="001B2628">
            <w:pPr>
              <w:tabs>
                <w:tab w:val="right" w:pos="8408"/>
              </w:tabs>
              <w:rPr>
                <w:rFonts w:asciiTheme="majorHAnsi" w:hAnsiTheme="majorHAnsi"/>
                <w:b/>
                <w:sz w:val="22"/>
                <w:szCs w:val="22"/>
              </w:rPr>
            </w:pPr>
            <w:r w:rsidRPr="00585E1A">
              <w:rPr>
                <w:rFonts w:asciiTheme="majorHAnsi" w:hAnsiTheme="majorHAnsi"/>
                <w:b/>
                <w:sz w:val="22"/>
                <w:szCs w:val="22"/>
              </w:rPr>
              <w:t>CURRICULUM EMBEDDED PERFORMANCE ASSESSMENT (PERFORMANCE TASKS)</w:t>
            </w:r>
            <w:r w:rsidRPr="00585E1A">
              <w:rPr>
                <w:rFonts w:asciiTheme="majorHAnsi" w:hAnsiTheme="majorHAnsi"/>
                <w:b/>
                <w:sz w:val="22"/>
                <w:szCs w:val="22"/>
              </w:rPr>
              <w:tab/>
              <w:t>PT</w:t>
            </w:r>
          </w:p>
          <w:p w:rsidR="00CA263B" w:rsidRPr="00585E1A" w:rsidRDefault="00D72451" w:rsidP="00D72451">
            <w:pPr>
              <w:tabs>
                <w:tab w:val="right" w:pos="8408"/>
              </w:tabs>
              <w:rPr>
                <w:rFonts w:asciiTheme="majorHAnsi" w:hAnsiTheme="majorHAnsi"/>
                <w:sz w:val="22"/>
                <w:szCs w:val="22"/>
              </w:rPr>
            </w:pPr>
            <w:r w:rsidRPr="00585E1A">
              <w:rPr>
                <w:rFonts w:asciiTheme="majorHAnsi" w:hAnsiTheme="majorHAnsi"/>
                <w:sz w:val="22"/>
                <w:szCs w:val="22"/>
              </w:rPr>
              <w:t xml:space="preserve">Each high school student will act in the role of a professional early education teacher. The high school student will be expected to dress for success in an appropriate and professional manner in accordance with the MA Model System for Educator Evaluation. Each high school student must complete a self-assessment based upon their posture, clothing, communication and language skills, and then demonstrate this professionalism in the classroom.   </w:t>
            </w:r>
          </w:p>
          <w:p w:rsidR="00D72451" w:rsidRPr="00585E1A" w:rsidRDefault="00D72451" w:rsidP="00D72451">
            <w:pPr>
              <w:tabs>
                <w:tab w:val="right" w:pos="8408"/>
              </w:tabs>
              <w:rPr>
                <w:rFonts w:asciiTheme="majorHAnsi" w:hAnsiTheme="majorHAnsi"/>
                <w:sz w:val="22"/>
                <w:szCs w:val="22"/>
              </w:rPr>
            </w:pPr>
          </w:p>
          <w:p w:rsidR="00585E1A" w:rsidRPr="00585E1A" w:rsidRDefault="00D72451" w:rsidP="008102B3">
            <w:pPr>
              <w:tabs>
                <w:tab w:val="right" w:pos="8408"/>
              </w:tabs>
              <w:rPr>
                <w:rFonts w:asciiTheme="majorHAnsi" w:hAnsiTheme="majorHAnsi"/>
                <w:sz w:val="22"/>
                <w:szCs w:val="22"/>
              </w:rPr>
            </w:pPr>
            <w:r w:rsidRPr="00585E1A">
              <w:rPr>
                <w:rFonts w:asciiTheme="majorHAnsi" w:hAnsiTheme="majorHAnsi"/>
                <w:sz w:val="22"/>
                <w:szCs w:val="22"/>
              </w:rPr>
              <w:t>Each high school student will also be responsible for creating and implementing a lesson plan for an open-ended creative expression activity (visual arts, creative movement, music and/or dramatic play). In the classroom, the student teacher will be assigned one to two children and will be asked to design and deliver their open-ended creative expression lesson plan using the child care program’s lesson plan template.</w:t>
            </w:r>
          </w:p>
        </w:tc>
      </w:tr>
      <w:tr w:rsidR="00CA263B" w:rsidRPr="00585E1A" w:rsidTr="001B2628">
        <w:trPr>
          <w:jc w:val="center"/>
        </w:trPr>
        <w:tc>
          <w:tcPr>
            <w:tcW w:w="4392" w:type="dxa"/>
          </w:tcPr>
          <w:p w:rsidR="00CA263B" w:rsidRPr="00585E1A" w:rsidRDefault="00F408D8" w:rsidP="00886C52">
            <w:pPr>
              <w:numPr>
                <w:ilvl w:val="0"/>
                <w:numId w:val="17"/>
              </w:numPr>
              <w:rPr>
                <w:rFonts w:asciiTheme="majorHAnsi" w:hAnsiTheme="majorHAnsi"/>
                <w:sz w:val="22"/>
                <w:szCs w:val="22"/>
              </w:rPr>
            </w:pPr>
            <w:r w:rsidRPr="00585E1A">
              <w:rPr>
                <w:rFonts w:asciiTheme="majorHAnsi" w:hAnsiTheme="majorHAnsi"/>
                <w:sz w:val="22"/>
                <w:szCs w:val="22"/>
              </w:rPr>
              <w:t>Professional expectations based on MA Model System for Educator Evaluation</w:t>
            </w:r>
          </w:p>
          <w:p w:rsidR="00F408D8" w:rsidRPr="00585E1A" w:rsidRDefault="00F408D8" w:rsidP="00886C52">
            <w:pPr>
              <w:numPr>
                <w:ilvl w:val="0"/>
                <w:numId w:val="17"/>
              </w:numPr>
              <w:rPr>
                <w:rFonts w:asciiTheme="majorHAnsi" w:hAnsiTheme="majorHAnsi"/>
                <w:sz w:val="22"/>
                <w:szCs w:val="22"/>
              </w:rPr>
            </w:pPr>
            <w:r w:rsidRPr="00585E1A">
              <w:rPr>
                <w:rFonts w:asciiTheme="majorHAnsi" w:hAnsiTheme="majorHAnsi"/>
                <w:sz w:val="22"/>
                <w:szCs w:val="22"/>
              </w:rPr>
              <w:t>Addressing content area prompt and appropriate audience</w:t>
            </w:r>
          </w:p>
          <w:p w:rsidR="00F408D8" w:rsidRPr="00585E1A" w:rsidRDefault="00F408D8" w:rsidP="00886C52">
            <w:pPr>
              <w:numPr>
                <w:ilvl w:val="0"/>
                <w:numId w:val="17"/>
              </w:numPr>
              <w:rPr>
                <w:rFonts w:asciiTheme="majorHAnsi" w:hAnsiTheme="majorHAnsi"/>
                <w:sz w:val="22"/>
                <w:szCs w:val="22"/>
              </w:rPr>
            </w:pPr>
            <w:r w:rsidRPr="00585E1A">
              <w:rPr>
                <w:rFonts w:asciiTheme="majorHAnsi" w:hAnsiTheme="majorHAnsi"/>
                <w:sz w:val="22"/>
                <w:szCs w:val="22"/>
              </w:rPr>
              <w:t>Research documentation</w:t>
            </w:r>
          </w:p>
          <w:p w:rsidR="00F408D8" w:rsidRPr="00585E1A" w:rsidRDefault="00F408D8" w:rsidP="00886C52">
            <w:pPr>
              <w:numPr>
                <w:ilvl w:val="0"/>
                <w:numId w:val="17"/>
              </w:numPr>
              <w:rPr>
                <w:rFonts w:asciiTheme="majorHAnsi" w:hAnsiTheme="majorHAnsi"/>
                <w:sz w:val="22"/>
                <w:szCs w:val="22"/>
              </w:rPr>
            </w:pPr>
            <w:r w:rsidRPr="00585E1A">
              <w:rPr>
                <w:rFonts w:asciiTheme="majorHAnsi" w:hAnsiTheme="majorHAnsi"/>
                <w:sz w:val="22"/>
                <w:szCs w:val="22"/>
              </w:rPr>
              <w:t>Developmentally appropriate</w:t>
            </w:r>
          </w:p>
          <w:p w:rsidR="00F408D8" w:rsidRPr="00585E1A" w:rsidRDefault="00F408D8" w:rsidP="00886C52">
            <w:pPr>
              <w:numPr>
                <w:ilvl w:val="0"/>
                <w:numId w:val="17"/>
              </w:numPr>
              <w:rPr>
                <w:rFonts w:asciiTheme="majorHAnsi" w:hAnsiTheme="majorHAnsi"/>
                <w:sz w:val="22"/>
                <w:szCs w:val="22"/>
              </w:rPr>
            </w:pPr>
            <w:r w:rsidRPr="00585E1A">
              <w:rPr>
                <w:rFonts w:asciiTheme="majorHAnsi" w:hAnsiTheme="majorHAnsi"/>
                <w:sz w:val="22"/>
                <w:szCs w:val="22"/>
              </w:rPr>
              <w:t>Implementation  checklist</w:t>
            </w:r>
          </w:p>
        </w:tc>
        <w:tc>
          <w:tcPr>
            <w:tcW w:w="8784" w:type="dxa"/>
            <w:gridSpan w:val="2"/>
          </w:tcPr>
          <w:p w:rsidR="00CA263B" w:rsidRPr="00585E1A" w:rsidRDefault="00CA263B" w:rsidP="001B2628">
            <w:pPr>
              <w:tabs>
                <w:tab w:val="right" w:pos="8421"/>
              </w:tabs>
              <w:rPr>
                <w:rFonts w:asciiTheme="majorHAnsi" w:hAnsiTheme="majorHAnsi"/>
                <w:b/>
                <w:sz w:val="22"/>
                <w:szCs w:val="22"/>
              </w:rPr>
            </w:pPr>
            <w:r w:rsidRPr="00585E1A">
              <w:rPr>
                <w:rFonts w:asciiTheme="majorHAnsi" w:hAnsiTheme="majorHAnsi"/>
                <w:b/>
                <w:sz w:val="22"/>
                <w:szCs w:val="22"/>
              </w:rPr>
              <w:t>OTHER EVIDENCE:</w:t>
            </w:r>
            <w:r w:rsidRPr="00585E1A">
              <w:rPr>
                <w:rFonts w:asciiTheme="majorHAnsi" w:hAnsiTheme="majorHAnsi"/>
                <w:b/>
                <w:sz w:val="22"/>
                <w:szCs w:val="22"/>
              </w:rPr>
              <w:tab/>
              <w:t>OE</w:t>
            </w:r>
          </w:p>
          <w:p w:rsidR="00CA263B" w:rsidRPr="00585E1A" w:rsidRDefault="00F408D8" w:rsidP="00886C52">
            <w:pPr>
              <w:numPr>
                <w:ilvl w:val="0"/>
                <w:numId w:val="18"/>
              </w:numPr>
              <w:tabs>
                <w:tab w:val="right" w:pos="655"/>
              </w:tabs>
              <w:rPr>
                <w:rFonts w:asciiTheme="majorHAnsi" w:hAnsiTheme="majorHAnsi"/>
                <w:sz w:val="22"/>
                <w:szCs w:val="22"/>
              </w:rPr>
            </w:pPr>
            <w:r w:rsidRPr="00585E1A">
              <w:rPr>
                <w:rFonts w:asciiTheme="majorHAnsi" w:hAnsiTheme="majorHAnsi"/>
                <w:sz w:val="22"/>
                <w:szCs w:val="22"/>
              </w:rPr>
              <w:t>Self-assessment checklist of professional expectations based on the MA Model System for Education Evaluation</w:t>
            </w:r>
          </w:p>
          <w:p w:rsidR="00F408D8" w:rsidRPr="00585E1A" w:rsidRDefault="00F408D8" w:rsidP="00886C52">
            <w:pPr>
              <w:numPr>
                <w:ilvl w:val="0"/>
                <w:numId w:val="18"/>
              </w:numPr>
              <w:tabs>
                <w:tab w:val="right" w:pos="655"/>
              </w:tabs>
              <w:rPr>
                <w:rFonts w:asciiTheme="majorHAnsi" w:hAnsiTheme="majorHAnsi"/>
                <w:sz w:val="22"/>
                <w:szCs w:val="22"/>
              </w:rPr>
            </w:pPr>
            <w:r w:rsidRPr="00585E1A">
              <w:rPr>
                <w:rFonts w:asciiTheme="majorHAnsi" w:hAnsiTheme="majorHAnsi"/>
                <w:sz w:val="22"/>
                <w:szCs w:val="22"/>
              </w:rPr>
              <w:t>Student reflection journal (ticket to leave)</w:t>
            </w:r>
          </w:p>
          <w:p w:rsidR="00F408D8" w:rsidRPr="00585E1A" w:rsidRDefault="00F408D8" w:rsidP="00886C52">
            <w:pPr>
              <w:numPr>
                <w:ilvl w:val="0"/>
                <w:numId w:val="18"/>
              </w:numPr>
              <w:tabs>
                <w:tab w:val="right" w:pos="655"/>
              </w:tabs>
              <w:rPr>
                <w:rFonts w:asciiTheme="majorHAnsi" w:hAnsiTheme="majorHAnsi"/>
                <w:sz w:val="22"/>
                <w:szCs w:val="22"/>
              </w:rPr>
            </w:pPr>
            <w:r w:rsidRPr="00585E1A">
              <w:rPr>
                <w:rFonts w:asciiTheme="majorHAnsi" w:hAnsiTheme="majorHAnsi"/>
                <w:sz w:val="22"/>
                <w:szCs w:val="22"/>
              </w:rPr>
              <w:t>Program block planning sheet</w:t>
            </w:r>
          </w:p>
          <w:p w:rsidR="00F408D8" w:rsidRPr="00585E1A" w:rsidRDefault="00F408D8" w:rsidP="00886C52">
            <w:pPr>
              <w:numPr>
                <w:ilvl w:val="0"/>
                <w:numId w:val="18"/>
              </w:numPr>
              <w:tabs>
                <w:tab w:val="right" w:pos="655"/>
              </w:tabs>
              <w:rPr>
                <w:rFonts w:asciiTheme="majorHAnsi" w:hAnsiTheme="majorHAnsi"/>
                <w:sz w:val="22"/>
                <w:szCs w:val="22"/>
              </w:rPr>
            </w:pPr>
            <w:r w:rsidRPr="00585E1A">
              <w:rPr>
                <w:rFonts w:asciiTheme="majorHAnsi" w:hAnsiTheme="majorHAnsi"/>
                <w:sz w:val="22"/>
                <w:szCs w:val="22"/>
              </w:rPr>
              <w:t>Program lesson plan</w:t>
            </w:r>
          </w:p>
          <w:p w:rsidR="00F408D8" w:rsidRPr="00585E1A" w:rsidRDefault="00F408D8" w:rsidP="00886C52">
            <w:pPr>
              <w:numPr>
                <w:ilvl w:val="0"/>
                <w:numId w:val="18"/>
              </w:numPr>
              <w:tabs>
                <w:tab w:val="right" w:pos="655"/>
              </w:tabs>
              <w:rPr>
                <w:rFonts w:asciiTheme="majorHAnsi" w:hAnsiTheme="majorHAnsi"/>
                <w:sz w:val="22"/>
                <w:szCs w:val="22"/>
              </w:rPr>
            </w:pPr>
            <w:r w:rsidRPr="00585E1A">
              <w:rPr>
                <w:rFonts w:asciiTheme="majorHAnsi" w:hAnsiTheme="majorHAnsi"/>
                <w:sz w:val="22"/>
                <w:szCs w:val="22"/>
              </w:rPr>
              <w:t>Formal/informal observation of high school student facilitating creative expression activities</w:t>
            </w:r>
          </w:p>
        </w:tc>
      </w:tr>
      <w:tr w:rsidR="00CA263B" w:rsidRPr="00585E1A" w:rsidTr="001B2628">
        <w:trPr>
          <w:jc w:val="center"/>
        </w:trPr>
        <w:tc>
          <w:tcPr>
            <w:tcW w:w="13176" w:type="dxa"/>
            <w:gridSpan w:val="3"/>
            <w:shd w:val="clear" w:color="auto" w:fill="000000"/>
          </w:tcPr>
          <w:p w:rsidR="00CA263B" w:rsidRPr="00585E1A" w:rsidRDefault="00CA263B" w:rsidP="001B2628">
            <w:pPr>
              <w:jc w:val="center"/>
              <w:rPr>
                <w:rFonts w:asciiTheme="majorHAnsi" w:hAnsiTheme="majorHAnsi"/>
                <w:b/>
                <w:color w:val="FFFFFF"/>
                <w:sz w:val="28"/>
                <w:szCs w:val="28"/>
              </w:rPr>
            </w:pPr>
            <w:r w:rsidRPr="00585E1A">
              <w:rPr>
                <w:rFonts w:asciiTheme="majorHAnsi" w:hAnsiTheme="majorHAnsi"/>
                <w:b/>
                <w:color w:val="FFFFFF"/>
                <w:sz w:val="28"/>
                <w:szCs w:val="28"/>
              </w:rPr>
              <w:lastRenderedPageBreak/>
              <w:t>Stage 3 – Learning Plan</w:t>
            </w:r>
          </w:p>
        </w:tc>
      </w:tr>
      <w:tr w:rsidR="00CA263B" w:rsidRPr="00585E1A" w:rsidTr="001B2628">
        <w:trPr>
          <w:jc w:val="center"/>
        </w:trPr>
        <w:tc>
          <w:tcPr>
            <w:tcW w:w="13176" w:type="dxa"/>
            <w:gridSpan w:val="3"/>
          </w:tcPr>
          <w:p w:rsidR="00CA263B" w:rsidRPr="00585E1A" w:rsidRDefault="00CA263B" w:rsidP="001B2628">
            <w:pPr>
              <w:jc w:val="center"/>
              <w:rPr>
                <w:rFonts w:asciiTheme="majorHAnsi" w:hAnsiTheme="majorHAnsi"/>
                <w:b/>
                <w:i/>
                <w:sz w:val="22"/>
                <w:szCs w:val="22"/>
              </w:rPr>
            </w:pPr>
            <w:r w:rsidRPr="00585E1A">
              <w:rPr>
                <w:rFonts w:asciiTheme="majorHAnsi" w:hAnsiTheme="majorHAnsi"/>
                <w:b/>
                <w:i/>
                <w:sz w:val="22"/>
                <w:szCs w:val="22"/>
              </w:rPr>
              <w:t>Summary of Key Learning Events and Instruction</w:t>
            </w:r>
          </w:p>
          <w:p w:rsidR="00874A70" w:rsidRPr="00585E1A" w:rsidRDefault="00874A70" w:rsidP="001B2628">
            <w:pPr>
              <w:jc w:val="center"/>
              <w:rPr>
                <w:rFonts w:asciiTheme="majorHAnsi" w:hAnsiTheme="majorHAnsi"/>
                <w:b/>
                <w:sz w:val="22"/>
                <w:szCs w:val="22"/>
              </w:rPr>
            </w:pPr>
          </w:p>
          <w:p w:rsidR="00CA263B" w:rsidRPr="00585E1A" w:rsidRDefault="00007EB8" w:rsidP="00007EB8">
            <w:pPr>
              <w:rPr>
                <w:rFonts w:asciiTheme="majorHAnsi" w:hAnsiTheme="majorHAnsi"/>
                <w:sz w:val="22"/>
                <w:szCs w:val="22"/>
              </w:rPr>
            </w:pPr>
            <w:r w:rsidRPr="00CB457A">
              <w:rPr>
                <w:rFonts w:asciiTheme="majorHAnsi" w:hAnsiTheme="majorHAnsi"/>
                <w:sz w:val="22"/>
                <w:szCs w:val="22"/>
              </w:rPr>
              <w:t>Lesson 1</w:t>
            </w:r>
            <w:r w:rsidRPr="00007EB8">
              <w:rPr>
                <w:rFonts w:asciiTheme="majorHAnsi" w:hAnsiTheme="majorHAnsi"/>
                <w:b/>
                <w:sz w:val="22"/>
                <w:szCs w:val="22"/>
              </w:rPr>
              <w:t>:</w:t>
            </w:r>
            <w:r>
              <w:rPr>
                <w:rFonts w:asciiTheme="majorHAnsi" w:hAnsiTheme="majorHAnsi"/>
                <w:sz w:val="22"/>
                <w:szCs w:val="22"/>
              </w:rPr>
              <w:t xml:space="preserve"> </w:t>
            </w:r>
            <w:r w:rsidR="00874A70" w:rsidRPr="00585E1A">
              <w:rPr>
                <w:rFonts w:asciiTheme="majorHAnsi" w:hAnsiTheme="majorHAnsi"/>
                <w:sz w:val="22"/>
                <w:szCs w:val="22"/>
              </w:rPr>
              <w:t>Introducing a code of ethics in early childhood education through group discussion</w:t>
            </w:r>
          </w:p>
          <w:p w:rsidR="005F27E1" w:rsidRDefault="005F27E1" w:rsidP="00007EB8">
            <w:pPr>
              <w:rPr>
                <w:rFonts w:asciiTheme="majorHAnsi" w:hAnsiTheme="majorHAnsi"/>
                <w:sz w:val="22"/>
                <w:szCs w:val="22"/>
              </w:rPr>
            </w:pPr>
          </w:p>
          <w:p w:rsidR="00874A70" w:rsidRPr="00585E1A" w:rsidRDefault="00007EB8" w:rsidP="00007EB8">
            <w:pPr>
              <w:rPr>
                <w:rFonts w:asciiTheme="majorHAnsi" w:hAnsiTheme="majorHAnsi"/>
                <w:sz w:val="22"/>
                <w:szCs w:val="22"/>
              </w:rPr>
            </w:pPr>
            <w:r>
              <w:rPr>
                <w:rFonts w:asciiTheme="majorHAnsi" w:hAnsiTheme="majorHAnsi"/>
                <w:sz w:val="22"/>
                <w:szCs w:val="22"/>
              </w:rPr>
              <w:t xml:space="preserve">Lesson 2: </w:t>
            </w:r>
            <w:r w:rsidR="00874A70" w:rsidRPr="00585E1A">
              <w:rPr>
                <w:rFonts w:asciiTheme="majorHAnsi" w:hAnsiTheme="majorHAnsi"/>
                <w:sz w:val="22"/>
                <w:szCs w:val="22"/>
              </w:rPr>
              <w:t>Exploring a thematic unit and graphic organizer activity (block planning sheet and/or web)</w:t>
            </w:r>
          </w:p>
          <w:p w:rsidR="005F27E1" w:rsidRDefault="005F27E1" w:rsidP="00007EB8">
            <w:pPr>
              <w:rPr>
                <w:rFonts w:asciiTheme="majorHAnsi" w:hAnsiTheme="majorHAnsi"/>
                <w:sz w:val="22"/>
                <w:szCs w:val="22"/>
              </w:rPr>
            </w:pPr>
          </w:p>
          <w:p w:rsidR="00874A70" w:rsidRPr="00585E1A" w:rsidRDefault="00007EB8" w:rsidP="00007EB8">
            <w:pPr>
              <w:rPr>
                <w:rFonts w:asciiTheme="majorHAnsi" w:hAnsiTheme="majorHAnsi"/>
                <w:sz w:val="22"/>
                <w:szCs w:val="22"/>
              </w:rPr>
            </w:pPr>
            <w:r>
              <w:rPr>
                <w:rFonts w:asciiTheme="majorHAnsi" w:hAnsiTheme="majorHAnsi"/>
                <w:sz w:val="22"/>
                <w:szCs w:val="22"/>
              </w:rPr>
              <w:t xml:space="preserve">Lesson 3: </w:t>
            </w:r>
            <w:r w:rsidR="00874A70" w:rsidRPr="00585E1A">
              <w:rPr>
                <w:rFonts w:asciiTheme="majorHAnsi" w:hAnsiTheme="majorHAnsi"/>
                <w:sz w:val="22"/>
                <w:szCs w:val="22"/>
              </w:rPr>
              <w:t>Developing a program lesson plan template</w:t>
            </w:r>
          </w:p>
          <w:p w:rsidR="005F27E1" w:rsidRDefault="005F27E1" w:rsidP="00007EB8">
            <w:pPr>
              <w:rPr>
                <w:rFonts w:asciiTheme="majorHAnsi" w:hAnsiTheme="majorHAnsi"/>
                <w:sz w:val="22"/>
                <w:szCs w:val="22"/>
              </w:rPr>
            </w:pPr>
          </w:p>
          <w:p w:rsidR="00874A70" w:rsidRPr="00585E1A" w:rsidRDefault="00007EB8" w:rsidP="00007EB8">
            <w:pPr>
              <w:rPr>
                <w:rFonts w:asciiTheme="majorHAnsi" w:hAnsiTheme="majorHAnsi"/>
                <w:sz w:val="22"/>
                <w:szCs w:val="22"/>
              </w:rPr>
            </w:pPr>
            <w:r>
              <w:rPr>
                <w:rFonts w:asciiTheme="majorHAnsi" w:hAnsiTheme="majorHAnsi"/>
                <w:sz w:val="22"/>
                <w:szCs w:val="22"/>
              </w:rPr>
              <w:t xml:space="preserve">Lesson 4: </w:t>
            </w:r>
            <w:r w:rsidR="00874A70" w:rsidRPr="00585E1A">
              <w:rPr>
                <w:rFonts w:asciiTheme="majorHAnsi" w:hAnsiTheme="majorHAnsi"/>
                <w:sz w:val="22"/>
                <w:szCs w:val="22"/>
              </w:rPr>
              <w:t>Developing and implementing a creative lesson plan; open-ended visual art</w:t>
            </w:r>
          </w:p>
          <w:p w:rsidR="005F27E1" w:rsidRDefault="005F27E1" w:rsidP="00007EB8">
            <w:pPr>
              <w:rPr>
                <w:rFonts w:asciiTheme="majorHAnsi" w:hAnsiTheme="majorHAnsi"/>
                <w:sz w:val="22"/>
                <w:szCs w:val="22"/>
              </w:rPr>
            </w:pPr>
          </w:p>
          <w:p w:rsidR="001E60DB" w:rsidRPr="00585E1A" w:rsidRDefault="00007EB8" w:rsidP="00007EB8">
            <w:pPr>
              <w:rPr>
                <w:rFonts w:asciiTheme="majorHAnsi" w:hAnsiTheme="majorHAnsi"/>
                <w:sz w:val="22"/>
                <w:szCs w:val="22"/>
              </w:rPr>
            </w:pPr>
            <w:r>
              <w:rPr>
                <w:rFonts w:asciiTheme="majorHAnsi" w:hAnsiTheme="majorHAnsi"/>
                <w:sz w:val="22"/>
                <w:szCs w:val="22"/>
              </w:rPr>
              <w:t xml:space="preserve">Lesson 5: </w:t>
            </w:r>
            <w:r w:rsidR="001E60DB" w:rsidRPr="00585E1A">
              <w:rPr>
                <w:rFonts w:asciiTheme="majorHAnsi" w:hAnsiTheme="majorHAnsi"/>
                <w:sz w:val="22"/>
                <w:szCs w:val="22"/>
              </w:rPr>
              <w:t>Developing and implementing a creative lesson plan; open-ended creative movement and music</w:t>
            </w:r>
          </w:p>
          <w:p w:rsidR="005F27E1" w:rsidRDefault="005F27E1" w:rsidP="00007EB8">
            <w:pPr>
              <w:rPr>
                <w:rFonts w:asciiTheme="majorHAnsi" w:hAnsiTheme="majorHAnsi"/>
                <w:sz w:val="22"/>
                <w:szCs w:val="22"/>
              </w:rPr>
            </w:pPr>
          </w:p>
          <w:p w:rsidR="001E60DB" w:rsidRPr="00585E1A" w:rsidRDefault="00007EB8" w:rsidP="00007EB8">
            <w:pPr>
              <w:rPr>
                <w:rFonts w:asciiTheme="majorHAnsi" w:hAnsiTheme="majorHAnsi"/>
                <w:sz w:val="22"/>
                <w:szCs w:val="22"/>
              </w:rPr>
            </w:pPr>
            <w:r>
              <w:rPr>
                <w:rFonts w:asciiTheme="majorHAnsi" w:hAnsiTheme="majorHAnsi"/>
                <w:sz w:val="22"/>
                <w:szCs w:val="22"/>
              </w:rPr>
              <w:t xml:space="preserve">Lesson 6: </w:t>
            </w:r>
            <w:r w:rsidR="001E60DB" w:rsidRPr="00585E1A">
              <w:rPr>
                <w:rFonts w:asciiTheme="majorHAnsi" w:hAnsiTheme="majorHAnsi"/>
                <w:sz w:val="22"/>
                <w:szCs w:val="22"/>
              </w:rPr>
              <w:t>Developing and implementing a creative lesson plan; open-ended dramatic play</w:t>
            </w:r>
          </w:p>
          <w:p w:rsidR="005F27E1" w:rsidRDefault="005F27E1" w:rsidP="00007EB8">
            <w:pPr>
              <w:rPr>
                <w:rFonts w:asciiTheme="majorHAnsi" w:hAnsiTheme="majorHAnsi"/>
                <w:sz w:val="22"/>
                <w:szCs w:val="22"/>
              </w:rPr>
            </w:pPr>
          </w:p>
          <w:p w:rsidR="00874A70" w:rsidRDefault="001E60DB" w:rsidP="00007EB8">
            <w:pPr>
              <w:rPr>
                <w:rFonts w:asciiTheme="majorHAnsi" w:hAnsiTheme="majorHAnsi"/>
                <w:sz w:val="22"/>
                <w:szCs w:val="22"/>
              </w:rPr>
            </w:pPr>
            <w:r w:rsidRPr="00585E1A">
              <w:rPr>
                <w:rFonts w:asciiTheme="majorHAnsi" w:hAnsiTheme="majorHAnsi"/>
                <w:sz w:val="22"/>
                <w:szCs w:val="22"/>
              </w:rPr>
              <w:t>Curriculum Embedded Performance Assessment</w:t>
            </w:r>
          </w:p>
          <w:p w:rsidR="00585E1A" w:rsidRPr="00585E1A" w:rsidRDefault="00585E1A" w:rsidP="00585E1A">
            <w:pPr>
              <w:ind w:left="720"/>
              <w:rPr>
                <w:rFonts w:asciiTheme="majorHAnsi" w:hAnsiTheme="majorHAnsi"/>
                <w:sz w:val="22"/>
                <w:szCs w:val="22"/>
              </w:rPr>
            </w:pPr>
          </w:p>
        </w:tc>
      </w:tr>
      <w:tr w:rsidR="00CA263B" w:rsidRPr="00585E1A" w:rsidTr="001B2628">
        <w:trPr>
          <w:trHeight w:val="656"/>
          <w:jc w:val="center"/>
        </w:trPr>
        <w:tc>
          <w:tcPr>
            <w:tcW w:w="13176" w:type="dxa"/>
            <w:gridSpan w:val="3"/>
          </w:tcPr>
          <w:p w:rsidR="00726E48" w:rsidRPr="00585E1A" w:rsidRDefault="00726E48" w:rsidP="00585E1A">
            <w:pPr>
              <w:ind w:left="360"/>
              <w:jc w:val="center"/>
              <w:rPr>
                <w:rFonts w:asciiTheme="majorHAnsi" w:hAnsiTheme="majorHAnsi"/>
                <w:sz w:val="22"/>
                <w:szCs w:val="22"/>
              </w:rPr>
            </w:pPr>
            <w:r w:rsidRPr="00585E1A">
              <w:rPr>
                <w:rFonts w:asciiTheme="majorHAnsi" w:hAnsiTheme="majorHAnsi"/>
                <w:i/>
                <w:iCs/>
                <w:sz w:val="22"/>
                <w:szCs w:val="22"/>
              </w:rPr>
              <w:t>Understanding by Design</w:t>
            </w:r>
            <w:r w:rsidRPr="00585E1A">
              <w:rPr>
                <w:rFonts w:asciiTheme="majorHAnsi" w:hAnsiTheme="majorHAnsi"/>
                <w:sz w:val="22"/>
                <w:szCs w:val="22"/>
              </w:rPr>
              <w:t>®. © 2012 Grant Wiggins and Jay McTighe. Used with permission.</w:t>
            </w:r>
          </w:p>
          <w:p w:rsidR="00CA263B" w:rsidRPr="00585E1A" w:rsidRDefault="00CA263B" w:rsidP="001B2628">
            <w:pPr>
              <w:pStyle w:val="Footer"/>
              <w:rPr>
                <w:rFonts w:asciiTheme="majorHAnsi" w:hAnsiTheme="majorHAnsi"/>
                <w:sz w:val="22"/>
                <w:szCs w:val="22"/>
              </w:rPr>
            </w:pPr>
          </w:p>
        </w:tc>
      </w:tr>
    </w:tbl>
    <w:p w:rsidR="00F34A97" w:rsidRPr="00585E1A" w:rsidRDefault="00D1360B" w:rsidP="00D1360B">
      <w:pPr>
        <w:pStyle w:val="Heading1"/>
        <w:tabs>
          <w:tab w:val="left" w:pos="0"/>
        </w:tabs>
        <w:kinsoku w:val="0"/>
        <w:overflowPunct w:val="0"/>
        <w:ind w:left="720"/>
        <w:rPr>
          <w:b w:val="0"/>
          <w:sz w:val="52"/>
          <w:szCs w:val="52"/>
        </w:rPr>
      </w:pPr>
      <w:r w:rsidRPr="00585E1A">
        <w:rPr>
          <w:rFonts w:asciiTheme="majorHAnsi" w:hAnsiTheme="majorHAnsi"/>
          <w:spacing w:val="-1"/>
          <w:sz w:val="22"/>
          <w:szCs w:val="22"/>
        </w:rPr>
        <w:br w:type="page"/>
      </w:r>
      <w:bookmarkStart w:id="3" w:name="Lesson1"/>
      <w:bookmarkStart w:id="4" w:name="_Toc412802649"/>
      <w:bookmarkEnd w:id="3"/>
      <w:r w:rsidR="00F34A97" w:rsidRPr="00585E1A">
        <w:rPr>
          <w:b w:val="0"/>
          <w:spacing w:val="-1"/>
          <w:sz w:val="52"/>
          <w:szCs w:val="52"/>
        </w:rPr>
        <w:lastRenderedPageBreak/>
        <w:t xml:space="preserve">Lesson </w:t>
      </w:r>
      <w:r w:rsidR="00F34A97" w:rsidRPr="00585E1A">
        <w:rPr>
          <w:b w:val="0"/>
          <w:sz w:val="52"/>
          <w:szCs w:val="52"/>
        </w:rPr>
        <w:t>1:</w:t>
      </w:r>
      <w:r w:rsidR="00425271" w:rsidRPr="00585E1A">
        <w:rPr>
          <w:b w:val="0"/>
          <w:sz w:val="52"/>
          <w:szCs w:val="52"/>
        </w:rPr>
        <w:t xml:space="preserve"> </w:t>
      </w:r>
      <w:r w:rsidR="00F34A97" w:rsidRPr="00585E1A">
        <w:rPr>
          <w:b w:val="0"/>
          <w:spacing w:val="-1"/>
          <w:sz w:val="52"/>
          <w:szCs w:val="52"/>
        </w:rPr>
        <w:t>Professionalism</w:t>
      </w:r>
      <w:r w:rsidR="00F34A97" w:rsidRPr="00585E1A">
        <w:rPr>
          <w:b w:val="0"/>
          <w:spacing w:val="1"/>
          <w:sz w:val="52"/>
          <w:szCs w:val="52"/>
        </w:rPr>
        <w:t xml:space="preserve"> </w:t>
      </w:r>
      <w:r w:rsidR="00F34A97" w:rsidRPr="00585E1A">
        <w:rPr>
          <w:b w:val="0"/>
          <w:spacing w:val="-1"/>
          <w:sz w:val="52"/>
          <w:szCs w:val="52"/>
        </w:rPr>
        <w:t>and</w:t>
      </w:r>
      <w:r w:rsidR="00F34A97" w:rsidRPr="00585E1A">
        <w:rPr>
          <w:b w:val="0"/>
          <w:spacing w:val="-2"/>
          <w:sz w:val="52"/>
          <w:szCs w:val="52"/>
        </w:rPr>
        <w:t xml:space="preserve"> </w:t>
      </w:r>
      <w:r w:rsidR="00F34A97" w:rsidRPr="00585E1A">
        <w:rPr>
          <w:b w:val="0"/>
          <w:spacing w:val="-1"/>
          <w:sz w:val="52"/>
          <w:szCs w:val="52"/>
        </w:rPr>
        <w:t>Ethics</w:t>
      </w:r>
      <w:bookmarkEnd w:id="4"/>
    </w:p>
    <w:p w:rsidR="00F34A97" w:rsidRPr="00585E1A" w:rsidRDefault="00F34A97" w:rsidP="00585E1A">
      <w:pPr>
        <w:kinsoku w:val="0"/>
        <w:overflowPunct w:val="0"/>
        <w:rPr>
          <w:sz w:val="22"/>
          <w:szCs w:val="22"/>
        </w:rPr>
      </w:pPr>
    </w:p>
    <w:p w:rsidR="00F34A97" w:rsidRPr="00585E1A" w:rsidRDefault="00F34A97" w:rsidP="00585E1A">
      <w:pPr>
        <w:pStyle w:val="Heading2"/>
        <w:kinsoku w:val="0"/>
        <w:overflowPunct w:val="0"/>
        <w:ind w:left="540" w:right="380"/>
        <w:rPr>
          <w:rFonts w:asciiTheme="majorHAnsi" w:hAnsiTheme="majorHAnsi"/>
          <w:b w:val="0"/>
          <w:i w:val="0"/>
          <w:sz w:val="22"/>
          <w:szCs w:val="22"/>
        </w:rPr>
      </w:pPr>
      <w:r w:rsidRPr="00585E1A">
        <w:rPr>
          <w:rFonts w:asciiTheme="majorHAnsi" w:hAnsiTheme="majorHAnsi"/>
          <w:i w:val="0"/>
          <w:spacing w:val="-1"/>
          <w:sz w:val="22"/>
          <w:szCs w:val="22"/>
        </w:rPr>
        <w:t>Brief</w:t>
      </w:r>
      <w:r w:rsidRPr="00585E1A">
        <w:rPr>
          <w:rFonts w:asciiTheme="majorHAnsi" w:hAnsiTheme="majorHAnsi"/>
          <w:i w:val="0"/>
          <w:sz w:val="22"/>
          <w:szCs w:val="22"/>
        </w:rPr>
        <w:t xml:space="preserve"> </w:t>
      </w:r>
      <w:r w:rsidRPr="00585E1A">
        <w:rPr>
          <w:rFonts w:asciiTheme="majorHAnsi" w:hAnsiTheme="majorHAnsi"/>
          <w:i w:val="0"/>
          <w:spacing w:val="-1"/>
          <w:sz w:val="22"/>
          <w:szCs w:val="22"/>
        </w:rPr>
        <w:t>Overview</w:t>
      </w:r>
      <w:r w:rsidRPr="00585E1A">
        <w:rPr>
          <w:rFonts w:asciiTheme="majorHAnsi" w:hAnsiTheme="majorHAnsi"/>
          <w:i w:val="0"/>
          <w:spacing w:val="-3"/>
          <w:sz w:val="22"/>
          <w:szCs w:val="22"/>
        </w:rPr>
        <w:t xml:space="preserve"> </w:t>
      </w:r>
      <w:r w:rsidRPr="00585E1A">
        <w:rPr>
          <w:rFonts w:asciiTheme="majorHAnsi" w:hAnsiTheme="majorHAnsi"/>
          <w:i w:val="0"/>
          <w:sz w:val="22"/>
          <w:szCs w:val="22"/>
        </w:rPr>
        <w:t>of</w:t>
      </w:r>
      <w:r w:rsidRPr="00585E1A">
        <w:rPr>
          <w:rFonts w:asciiTheme="majorHAnsi" w:hAnsiTheme="majorHAnsi"/>
          <w:i w:val="0"/>
          <w:spacing w:val="-3"/>
          <w:sz w:val="22"/>
          <w:szCs w:val="22"/>
        </w:rPr>
        <w:t xml:space="preserve"> </w:t>
      </w:r>
      <w:r w:rsidRPr="00585E1A">
        <w:rPr>
          <w:rFonts w:asciiTheme="majorHAnsi" w:hAnsiTheme="majorHAnsi"/>
          <w:i w:val="0"/>
          <w:spacing w:val="-1"/>
          <w:sz w:val="22"/>
          <w:szCs w:val="22"/>
        </w:rPr>
        <w:t>Lesson</w:t>
      </w:r>
      <w:r w:rsidRPr="00585E1A">
        <w:rPr>
          <w:rFonts w:asciiTheme="majorHAnsi" w:hAnsiTheme="majorHAnsi"/>
          <w:i w:val="0"/>
          <w:spacing w:val="-2"/>
          <w:sz w:val="22"/>
          <w:szCs w:val="22"/>
        </w:rPr>
        <w:t>:</w:t>
      </w:r>
      <w:r w:rsidR="00585E1A">
        <w:rPr>
          <w:rFonts w:asciiTheme="majorHAnsi" w:hAnsiTheme="majorHAnsi"/>
          <w:i w:val="0"/>
          <w:spacing w:val="-2"/>
          <w:sz w:val="22"/>
          <w:szCs w:val="22"/>
        </w:rPr>
        <w:t xml:space="preserve"> </w:t>
      </w:r>
      <w:r w:rsidRPr="00585E1A">
        <w:rPr>
          <w:rFonts w:asciiTheme="majorHAnsi" w:hAnsiTheme="majorHAnsi"/>
          <w:b w:val="0"/>
          <w:i w:val="0"/>
          <w:spacing w:val="-1"/>
          <w:sz w:val="22"/>
          <w:szCs w:val="22"/>
        </w:rPr>
        <w:t>We</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are</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going</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to</w:t>
      </w:r>
      <w:r w:rsidRPr="00585E1A">
        <w:rPr>
          <w:rFonts w:asciiTheme="majorHAnsi" w:hAnsiTheme="majorHAnsi"/>
          <w:b w:val="0"/>
          <w:i w:val="0"/>
          <w:spacing w:val="-3"/>
          <w:sz w:val="22"/>
          <w:szCs w:val="22"/>
        </w:rPr>
        <w:t xml:space="preserve"> </w:t>
      </w:r>
      <w:r w:rsidRPr="00585E1A">
        <w:rPr>
          <w:rFonts w:asciiTheme="majorHAnsi" w:hAnsiTheme="majorHAnsi"/>
          <w:b w:val="0"/>
          <w:i w:val="0"/>
          <w:sz w:val="22"/>
          <w:szCs w:val="22"/>
        </w:rPr>
        <w:t>be</w:t>
      </w:r>
      <w:r w:rsidRPr="00585E1A">
        <w:rPr>
          <w:rFonts w:asciiTheme="majorHAnsi" w:hAnsiTheme="majorHAnsi"/>
          <w:b w:val="0"/>
          <w:i w:val="0"/>
          <w:spacing w:val="-3"/>
          <w:sz w:val="22"/>
          <w:szCs w:val="22"/>
        </w:rPr>
        <w:t xml:space="preserve"> </w:t>
      </w:r>
      <w:r w:rsidRPr="00585E1A">
        <w:rPr>
          <w:rFonts w:asciiTheme="majorHAnsi" w:hAnsiTheme="majorHAnsi"/>
          <w:b w:val="0"/>
          <w:i w:val="0"/>
          <w:sz w:val="22"/>
          <w:szCs w:val="22"/>
        </w:rPr>
        <w:t>thinking</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about</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professionalism</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and</w:t>
      </w:r>
      <w:r w:rsidRPr="00585E1A">
        <w:rPr>
          <w:rFonts w:asciiTheme="majorHAnsi" w:hAnsiTheme="majorHAnsi"/>
          <w:b w:val="0"/>
          <w:i w:val="0"/>
          <w:spacing w:val="-4"/>
          <w:sz w:val="22"/>
          <w:szCs w:val="22"/>
        </w:rPr>
        <w:t xml:space="preserve"> </w:t>
      </w:r>
      <w:r w:rsidRPr="00585E1A">
        <w:rPr>
          <w:rFonts w:asciiTheme="majorHAnsi" w:hAnsiTheme="majorHAnsi"/>
          <w:b w:val="0"/>
          <w:i w:val="0"/>
          <w:sz w:val="22"/>
          <w:szCs w:val="22"/>
        </w:rPr>
        <w:t>ethics</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and</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how</w:t>
      </w:r>
      <w:r w:rsidRPr="00585E1A">
        <w:rPr>
          <w:rFonts w:asciiTheme="majorHAnsi" w:hAnsiTheme="majorHAnsi"/>
          <w:b w:val="0"/>
          <w:i w:val="0"/>
          <w:spacing w:val="-2"/>
          <w:sz w:val="22"/>
          <w:szCs w:val="22"/>
        </w:rPr>
        <w:t xml:space="preserve"> </w:t>
      </w:r>
      <w:r w:rsidRPr="00585E1A">
        <w:rPr>
          <w:rFonts w:asciiTheme="majorHAnsi" w:hAnsiTheme="majorHAnsi"/>
          <w:b w:val="0"/>
          <w:i w:val="0"/>
          <w:spacing w:val="-1"/>
          <w:sz w:val="22"/>
          <w:szCs w:val="22"/>
        </w:rPr>
        <w:t>these</w:t>
      </w:r>
      <w:r w:rsidRPr="00585E1A">
        <w:rPr>
          <w:rFonts w:asciiTheme="majorHAnsi" w:hAnsiTheme="majorHAnsi"/>
          <w:b w:val="0"/>
          <w:i w:val="0"/>
          <w:spacing w:val="-2"/>
          <w:sz w:val="22"/>
          <w:szCs w:val="22"/>
        </w:rPr>
        <w:t xml:space="preserve"> </w:t>
      </w:r>
      <w:r w:rsidRPr="00585E1A">
        <w:rPr>
          <w:rFonts w:asciiTheme="majorHAnsi" w:hAnsiTheme="majorHAnsi"/>
          <w:b w:val="0"/>
          <w:i w:val="0"/>
          <w:spacing w:val="-1"/>
          <w:sz w:val="22"/>
          <w:szCs w:val="22"/>
        </w:rPr>
        <w:t>standards</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directly</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impact</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the</w:t>
      </w:r>
      <w:r w:rsidRPr="00585E1A">
        <w:rPr>
          <w:rFonts w:asciiTheme="majorHAnsi" w:hAnsiTheme="majorHAnsi"/>
          <w:b w:val="0"/>
          <w:i w:val="0"/>
          <w:spacing w:val="-3"/>
          <w:sz w:val="22"/>
          <w:szCs w:val="22"/>
        </w:rPr>
        <w:t xml:space="preserve"> </w:t>
      </w:r>
      <w:r w:rsidRPr="00585E1A">
        <w:rPr>
          <w:rFonts w:asciiTheme="majorHAnsi" w:hAnsiTheme="majorHAnsi"/>
          <w:b w:val="0"/>
          <w:i w:val="0"/>
          <w:spacing w:val="-1"/>
          <w:sz w:val="22"/>
          <w:szCs w:val="22"/>
        </w:rPr>
        <w:t>teachers</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of</w:t>
      </w:r>
      <w:r w:rsidRPr="00585E1A">
        <w:rPr>
          <w:rFonts w:asciiTheme="majorHAnsi" w:hAnsiTheme="majorHAnsi"/>
          <w:b w:val="0"/>
          <w:i w:val="0"/>
          <w:spacing w:val="-4"/>
          <w:sz w:val="22"/>
          <w:szCs w:val="22"/>
        </w:rPr>
        <w:t xml:space="preserve"> </w:t>
      </w:r>
      <w:r w:rsidRPr="00585E1A">
        <w:rPr>
          <w:rFonts w:asciiTheme="majorHAnsi" w:hAnsiTheme="majorHAnsi"/>
          <w:b w:val="0"/>
          <w:i w:val="0"/>
          <w:spacing w:val="-1"/>
          <w:sz w:val="22"/>
          <w:szCs w:val="22"/>
        </w:rPr>
        <w:t>young</w:t>
      </w:r>
      <w:r w:rsidRPr="00585E1A">
        <w:rPr>
          <w:rFonts w:asciiTheme="majorHAnsi" w:hAnsiTheme="majorHAnsi"/>
          <w:b w:val="0"/>
          <w:i w:val="0"/>
          <w:spacing w:val="-5"/>
          <w:sz w:val="22"/>
          <w:szCs w:val="22"/>
        </w:rPr>
        <w:t xml:space="preserve"> </w:t>
      </w:r>
      <w:r w:rsidRPr="00585E1A">
        <w:rPr>
          <w:rFonts w:asciiTheme="majorHAnsi" w:hAnsiTheme="majorHAnsi"/>
          <w:b w:val="0"/>
          <w:i w:val="0"/>
          <w:sz w:val="22"/>
          <w:szCs w:val="22"/>
        </w:rPr>
        <w:t xml:space="preserve">children. </w:t>
      </w:r>
      <w:r w:rsidR="008B17A5" w:rsidRPr="00585E1A">
        <w:rPr>
          <w:rFonts w:asciiTheme="majorHAnsi" w:hAnsiTheme="majorHAnsi"/>
          <w:b w:val="0"/>
          <w:i w:val="0"/>
          <w:sz w:val="22"/>
          <w:szCs w:val="22"/>
        </w:rPr>
        <w:t>Students will be asked to consider the variety of different roles that early education teachers must play on a daily</w:t>
      </w:r>
      <w:r w:rsidR="00964278" w:rsidRPr="00585E1A">
        <w:rPr>
          <w:rFonts w:asciiTheme="majorHAnsi" w:hAnsiTheme="majorHAnsi"/>
          <w:b w:val="0"/>
          <w:i w:val="0"/>
          <w:sz w:val="22"/>
          <w:szCs w:val="22"/>
        </w:rPr>
        <w:t xml:space="preserve"> basis, and write about a role that she/he will be good at as a teacher. </w:t>
      </w:r>
      <w:r w:rsidR="00B94940" w:rsidRPr="00585E1A">
        <w:rPr>
          <w:rFonts w:asciiTheme="majorHAnsi" w:hAnsiTheme="majorHAnsi"/>
          <w:b w:val="0"/>
          <w:i w:val="0"/>
          <w:spacing w:val="-1"/>
          <w:sz w:val="22"/>
          <w:szCs w:val="22"/>
        </w:rPr>
        <w:t xml:space="preserve">As you plan, consider the variability of learners in your class and make adaptations as necessary. </w:t>
      </w:r>
    </w:p>
    <w:p w:rsidR="00F34A97" w:rsidRPr="00585E1A" w:rsidRDefault="00F34A97" w:rsidP="00585E1A">
      <w:pPr>
        <w:kinsoku w:val="0"/>
        <w:overflowPunct w:val="0"/>
        <w:ind w:left="540" w:right="380"/>
        <w:rPr>
          <w:rFonts w:asciiTheme="majorHAnsi" w:hAnsiTheme="majorHAnsi"/>
          <w:sz w:val="22"/>
          <w:szCs w:val="22"/>
        </w:rPr>
      </w:pPr>
    </w:p>
    <w:p w:rsidR="00F34A97" w:rsidRPr="00585E1A" w:rsidRDefault="00F34A97" w:rsidP="00585E1A">
      <w:pPr>
        <w:kinsoku w:val="0"/>
        <w:overflowPunct w:val="0"/>
        <w:ind w:left="540" w:right="380"/>
        <w:rPr>
          <w:rFonts w:asciiTheme="majorHAnsi" w:hAnsiTheme="majorHAnsi" w:cs="Cambria"/>
          <w:sz w:val="22"/>
          <w:szCs w:val="22"/>
        </w:rPr>
      </w:pPr>
      <w:r w:rsidRPr="00585E1A">
        <w:rPr>
          <w:rStyle w:val="Emphasis"/>
          <w:rFonts w:asciiTheme="majorHAnsi" w:hAnsiTheme="majorHAnsi"/>
          <w:i w:val="0"/>
          <w:sz w:val="22"/>
          <w:szCs w:val="22"/>
        </w:rPr>
        <w:t>Prior Knowledge Required:</w:t>
      </w:r>
      <w:r w:rsidRPr="00585E1A">
        <w:rPr>
          <w:rFonts w:asciiTheme="majorHAnsi" w:hAnsiTheme="majorHAnsi" w:cs="Cambria"/>
          <w:b/>
          <w:bCs/>
          <w:spacing w:val="57"/>
          <w:sz w:val="22"/>
          <w:szCs w:val="22"/>
        </w:rPr>
        <w:t xml:space="preserve"> </w:t>
      </w:r>
      <w:r w:rsidRPr="00585E1A">
        <w:rPr>
          <w:rFonts w:asciiTheme="majorHAnsi" w:hAnsiTheme="majorHAnsi" w:cs="Cambria"/>
          <w:spacing w:val="-1"/>
          <w:sz w:val="22"/>
          <w:szCs w:val="22"/>
        </w:rPr>
        <w:t>This</w:t>
      </w:r>
      <w:r w:rsidRPr="00585E1A">
        <w:rPr>
          <w:rFonts w:asciiTheme="majorHAnsi" w:hAnsiTheme="majorHAnsi" w:cs="Cambria"/>
          <w:spacing w:val="-4"/>
          <w:sz w:val="22"/>
          <w:szCs w:val="22"/>
        </w:rPr>
        <w:t xml:space="preserve"> </w:t>
      </w:r>
      <w:r w:rsidRPr="00585E1A">
        <w:rPr>
          <w:rFonts w:asciiTheme="majorHAnsi" w:hAnsiTheme="majorHAnsi" w:cs="Cambria"/>
          <w:sz w:val="22"/>
          <w:szCs w:val="22"/>
        </w:rPr>
        <w:t>is</w:t>
      </w:r>
      <w:r w:rsidRPr="00585E1A">
        <w:rPr>
          <w:rFonts w:asciiTheme="majorHAnsi" w:hAnsiTheme="majorHAnsi" w:cs="Cambria"/>
          <w:spacing w:val="-3"/>
          <w:sz w:val="22"/>
          <w:szCs w:val="22"/>
        </w:rPr>
        <w:t xml:space="preserve"> </w:t>
      </w:r>
      <w:r w:rsidRPr="00585E1A">
        <w:rPr>
          <w:rFonts w:asciiTheme="majorHAnsi" w:hAnsiTheme="majorHAnsi" w:cs="Cambria"/>
          <w:spacing w:val="-1"/>
          <w:sz w:val="22"/>
          <w:szCs w:val="22"/>
        </w:rPr>
        <w:t>an</w:t>
      </w:r>
      <w:r w:rsidRPr="00585E1A">
        <w:rPr>
          <w:rFonts w:asciiTheme="majorHAnsi" w:hAnsiTheme="majorHAnsi" w:cs="Cambria"/>
          <w:spacing w:val="-4"/>
          <w:sz w:val="22"/>
          <w:szCs w:val="22"/>
        </w:rPr>
        <w:t xml:space="preserve"> </w:t>
      </w:r>
      <w:r w:rsidRPr="00585E1A">
        <w:rPr>
          <w:rFonts w:asciiTheme="majorHAnsi" w:hAnsiTheme="majorHAnsi" w:cs="Cambria"/>
          <w:spacing w:val="-1"/>
          <w:sz w:val="22"/>
          <w:szCs w:val="22"/>
        </w:rPr>
        <w:t>introductory</w:t>
      </w:r>
      <w:r w:rsidRPr="00585E1A">
        <w:rPr>
          <w:rFonts w:asciiTheme="majorHAnsi" w:hAnsiTheme="majorHAnsi" w:cs="Cambria"/>
          <w:spacing w:val="-5"/>
          <w:sz w:val="22"/>
          <w:szCs w:val="22"/>
        </w:rPr>
        <w:t xml:space="preserve"> </w:t>
      </w:r>
      <w:r w:rsidR="008B17A5" w:rsidRPr="00585E1A">
        <w:rPr>
          <w:rFonts w:asciiTheme="majorHAnsi" w:hAnsiTheme="majorHAnsi" w:cs="Cambria"/>
          <w:spacing w:val="-5"/>
          <w:sz w:val="22"/>
          <w:szCs w:val="22"/>
        </w:rPr>
        <w:t xml:space="preserve">lesson, </w:t>
      </w:r>
      <w:r w:rsidRPr="00585E1A">
        <w:rPr>
          <w:rFonts w:asciiTheme="majorHAnsi" w:hAnsiTheme="majorHAnsi" w:cs="Cambria"/>
          <w:sz w:val="22"/>
          <w:szCs w:val="22"/>
        </w:rPr>
        <w:t>so</w:t>
      </w:r>
      <w:r w:rsidRPr="00585E1A">
        <w:rPr>
          <w:rFonts w:asciiTheme="majorHAnsi" w:hAnsiTheme="majorHAnsi" w:cs="Cambria"/>
          <w:spacing w:val="-3"/>
          <w:sz w:val="22"/>
          <w:szCs w:val="22"/>
        </w:rPr>
        <w:t xml:space="preserve"> </w:t>
      </w:r>
      <w:r w:rsidRPr="00585E1A">
        <w:rPr>
          <w:rFonts w:asciiTheme="majorHAnsi" w:hAnsiTheme="majorHAnsi" w:cs="Cambria"/>
          <w:spacing w:val="-1"/>
          <w:sz w:val="22"/>
          <w:szCs w:val="22"/>
        </w:rPr>
        <w:t>no</w:t>
      </w:r>
      <w:r w:rsidRPr="00585E1A">
        <w:rPr>
          <w:rFonts w:asciiTheme="majorHAnsi" w:hAnsiTheme="majorHAnsi" w:cs="Cambria"/>
          <w:spacing w:val="-3"/>
          <w:sz w:val="22"/>
          <w:szCs w:val="22"/>
        </w:rPr>
        <w:t xml:space="preserve"> </w:t>
      </w:r>
      <w:r w:rsidRPr="00585E1A">
        <w:rPr>
          <w:rFonts w:asciiTheme="majorHAnsi" w:hAnsiTheme="majorHAnsi" w:cs="Cambria"/>
          <w:sz w:val="22"/>
          <w:szCs w:val="22"/>
        </w:rPr>
        <w:t>prior</w:t>
      </w:r>
      <w:r w:rsidRPr="00585E1A">
        <w:rPr>
          <w:rFonts w:asciiTheme="majorHAnsi" w:hAnsiTheme="majorHAnsi" w:cs="Cambria"/>
          <w:spacing w:val="-4"/>
          <w:sz w:val="22"/>
          <w:szCs w:val="22"/>
        </w:rPr>
        <w:t xml:space="preserve"> </w:t>
      </w:r>
      <w:r w:rsidRPr="00585E1A">
        <w:rPr>
          <w:rFonts w:asciiTheme="majorHAnsi" w:hAnsiTheme="majorHAnsi" w:cs="Cambria"/>
          <w:spacing w:val="-1"/>
          <w:sz w:val="22"/>
          <w:szCs w:val="22"/>
        </w:rPr>
        <w:t>knowledge</w:t>
      </w:r>
      <w:r w:rsidRPr="00585E1A">
        <w:rPr>
          <w:rFonts w:asciiTheme="majorHAnsi" w:hAnsiTheme="majorHAnsi" w:cs="Cambria"/>
          <w:spacing w:val="-3"/>
          <w:sz w:val="22"/>
          <w:szCs w:val="22"/>
        </w:rPr>
        <w:t xml:space="preserve"> </w:t>
      </w:r>
      <w:r w:rsidRPr="00585E1A">
        <w:rPr>
          <w:rFonts w:asciiTheme="majorHAnsi" w:hAnsiTheme="majorHAnsi" w:cs="Cambria"/>
          <w:sz w:val="22"/>
          <w:szCs w:val="22"/>
        </w:rPr>
        <w:t>is</w:t>
      </w:r>
      <w:r w:rsidRPr="00585E1A">
        <w:rPr>
          <w:rFonts w:asciiTheme="majorHAnsi" w:hAnsiTheme="majorHAnsi" w:cs="Cambria"/>
          <w:spacing w:val="-4"/>
          <w:sz w:val="22"/>
          <w:szCs w:val="22"/>
        </w:rPr>
        <w:t xml:space="preserve"> </w:t>
      </w:r>
      <w:r w:rsidRPr="00585E1A">
        <w:rPr>
          <w:rFonts w:asciiTheme="majorHAnsi" w:hAnsiTheme="majorHAnsi" w:cs="Cambria"/>
          <w:sz w:val="22"/>
          <w:szCs w:val="22"/>
        </w:rPr>
        <w:t>necessary.</w:t>
      </w:r>
    </w:p>
    <w:p w:rsidR="00F34A97" w:rsidRPr="00585E1A" w:rsidRDefault="00F34A97" w:rsidP="00585E1A">
      <w:pPr>
        <w:kinsoku w:val="0"/>
        <w:overflowPunct w:val="0"/>
        <w:ind w:left="540" w:right="380"/>
        <w:rPr>
          <w:rFonts w:asciiTheme="majorHAnsi" w:hAnsiTheme="majorHAnsi"/>
          <w:sz w:val="22"/>
          <w:szCs w:val="22"/>
        </w:rPr>
      </w:pPr>
    </w:p>
    <w:p w:rsidR="00F34A97" w:rsidRPr="00585E1A" w:rsidRDefault="00585E1A" w:rsidP="00585E1A">
      <w:pPr>
        <w:pStyle w:val="Heading2"/>
        <w:kinsoku w:val="0"/>
        <w:overflowPunct w:val="0"/>
        <w:ind w:left="540" w:right="380"/>
        <w:rPr>
          <w:rFonts w:asciiTheme="majorHAnsi" w:hAnsiTheme="majorHAnsi"/>
          <w:i w:val="0"/>
          <w:spacing w:val="-1"/>
          <w:sz w:val="22"/>
          <w:szCs w:val="22"/>
        </w:rPr>
      </w:pPr>
      <w:r w:rsidRPr="00585E1A">
        <w:rPr>
          <w:rFonts w:asciiTheme="majorHAnsi" w:hAnsiTheme="majorHAnsi"/>
          <w:i w:val="0"/>
          <w:spacing w:val="-1"/>
          <w:sz w:val="22"/>
          <w:szCs w:val="22"/>
        </w:rPr>
        <w:t>Resources for Lesson</w:t>
      </w:r>
      <w:r w:rsidR="00F34A97" w:rsidRPr="00585E1A">
        <w:rPr>
          <w:rFonts w:asciiTheme="majorHAnsi" w:hAnsiTheme="majorHAnsi"/>
          <w:i w:val="0"/>
          <w:spacing w:val="-1"/>
          <w:sz w:val="22"/>
          <w:szCs w:val="22"/>
        </w:rPr>
        <w:t>:</w:t>
      </w:r>
    </w:p>
    <w:p w:rsidR="00585E1A" w:rsidRPr="00585E1A" w:rsidRDefault="00347CD2" w:rsidP="00886C52">
      <w:pPr>
        <w:pStyle w:val="BodyText"/>
        <w:numPr>
          <w:ilvl w:val="0"/>
          <w:numId w:val="9"/>
        </w:numPr>
        <w:kinsoku w:val="0"/>
        <w:overflowPunct w:val="0"/>
        <w:ind w:left="1260" w:right="380"/>
        <w:rPr>
          <w:rFonts w:asciiTheme="majorHAnsi" w:hAnsiTheme="majorHAnsi"/>
          <w:sz w:val="22"/>
          <w:szCs w:val="22"/>
        </w:rPr>
      </w:pPr>
      <w:hyperlink r:id="rId16" w:history="1">
        <w:r w:rsidR="00F34A97" w:rsidRPr="00585E1A">
          <w:rPr>
            <w:rFonts w:asciiTheme="majorHAnsi" w:hAnsiTheme="majorHAnsi"/>
            <w:spacing w:val="-1"/>
            <w:sz w:val="22"/>
            <w:szCs w:val="22"/>
          </w:rPr>
          <w:t>http://www.mass.gov/edu/docs/eec/regs-policies/20100122-606-cmr-u.pdf</w:t>
        </w:r>
      </w:hyperlink>
    </w:p>
    <w:p w:rsidR="00F34A97" w:rsidRPr="00585E1A" w:rsidRDefault="00F34A97"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spacing w:val="-1"/>
          <w:sz w:val="22"/>
          <w:szCs w:val="22"/>
        </w:rPr>
        <w:t>Massachusetts</w:t>
      </w:r>
      <w:r w:rsidRPr="00585E1A">
        <w:rPr>
          <w:rFonts w:asciiTheme="majorHAnsi" w:hAnsiTheme="majorHAnsi"/>
          <w:spacing w:val="-7"/>
          <w:sz w:val="22"/>
          <w:szCs w:val="22"/>
        </w:rPr>
        <w:t xml:space="preserve"> </w:t>
      </w:r>
      <w:r w:rsidRPr="00585E1A">
        <w:rPr>
          <w:rFonts w:asciiTheme="majorHAnsi" w:hAnsiTheme="majorHAnsi"/>
          <w:spacing w:val="-1"/>
          <w:sz w:val="22"/>
          <w:szCs w:val="22"/>
        </w:rPr>
        <w:t>Model</w:t>
      </w:r>
      <w:r w:rsidRPr="00585E1A">
        <w:rPr>
          <w:rFonts w:asciiTheme="majorHAnsi" w:hAnsiTheme="majorHAnsi"/>
          <w:spacing w:val="-8"/>
          <w:sz w:val="22"/>
          <w:szCs w:val="22"/>
        </w:rPr>
        <w:t xml:space="preserve"> </w:t>
      </w:r>
      <w:r w:rsidRPr="00585E1A">
        <w:rPr>
          <w:rFonts w:asciiTheme="majorHAnsi" w:hAnsiTheme="majorHAnsi"/>
          <w:spacing w:val="-1"/>
          <w:sz w:val="22"/>
          <w:szCs w:val="22"/>
        </w:rPr>
        <w:t>System</w:t>
      </w:r>
      <w:r w:rsidRPr="00585E1A">
        <w:rPr>
          <w:rFonts w:asciiTheme="majorHAnsi" w:hAnsiTheme="majorHAnsi"/>
          <w:spacing w:val="-7"/>
          <w:sz w:val="22"/>
          <w:szCs w:val="22"/>
        </w:rPr>
        <w:t xml:space="preserve"> </w:t>
      </w:r>
      <w:r w:rsidRPr="00585E1A">
        <w:rPr>
          <w:rFonts w:asciiTheme="majorHAnsi" w:hAnsiTheme="majorHAnsi"/>
          <w:spacing w:val="-1"/>
          <w:sz w:val="22"/>
          <w:szCs w:val="22"/>
        </w:rPr>
        <w:t>for</w:t>
      </w:r>
      <w:r w:rsidRPr="00585E1A">
        <w:rPr>
          <w:rFonts w:asciiTheme="majorHAnsi" w:hAnsiTheme="majorHAnsi"/>
          <w:spacing w:val="-7"/>
          <w:sz w:val="22"/>
          <w:szCs w:val="22"/>
        </w:rPr>
        <w:t xml:space="preserve"> </w:t>
      </w:r>
      <w:r w:rsidRPr="00585E1A">
        <w:rPr>
          <w:rFonts w:asciiTheme="majorHAnsi" w:hAnsiTheme="majorHAnsi"/>
          <w:spacing w:val="-1"/>
          <w:sz w:val="22"/>
          <w:szCs w:val="22"/>
        </w:rPr>
        <w:t>Educator</w:t>
      </w:r>
      <w:r w:rsidRPr="00585E1A">
        <w:rPr>
          <w:rFonts w:asciiTheme="majorHAnsi" w:hAnsiTheme="majorHAnsi"/>
          <w:spacing w:val="-9"/>
          <w:sz w:val="22"/>
          <w:szCs w:val="22"/>
        </w:rPr>
        <w:t xml:space="preserve"> </w:t>
      </w:r>
      <w:r w:rsidRPr="00585E1A">
        <w:rPr>
          <w:rFonts w:asciiTheme="majorHAnsi" w:hAnsiTheme="majorHAnsi"/>
          <w:spacing w:val="-1"/>
          <w:sz w:val="22"/>
          <w:szCs w:val="22"/>
        </w:rPr>
        <w:t>Evaluation</w:t>
      </w:r>
      <w:r w:rsidRPr="00585E1A">
        <w:rPr>
          <w:rFonts w:asciiTheme="majorHAnsi" w:hAnsiTheme="majorHAnsi"/>
          <w:spacing w:val="-5"/>
          <w:sz w:val="22"/>
          <w:szCs w:val="22"/>
        </w:rPr>
        <w:t xml:space="preserve"> </w:t>
      </w:r>
      <w:r w:rsidRPr="00585E1A">
        <w:rPr>
          <w:rFonts w:asciiTheme="majorHAnsi" w:hAnsiTheme="majorHAnsi"/>
          <w:sz w:val="22"/>
          <w:szCs w:val="22"/>
        </w:rPr>
        <w:t>(</w:t>
      </w:r>
      <w:hyperlink r:id="rId17" w:history="1">
        <w:r w:rsidRPr="00585E1A">
          <w:rPr>
            <w:rFonts w:asciiTheme="majorHAnsi" w:hAnsiTheme="majorHAnsi"/>
            <w:color w:val="D25713"/>
            <w:spacing w:val="-1"/>
            <w:sz w:val="22"/>
            <w:szCs w:val="22"/>
          </w:rPr>
          <w:t>http://www.doe.mass.edu/edeval/model/PartIII_AppxC.pdf</w:t>
        </w:r>
      </w:hyperlink>
      <w:r w:rsidRPr="00585E1A">
        <w:rPr>
          <w:rFonts w:asciiTheme="majorHAnsi" w:hAnsiTheme="majorHAnsi"/>
          <w:color w:val="D25713"/>
          <w:spacing w:val="-4"/>
          <w:sz w:val="22"/>
          <w:szCs w:val="22"/>
        </w:rPr>
        <w:t xml:space="preserve"> </w:t>
      </w:r>
      <w:r w:rsidRPr="00585E1A">
        <w:rPr>
          <w:rFonts w:asciiTheme="majorHAnsi" w:hAnsiTheme="majorHAnsi"/>
          <w:color w:val="000000"/>
          <w:sz w:val="22"/>
          <w:szCs w:val="22"/>
        </w:rPr>
        <w:t>)</w:t>
      </w:r>
    </w:p>
    <w:p w:rsidR="00A1462F" w:rsidRPr="00585E1A" w:rsidRDefault="00A1462F"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color w:val="000000"/>
          <w:sz w:val="22"/>
          <w:szCs w:val="22"/>
        </w:rPr>
        <w:t xml:space="preserve">Flash cards listing </w:t>
      </w:r>
      <w:r w:rsidR="009E227A" w:rsidRPr="00585E1A">
        <w:rPr>
          <w:rFonts w:asciiTheme="majorHAnsi" w:hAnsiTheme="majorHAnsi"/>
          <w:color w:val="000000"/>
          <w:sz w:val="22"/>
          <w:szCs w:val="22"/>
        </w:rPr>
        <w:t>the words: “Home” “Community” and “School” (lesson opening)</w:t>
      </w:r>
    </w:p>
    <w:p w:rsidR="00A1462F" w:rsidRPr="00585E1A" w:rsidRDefault="00A1462F"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spacing w:val="-1"/>
          <w:sz w:val="22"/>
          <w:szCs w:val="22"/>
        </w:rPr>
        <w:t>Flash cards listing the various roles of a successful early education teacher (during the lesson)</w:t>
      </w:r>
    </w:p>
    <w:p w:rsidR="00A1462F" w:rsidRPr="00585E1A" w:rsidRDefault="00A1462F"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spacing w:val="-1"/>
          <w:sz w:val="22"/>
          <w:szCs w:val="22"/>
        </w:rPr>
        <w:t>Bulletin</w:t>
      </w:r>
      <w:r w:rsidRPr="00585E1A">
        <w:rPr>
          <w:rFonts w:asciiTheme="majorHAnsi" w:hAnsiTheme="majorHAnsi"/>
          <w:spacing w:val="-7"/>
          <w:sz w:val="22"/>
          <w:szCs w:val="22"/>
        </w:rPr>
        <w:t xml:space="preserve"> </w:t>
      </w:r>
      <w:r w:rsidRPr="00585E1A">
        <w:rPr>
          <w:rFonts w:asciiTheme="majorHAnsi" w:hAnsiTheme="majorHAnsi"/>
          <w:spacing w:val="-1"/>
          <w:sz w:val="22"/>
          <w:szCs w:val="22"/>
        </w:rPr>
        <w:t>board/wall</w:t>
      </w:r>
      <w:r w:rsidRPr="00585E1A">
        <w:rPr>
          <w:rFonts w:asciiTheme="majorHAnsi" w:hAnsiTheme="majorHAnsi"/>
          <w:spacing w:val="-6"/>
          <w:sz w:val="22"/>
          <w:szCs w:val="22"/>
        </w:rPr>
        <w:t xml:space="preserve"> </w:t>
      </w:r>
      <w:r w:rsidRPr="00585E1A">
        <w:rPr>
          <w:rFonts w:asciiTheme="majorHAnsi" w:hAnsiTheme="majorHAnsi"/>
          <w:spacing w:val="-1"/>
          <w:sz w:val="22"/>
          <w:szCs w:val="22"/>
        </w:rPr>
        <w:t>space</w:t>
      </w:r>
    </w:p>
    <w:p w:rsidR="00A1462F" w:rsidRPr="00585E1A" w:rsidRDefault="00A1462F"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spacing w:val="-1"/>
          <w:sz w:val="22"/>
          <w:szCs w:val="22"/>
        </w:rPr>
        <w:t>Writing</w:t>
      </w:r>
      <w:r w:rsidRPr="00585E1A">
        <w:rPr>
          <w:rFonts w:asciiTheme="majorHAnsi" w:hAnsiTheme="majorHAnsi"/>
          <w:spacing w:val="-5"/>
          <w:sz w:val="22"/>
          <w:szCs w:val="22"/>
        </w:rPr>
        <w:t xml:space="preserve"> </w:t>
      </w:r>
      <w:r w:rsidRPr="00585E1A">
        <w:rPr>
          <w:rFonts w:asciiTheme="majorHAnsi" w:hAnsiTheme="majorHAnsi"/>
          <w:spacing w:val="-1"/>
          <w:sz w:val="22"/>
          <w:szCs w:val="22"/>
        </w:rPr>
        <w:t>Tools</w:t>
      </w:r>
      <w:r w:rsidRPr="00585E1A">
        <w:rPr>
          <w:rFonts w:asciiTheme="majorHAnsi" w:hAnsiTheme="majorHAnsi"/>
          <w:spacing w:val="-4"/>
          <w:sz w:val="22"/>
          <w:szCs w:val="22"/>
        </w:rPr>
        <w:t xml:space="preserve"> </w:t>
      </w:r>
      <w:r w:rsidRPr="00585E1A">
        <w:rPr>
          <w:rFonts w:asciiTheme="majorHAnsi" w:hAnsiTheme="majorHAnsi"/>
          <w:spacing w:val="-1"/>
          <w:sz w:val="22"/>
          <w:szCs w:val="22"/>
        </w:rPr>
        <w:t>(online</w:t>
      </w:r>
      <w:r w:rsidRPr="00585E1A">
        <w:rPr>
          <w:rFonts w:asciiTheme="majorHAnsi" w:hAnsiTheme="majorHAnsi"/>
          <w:spacing w:val="-3"/>
          <w:sz w:val="22"/>
          <w:szCs w:val="22"/>
        </w:rPr>
        <w:t xml:space="preserve"> </w:t>
      </w:r>
      <w:r w:rsidRPr="00585E1A">
        <w:rPr>
          <w:rFonts w:asciiTheme="majorHAnsi" w:hAnsiTheme="majorHAnsi"/>
          <w:sz w:val="22"/>
          <w:szCs w:val="22"/>
        </w:rPr>
        <w:t>or</w:t>
      </w:r>
      <w:r w:rsidRPr="00585E1A">
        <w:rPr>
          <w:rFonts w:asciiTheme="majorHAnsi" w:hAnsiTheme="majorHAnsi"/>
          <w:spacing w:val="-5"/>
          <w:sz w:val="22"/>
          <w:szCs w:val="22"/>
        </w:rPr>
        <w:t xml:space="preserve"> </w:t>
      </w:r>
      <w:r w:rsidRPr="00585E1A">
        <w:rPr>
          <w:rFonts w:asciiTheme="majorHAnsi" w:hAnsiTheme="majorHAnsi"/>
          <w:sz w:val="22"/>
          <w:szCs w:val="22"/>
        </w:rPr>
        <w:t>paper</w:t>
      </w:r>
      <w:r w:rsidRPr="00585E1A">
        <w:rPr>
          <w:rFonts w:asciiTheme="majorHAnsi" w:hAnsiTheme="majorHAnsi"/>
          <w:spacing w:val="-3"/>
          <w:sz w:val="22"/>
          <w:szCs w:val="22"/>
        </w:rPr>
        <w:t xml:space="preserve"> </w:t>
      </w:r>
      <w:r w:rsidRPr="00585E1A">
        <w:rPr>
          <w:rFonts w:asciiTheme="majorHAnsi" w:hAnsiTheme="majorHAnsi"/>
          <w:spacing w:val="-1"/>
          <w:sz w:val="22"/>
          <w:szCs w:val="22"/>
        </w:rPr>
        <w:t>and</w:t>
      </w:r>
      <w:r w:rsidRPr="00585E1A">
        <w:rPr>
          <w:rFonts w:asciiTheme="majorHAnsi" w:hAnsiTheme="majorHAnsi"/>
          <w:spacing w:val="-4"/>
          <w:sz w:val="22"/>
          <w:szCs w:val="22"/>
        </w:rPr>
        <w:t xml:space="preserve"> </w:t>
      </w:r>
      <w:r w:rsidRPr="00585E1A">
        <w:rPr>
          <w:rFonts w:asciiTheme="majorHAnsi" w:hAnsiTheme="majorHAnsi"/>
          <w:sz w:val="22"/>
          <w:szCs w:val="22"/>
        </w:rPr>
        <w:t>pencil)</w:t>
      </w:r>
    </w:p>
    <w:p w:rsidR="00A1462F" w:rsidRPr="00585E1A" w:rsidRDefault="009E227A" w:rsidP="00886C52">
      <w:pPr>
        <w:pStyle w:val="BodyText"/>
        <w:numPr>
          <w:ilvl w:val="0"/>
          <w:numId w:val="9"/>
        </w:numPr>
        <w:kinsoku w:val="0"/>
        <w:overflowPunct w:val="0"/>
        <w:ind w:left="1260" w:right="380"/>
        <w:rPr>
          <w:rFonts w:asciiTheme="majorHAnsi" w:hAnsiTheme="majorHAnsi"/>
          <w:color w:val="000000"/>
          <w:sz w:val="22"/>
          <w:szCs w:val="22"/>
        </w:rPr>
      </w:pPr>
      <w:r w:rsidRPr="00585E1A">
        <w:rPr>
          <w:rFonts w:asciiTheme="majorHAnsi" w:hAnsiTheme="majorHAnsi"/>
          <w:color w:val="000000"/>
          <w:sz w:val="22"/>
          <w:szCs w:val="22"/>
        </w:rPr>
        <w:t>Copies of ticket to leave and rubric</w:t>
      </w:r>
    </w:p>
    <w:p w:rsidR="00585E1A" w:rsidRDefault="00585E1A" w:rsidP="00585E1A">
      <w:pPr>
        <w:tabs>
          <w:tab w:val="left" w:pos="90"/>
        </w:tabs>
        <w:kinsoku w:val="0"/>
        <w:overflowPunct w:val="0"/>
        <w:ind w:left="540" w:right="380"/>
        <w:rPr>
          <w:rStyle w:val="Emphasis"/>
          <w:rFonts w:asciiTheme="majorHAnsi" w:hAnsiTheme="majorHAnsi"/>
          <w:i w:val="0"/>
          <w:sz w:val="22"/>
          <w:szCs w:val="22"/>
        </w:rPr>
      </w:pPr>
    </w:p>
    <w:p w:rsidR="00F34A97" w:rsidRPr="00585E1A" w:rsidRDefault="00F34A97" w:rsidP="00585E1A">
      <w:pPr>
        <w:tabs>
          <w:tab w:val="left" w:pos="90"/>
        </w:tabs>
        <w:kinsoku w:val="0"/>
        <w:overflowPunct w:val="0"/>
        <w:ind w:left="540" w:right="380"/>
        <w:rPr>
          <w:rFonts w:asciiTheme="majorHAnsi" w:hAnsiTheme="majorHAnsi" w:cs="Cambria"/>
          <w:sz w:val="22"/>
          <w:szCs w:val="22"/>
        </w:rPr>
      </w:pPr>
      <w:r w:rsidRPr="00585E1A">
        <w:rPr>
          <w:rStyle w:val="Emphasis"/>
          <w:rFonts w:asciiTheme="majorHAnsi" w:hAnsiTheme="majorHAnsi"/>
          <w:i w:val="0"/>
          <w:sz w:val="22"/>
          <w:szCs w:val="22"/>
        </w:rPr>
        <w:t>Time:</w:t>
      </w:r>
      <w:r w:rsidR="000F3B8E" w:rsidRPr="00585E1A">
        <w:rPr>
          <w:rFonts w:asciiTheme="majorHAnsi" w:hAnsiTheme="majorHAnsi" w:cs="Cambria"/>
          <w:b/>
          <w:bCs/>
          <w:spacing w:val="-1"/>
          <w:sz w:val="22"/>
          <w:szCs w:val="22"/>
        </w:rPr>
        <w:t xml:space="preserve"> </w:t>
      </w:r>
      <w:r w:rsidRPr="00585E1A">
        <w:rPr>
          <w:rFonts w:asciiTheme="majorHAnsi" w:hAnsiTheme="majorHAnsi" w:cs="Cambria"/>
          <w:spacing w:val="-1"/>
          <w:sz w:val="22"/>
          <w:szCs w:val="22"/>
        </w:rPr>
        <w:t>180</w:t>
      </w:r>
      <w:r w:rsidRPr="00585E1A">
        <w:rPr>
          <w:rFonts w:asciiTheme="majorHAnsi" w:hAnsiTheme="majorHAnsi" w:cs="Cambria"/>
          <w:spacing w:val="-6"/>
          <w:sz w:val="22"/>
          <w:szCs w:val="22"/>
        </w:rPr>
        <w:t xml:space="preserve"> </w:t>
      </w:r>
      <w:r w:rsidRPr="00585E1A">
        <w:rPr>
          <w:rFonts w:asciiTheme="majorHAnsi" w:hAnsiTheme="majorHAnsi" w:cs="Cambria"/>
          <w:sz w:val="22"/>
          <w:szCs w:val="22"/>
        </w:rPr>
        <w:t>minutes</w:t>
      </w:r>
    </w:p>
    <w:p w:rsidR="00585E1A" w:rsidRDefault="00585E1A" w:rsidP="00585E1A">
      <w:pPr>
        <w:pStyle w:val="Heading4"/>
        <w:kinsoku w:val="0"/>
        <w:overflowPunct w:val="0"/>
        <w:ind w:left="540" w:right="380"/>
        <w:jc w:val="left"/>
        <w:rPr>
          <w:rStyle w:val="Emphasis"/>
          <w:rFonts w:asciiTheme="majorHAnsi" w:hAnsiTheme="majorHAnsi"/>
          <w:b/>
          <w:i w:val="0"/>
          <w:sz w:val="22"/>
          <w:szCs w:val="22"/>
        </w:rPr>
      </w:pPr>
    </w:p>
    <w:p w:rsidR="00F34A97" w:rsidRPr="00585E1A" w:rsidRDefault="00F34A97" w:rsidP="00585E1A">
      <w:pPr>
        <w:pStyle w:val="Heading4"/>
        <w:kinsoku w:val="0"/>
        <w:overflowPunct w:val="0"/>
        <w:ind w:left="540" w:right="380"/>
        <w:jc w:val="left"/>
        <w:rPr>
          <w:rStyle w:val="Emphasis"/>
          <w:rFonts w:asciiTheme="majorHAnsi" w:hAnsiTheme="majorHAnsi"/>
          <w:b/>
          <w:i w:val="0"/>
          <w:sz w:val="22"/>
          <w:szCs w:val="22"/>
        </w:rPr>
      </w:pPr>
      <w:r w:rsidRPr="00585E1A">
        <w:rPr>
          <w:rStyle w:val="Emphasis"/>
          <w:rFonts w:asciiTheme="majorHAnsi" w:hAnsiTheme="majorHAnsi"/>
          <w:b/>
          <w:i w:val="0"/>
          <w:sz w:val="22"/>
          <w:szCs w:val="22"/>
        </w:rPr>
        <w:t>Overview of the Lesson</w:t>
      </w:r>
    </w:p>
    <w:p w:rsidR="00F34A97" w:rsidRPr="00585E1A" w:rsidRDefault="00F34A97" w:rsidP="00585E1A">
      <w:pPr>
        <w:pStyle w:val="BodyText"/>
        <w:kinsoku w:val="0"/>
        <w:overflowPunct w:val="0"/>
        <w:ind w:left="540" w:right="380" w:firstLine="0"/>
        <w:rPr>
          <w:rFonts w:asciiTheme="majorHAnsi" w:hAnsiTheme="majorHAnsi"/>
          <w:spacing w:val="-1"/>
          <w:sz w:val="22"/>
          <w:szCs w:val="22"/>
        </w:rPr>
      </w:pPr>
      <w:r w:rsidRPr="00585E1A">
        <w:rPr>
          <w:rFonts w:asciiTheme="majorHAnsi" w:hAnsiTheme="majorHAnsi"/>
          <w:spacing w:val="-1"/>
          <w:sz w:val="22"/>
          <w:szCs w:val="22"/>
        </w:rPr>
        <w:t>The</w:t>
      </w:r>
      <w:r w:rsidRPr="00585E1A">
        <w:rPr>
          <w:rFonts w:asciiTheme="majorHAnsi" w:hAnsiTheme="majorHAnsi"/>
          <w:spacing w:val="-4"/>
          <w:sz w:val="22"/>
          <w:szCs w:val="22"/>
        </w:rPr>
        <w:t xml:space="preserve"> </w:t>
      </w:r>
      <w:r w:rsidRPr="00585E1A">
        <w:rPr>
          <w:rFonts w:asciiTheme="majorHAnsi" w:hAnsiTheme="majorHAnsi"/>
          <w:spacing w:val="-1"/>
          <w:sz w:val="22"/>
          <w:szCs w:val="22"/>
        </w:rPr>
        <w:t>students</w:t>
      </w:r>
      <w:r w:rsidRPr="00585E1A">
        <w:rPr>
          <w:rFonts w:asciiTheme="majorHAnsi" w:hAnsiTheme="majorHAnsi"/>
          <w:spacing w:val="-3"/>
          <w:sz w:val="22"/>
          <w:szCs w:val="22"/>
        </w:rPr>
        <w:t xml:space="preserve"> </w:t>
      </w:r>
      <w:r w:rsidRPr="00585E1A">
        <w:rPr>
          <w:rFonts w:asciiTheme="majorHAnsi" w:hAnsiTheme="majorHAnsi"/>
          <w:spacing w:val="-1"/>
          <w:sz w:val="22"/>
          <w:szCs w:val="22"/>
        </w:rPr>
        <w:t>will</w:t>
      </w:r>
      <w:r w:rsidRPr="00585E1A">
        <w:rPr>
          <w:rFonts w:asciiTheme="majorHAnsi" w:hAnsiTheme="majorHAnsi"/>
          <w:spacing w:val="-3"/>
          <w:sz w:val="22"/>
          <w:szCs w:val="22"/>
        </w:rPr>
        <w:t xml:space="preserve"> </w:t>
      </w:r>
      <w:r w:rsidRPr="00585E1A">
        <w:rPr>
          <w:rFonts w:asciiTheme="majorHAnsi" w:hAnsiTheme="majorHAnsi"/>
          <w:spacing w:val="-1"/>
          <w:sz w:val="22"/>
          <w:szCs w:val="22"/>
        </w:rPr>
        <w:t>be</w:t>
      </w:r>
      <w:r w:rsidRPr="00585E1A">
        <w:rPr>
          <w:rFonts w:asciiTheme="majorHAnsi" w:hAnsiTheme="majorHAnsi"/>
          <w:spacing w:val="-3"/>
          <w:sz w:val="22"/>
          <w:szCs w:val="22"/>
        </w:rPr>
        <w:t xml:space="preserve"> </w:t>
      </w:r>
      <w:r w:rsidRPr="00585E1A">
        <w:rPr>
          <w:rFonts w:asciiTheme="majorHAnsi" w:hAnsiTheme="majorHAnsi"/>
          <w:spacing w:val="-1"/>
          <w:sz w:val="22"/>
          <w:szCs w:val="22"/>
        </w:rPr>
        <w:t>able</w:t>
      </w:r>
      <w:r w:rsidRPr="00585E1A">
        <w:rPr>
          <w:rFonts w:asciiTheme="majorHAnsi" w:hAnsiTheme="majorHAnsi"/>
          <w:spacing w:val="-3"/>
          <w:sz w:val="22"/>
          <w:szCs w:val="22"/>
        </w:rPr>
        <w:t xml:space="preserve"> </w:t>
      </w:r>
      <w:r w:rsidRPr="00585E1A">
        <w:rPr>
          <w:rFonts w:asciiTheme="majorHAnsi" w:hAnsiTheme="majorHAnsi"/>
          <w:sz w:val="22"/>
          <w:szCs w:val="22"/>
        </w:rPr>
        <w:t>to</w:t>
      </w:r>
      <w:r w:rsidRPr="00585E1A">
        <w:rPr>
          <w:rFonts w:asciiTheme="majorHAnsi" w:hAnsiTheme="majorHAnsi"/>
          <w:spacing w:val="-2"/>
          <w:sz w:val="22"/>
          <w:szCs w:val="22"/>
        </w:rPr>
        <w:t xml:space="preserve"> </w:t>
      </w:r>
      <w:r w:rsidRPr="00585E1A">
        <w:rPr>
          <w:rFonts w:asciiTheme="majorHAnsi" w:hAnsiTheme="majorHAnsi"/>
          <w:spacing w:val="-1"/>
          <w:sz w:val="22"/>
          <w:szCs w:val="22"/>
        </w:rPr>
        <w:t>identify</w:t>
      </w:r>
      <w:r w:rsidRPr="00585E1A">
        <w:rPr>
          <w:rFonts w:asciiTheme="majorHAnsi" w:hAnsiTheme="majorHAnsi"/>
          <w:spacing w:val="-4"/>
          <w:sz w:val="22"/>
          <w:szCs w:val="22"/>
        </w:rPr>
        <w:t xml:space="preserve"> </w:t>
      </w:r>
      <w:r w:rsidRPr="00585E1A">
        <w:rPr>
          <w:rFonts w:asciiTheme="majorHAnsi" w:hAnsiTheme="majorHAnsi"/>
          <w:spacing w:val="-1"/>
          <w:sz w:val="22"/>
          <w:szCs w:val="22"/>
        </w:rPr>
        <w:t>and</w:t>
      </w:r>
      <w:r w:rsidRPr="00585E1A">
        <w:rPr>
          <w:rFonts w:asciiTheme="majorHAnsi" w:hAnsiTheme="majorHAnsi"/>
          <w:spacing w:val="-5"/>
          <w:sz w:val="22"/>
          <w:szCs w:val="22"/>
        </w:rPr>
        <w:t xml:space="preserve"> </w:t>
      </w:r>
      <w:r w:rsidRPr="00585E1A">
        <w:rPr>
          <w:rFonts w:asciiTheme="majorHAnsi" w:hAnsiTheme="majorHAnsi"/>
          <w:spacing w:val="-1"/>
          <w:sz w:val="22"/>
          <w:szCs w:val="22"/>
        </w:rPr>
        <w:t>apply</w:t>
      </w:r>
      <w:r w:rsidRPr="00585E1A">
        <w:rPr>
          <w:rFonts w:asciiTheme="majorHAnsi" w:hAnsiTheme="majorHAnsi"/>
          <w:spacing w:val="-5"/>
          <w:sz w:val="22"/>
          <w:szCs w:val="22"/>
        </w:rPr>
        <w:t xml:space="preserve"> </w:t>
      </w:r>
      <w:r w:rsidRPr="00585E1A">
        <w:rPr>
          <w:rFonts w:asciiTheme="majorHAnsi" w:hAnsiTheme="majorHAnsi"/>
          <w:spacing w:val="-1"/>
          <w:sz w:val="22"/>
          <w:szCs w:val="22"/>
        </w:rPr>
        <w:t>professional</w:t>
      </w:r>
      <w:r w:rsidRPr="00585E1A">
        <w:rPr>
          <w:rFonts w:asciiTheme="majorHAnsi" w:hAnsiTheme="majorHAnsi"/>
          <w:spacing w:val="-4"/>
          <w:sz w:val="22"/>
          <w:szCs w:val="22"/>
        </w:rPr>
        <w:t xml:space="preserve"> </w:t>
      </w:r>
      <w:r w:rsidRPr="00585E1A">
        <w:rPr>
          <w:rFonts w:asciiTheme="majorHAnsi" w:hAnsiTheme="majorHAnsi"/>
          <w:spacing w:val="-1"/>
          <w:sz w:val="22"/>
          <w:szCs w:val="22"/>
        </w:rPr>
        <w:t>language</w:t>
      </w:r>
      <w:r w:rsidRPr="00585E1A">
        <w:rPr>
          <w:rFonts w:asciiTheme="majorHAnsi" w:hAnsiTheme="majorHAnsi"/>
          <w:spacing w:val="-3"/>
          <w:sz w:val="22"/>
          <w:szCs w:val="22"/>
        </w:rPr>
        <w:t xml:space="preserve"> </w:t>
      </w:r>
      <w:r w:rsidRPr="00585E1A">
        <w:rPr>
          <w:rFonts w:asciiTheme="majorHAnsi" w:hAnsiTheme="majorHAnsi"/>
          <w:spacing w:val="-1"/>
          <w:sz w:val="22"/>
          <w:szCs w:val="22"/>
        </w:rPr>
        <w:t>and</w:t>
      </w:r>
      <w:r w:rsidRPr="00585E1A">
        <w:rPr>
          <w:rFonts w:asciiTheme="majorHAnsi" w:hAnsiTheme="majorHAnsi"/>
          <w:spacing w:val="-5"/>
          <w:sz w:val="22"/>
          <w:szCs w:val="22"/>
        </w:rPr>
        <w:t xml:space="preserve"> </w:t>
      </w:r>
      <w:r w:rsidRPr="00585E1A">
        <w:rPr>
          <w:rFonts w:asciiTheme="majorHAnsi" w:hAnsiTheme="majorHAnsi"/>
          <w:spacing w:val="-1"/>
          <w:sz w:val="22"/>
          <w:szCs w:val="22"/>
        </w:rPr>
        <w:t>demeanor</w:t>
      </w:r>
      <w:r w:rsidRPr="00585E1A">
        <w:rPr>
          <w:rFonts w:asciiTheme="majorHAnsi" w:hAnsiTheme="majorHAnsi"/>
          <w:spacing w:val="-4"/>
          <w:sz w:val="22"/>
          <w:szCs w:val="22"/>
        </w:rPr>
        <w:t xml:space="preserve"> </w:t>
      </w:r>
      <w:r w:rsidRPr="00585E1A">
        <w:rPr>
          <w:rFonts w:asciiTheme="majorHAnsi" w:hAnsiTheme="majorHAnsi"/>
          <w:sz w:val="22"/>
          <w:szCs w:val="22"/>
        </w:rPr>
        <w:t>in</w:t>
      </w:r>
      <w:r w:rsidRPr="00585E1A">
        <w:rPr>
          <w:rFonts w:asciiTheme="majorHAnsi" w:hAnsiTheme="majorHAnsi"/>
          <w:spacing w:val="-3"/>
          <w:sz w:val="22"/>
          <w:szCs w:val="22"/>
        </w:rPr>
        <w:t xml:space="preserve"> </w:t>
      </w:r>
      <w:r w:rsidRPr="00585E1A">
        <w:rPr>
          <w:rFonts w:asciiTheme="majorHAnsi" w:hAnsiTheme="majorHAnsi"/>
          <w:spacing w:val="-1"/>
          <w:sz w:val="22"/>
          <w:szCs w:val="22"/>
        </w:rPr>
        <w:t>an</w:t>
      </w:r>
      <w:r w:rsidRPr="00585E1A">
        <w:rPr>
          <w:rFonts w:asciiTheme="majorHAnsi" w:hAnsiTheme="majorHAnsi"/>
          <w:spacing w:val="-3"/>
          <w:sz w:val="22"/>
          <w:szCs w:val="22"/>
        </w:rPr>
        <w:t xml:space="preserve"> </w:t>
      </w:r>
      <w:r w:rsidRPr="00585E1A">
        <w:rPr>
          <w:rFonts w:asciiTheme="majorHAnsi" w:hAnsiTheme="majorHAnsi"/>
          <w:sz w:val="22"/>
          <w:szCs w:val="22"/>
        </w:rPr>
        <w:t>EEC</w:t>
      </w:r>
      <w:r w:rsidRPr="00585E1A">
        <w:rPr>
          <w:rFonts w:asciiTheme="majorHAnsi" w:hAnsiTheme="majorHAnsi"/>
          <w:spacing w:val="-5"/>
          <w:sz w:val="22"/>
          <w:szCs w:val="22"/>
        </w:rPr>
        <w:t xml:space="preserve"> </w:t>
      </w:r>
      <w:r w:rsidRPr="00585E1A">
        <w:rPr>
          <w:rFonts w:asciiTheme="majorHAnsi" w:hAnsiTheme="majorHAnsi"/>
          <w:spacing w:val="-1"/>
          <w:sz w:val="22"/>
          <w:szCs w:val="22"/>
        </w:rPr>
        <w:t>classroom.</w:t>
      </w:r>
    </w:p>
    <w:p w:rsidR="00425271" w:rsidRPr="00585E1A" w:rsidRDefault="00425271" w:rsidP="00585E1A">
      <w:pPr>
        <w:pStyle w:val="BodyText"/>
        <w:kinsoku w:val="0"/>
        <w:overflowPunct w:val="0"/>
        <w:ind w:left="540" w:right="380" w:firstLine="0"/>
        <w:rPr>
          <w:rFonts w:asciiTheme="majorHAnsi" w:hAnsiTheme="majorHAnsi"/>
          <w:spacing w:val="-1"/>
          <w:sz w:val="22"/>
          <w:szCs w:val="22"/>
        </w:rPr>
      </w:pPr>
    </w:p>
    <w:p w:rsidR="00F34A97" w:rsidRPr="00585E1A" w:rsidRDefault="00F34A97" w:rsidP="00585E1A">
      <w:pPr>
        <w:pStyle w:val="Heading4"/>
        <w:kinsoku w:val="0"/>
        <w:overflowPunct w:val="0"/>
        <w:ind w:left="540" w:right="380"/>
        <w:jc w:val="left"/>
        <w:rPr>
          <w:rStyle w:val="Emphasis"/>
          <w:rFonts w:asciiTheme="majorHAnsi" w:hAnsiTheme="majorHAnsi"/>
          <w:b/>
          <w:i w:val="0"/>
          <w:sz w:val="22"/>
          <w:szCs w:val="22"/>
        </w:rPr>
      </w:pPr>
      <w:r w:rsidRPr="00585E1A">
        <w:rPr>
          <w:rStyle w:val="Emphasis"/>
          <w:rFonts w:asciiTheme="majorHAnsi" w:hAnsiTheme="majorHAnsi"/>
          <w:b/>
          <w:i w:val="0"/>
          <w:sz w:val="22"/>
          <w:szCs w:val="22"/>
        </w:rPr>
        <w:t>Standard(s)/Unit Goal(s) to be addressed in this lesson:</w:t>
      </w:r>
    </w:p>
    <w:p w:rsidR="00BE0AD5" w:rsidRPr="00007EB8" w:rsidRDefault="00F34A97" w:rsidP="00007EB8">
      <w:pPr>
        <w:kinsoku w:val="0"/>
        <w:overflowPunct w:val="0"/>
        <w:ind w:left="540" w:right="380"/>
        <w:rPr>
          <w:rFonts w:asciiTheme="majorHAnsi" w:hAnsiTheme="majorHAnsi"/>
          <w:sz w:val="22"/>
          <w:szCs w:val="22"/>
        </w:rPr>
      </w:pPr>
      <w:r w:rsidRPr="00007EB8">
        <w:rPr>
          <w:rFonts w:asciiTheme="majorHAnsi" w:hAnsiTheme="majorHAnsi"/>
          <w:spacing w:val="-1"/>
          <w:sz w:val="22"/>
          <w:szCs w:val="22"/>
        </w:rPr>
        <w:t>WHST.10</w:t>
      </w:r>
      <w:r w:rsidRPr="00007EB8">
        <w:rPr>
          <w:rFonts w:asciiTheme="majorHAnsi" w:hAnsiTheme="majorHAnsi"/>
          <w:sz w:val="22"/>
          <w:szCs w:val="22"/>
        </w:rPr>
        <w:t xml:space="preserve"> </w:t>
      </w:r>
      <w:r w:rsidRPr="00007EB8">
        <w:rPr>
          <w:rFonts w:asciiTheme="majorHAnsi" w:hAnsiTheme="majorHAnsi"/>
          <w:spacing w:val="-1"/>
          <w:sz w:val="22"/>
          <w:szCs w:val="22"/>
        </w:rPr>
        <w:t>Write</w:t>
      </w:r>
      <w:r w:rsidRPr="00007EB8">
        <w:rPr>
          <w:rFonts w:asciiTheme="majorHAnsi" w:hAnsiTheme="majorHAnsi"/>
          <w:spacing w:val="-4"/>
          <w:sz w:val="22"/>
          <w:szCs w:val="22"/>
        </w:rPr>
        <w:t xml:space="preserve"> </w:t>
      </w:r>
      <w:r w:rsidRPr="00007EB8">
        <w:rPr>
          <w:rFonts w:asciiTheme="majorHAnsi" w:hAnsiTheme="majorHAnsi"/>
          <w:spacing w:val="-1"/>
          <w:sz w:val="22"/>
          <w:szCs w:val="22"/>
        </w:rPr>
        <w:t>routinely</w:t>
      </w:r>
      <w:r w:rsidRPr="00007EB8">
        <w:rPr>
          <w:rFonts w:asciiTheme="majorHAnsi" w:hAnsiTheme="majorHAnsi"/>
          <w:spacing w:val="-4"/>
          <w:sz w:val="22"/>
          <w:szCs w:val="22"/>
        </w:rPr>
        <w:t xml:space="preserve"> </w:t>
      </w:r>
      <w:r w:rsidRPr="00007EB8">
        <w:rPr>
          <w:rFonts w:asciiTheme="majorHAnsi" w:hAnsiTheme="majorHAnsi"/>
          <w:spacing w:val="-1"/>
          <w:sz w:val="22"/>
          <w:szCs w:val="22"/>
        </w:rPr>
        <w:t>over</w:t>
      </w:r>
      <w:r w:rsidRPr="00007EB8">
        <w:rPr>
          <w:rFonts w:asciiTheme="majorHAnsi" w:hAnsiTheme="majorHAnsi"/>
          <w:spacing w:val="-4"/>
          <w:sz w:val="22"/>
          <w:szCs w:val="22"/>
        </w:rPr>
        <w:t xml:space="preserve"> </w:t>
      </w:r>
      <w:r w:rsidRPr="00007EB8">
        <w:rPr>
          <w:rFonts w:asciiTheme="majorHAnsi" w:hAnsiTheme="majorHAnsi"/>
          <w:spacing w:val="-1"/>
          <w:sz w:val="22"/>
          <w:szCs w:val="22"/>
        </w:rPr>
        <w:t>extended</w:t>
      </w:r>
      <w:r w:rsidRPr="00007EB8">
        <w:rPr>
          <w:rFonts w:asciiTheme="majorHAnsi" w:hAnsiTheme="majorHAnsi"/>
          <w:spacing w:val="-4"/>
          <w:sz w:val="22"/>
          <w:szCs w:val="22"/>
        </w:rPr>
        <w:t xml:space="preserve"> </w:t>
      </w:r>
      <w:r w:rsidRPr="00007EB8">
        <w:rPr>
          <w:rFonts w:asciiTheme="majorHAnsi" w:hAnsiTheme="majorHAnsi"/>
          <w:sz w:val="22"/>
          <w:szCs w:val="22"/>
        </w:rPr>
        <w:t>time</w:t>
      </w:r>
      <w:r w:rsidRPr="00007EB8">
        <w:rPr>
          <w:rFonts w:asciiTheme="majorHAnsi" w:hAnsiTheme="majorHAnsi"/>
          <w:spacing w:val="-4"/>
          <w:sz w:val="22"/>
          <w:szCs w:val="22"/>
        </w:rPr>
        <w:t xml:space="preserve"> </w:t>
      </w:r>
      <w:r w:rsidRPr="00007EB8">
        <w:rPr>
          <w:rFonts w:asciiTheme="majorHAnsi" w:hAnsiTheme="majorHAnsi"/>
          <w:spacing w:val="-1"/>
          <w:sz w:val="22"/>
          <w:szCs w:val="22"/>
        </w:rPr>
        <w:t>frames</w:t>
      </w:r>
      <w:r w:rsidRPr="00007EB8">
        <w:rPr>
          <w:rFonts w:asciiTheme="majorHAnsi" w:hAnsiTheme="majorHAnsi"/>
          <w:spacing w:val="-3"/>
          <w:sz w:val="22"/>
          <w:szCs w:val="22"/>
        </w:rPr>
        <w:t xml:space="preserve"> </w:t>
      </w:r>
      <w:r w:rsidRPr="00007EB8">
        <w:rPr>
          <w:rFonts w:asciiTheme="majorHAnsi" w:hAnsiTheme="majorHAnsi"/>
          <w:sz w:val="22"/>
          <w:szCs w:val="22"/>
        </w:rPr>
        <w:t>(time</w:t>
      </w:r>
      <w:r w:rsidRPr="00007EB8">
        <w:rPr>
          <w:rFonts w:asciiTheme="majorHAnsi" w:hAnsiTheme="majorHAnsi"/>
          <w:spacing w:val="-4"/>
          <w:sz w:val="22"/>
          <w:szCs w:val="22"/>
        </w:rPr>
        <w:t xml:space="preserve"> </w:t>
      </w:r>
      <w:r w:rsidRPr="00007EB8">
        <w:rPr>
          <w:rFonts w:asciiTheme="majorHAnsi" w:hAnsiTheme="majorHAnsi"/>
          <w:spacing w:val="-1"/>
          <w:sz w:val="22"/>
          <w:szCs w:val="22"/>
        </w:rPr>
        <w:t>for</w:t>
      </w:r>
      <w:r w:rsidRPr="00007EB8">
        <w:rPr>
          <w:rFonts w:asciiTheme="majorHAnsi" w:hAnsiTheme="majorHAnsi"/>
          <w:spacing w:val="-5"/>
          <w:sz w:val="22"/>
          <w:szCs w:val="22"/>
        </w:rPr>
        <w:t xml:space="preserve"> </w:t>
      </w:r>
      <w:r w:rsidRPr="00007EB8">
        <w:rPr>
          <w:rFonts w:asciiTheme="majorHAnsi" w:hAnsiTheme="majorHAnsi"/>
          <w:sz w:val="22"/>
          <w:szCs w:val="22"/>
        </w:rPr>
        <w:t>reflection</w:t>
      </w:r>
      <w:r w:rsidRPr="00007EB8">
        <w:rPr>
          <w:rFonts w:asciiTheme="majorHAnsi" w:hAnsiTheme="majorHAnsi"/>
          <w:spacing w:val="-5"/>
          <w:sz w:val="22"/>
          <w:szCs w:val="22"/>
        </w:rPr>
        <w:t xml:space="preserve"> </w:t>
      </w:r>
      <w:r w:rsidRPr="00007EB8">
        <w:rPr>
          <w:rFonts w:asciiTheme="majorHAnsi" w:hAnsiTheme="majorHAnsi"/>
          <w:spacing w:val="-1"/>
          <w:sz w:val="22"/>
          <w:szCs w:val="22"/>
        </w:rPr>
        <w:t>and</w:t>
      </w:r>
      <w:r w:rsidRPr="00007EB8">
        <w:rPr>
          <w:rFonts w:asciiTheme="majorHAnsi" w:hAnsiTheme="majorHAnsi"/>
          <w:spacing w:val="-4"/>
          <w:sz w:val="22"/>
          <w:szCs w:val="22"/>
        </w:rPr>
        <w:t xml:space="preserve"> </w:t>
      </w:r>
      <w:r w:rsidRPr="00007EB8">
        <w:rPr>
          <w:rFonts w:asciiTheme="majorHAnsi" w:hAnsiTheme="majorHAnsi"/>
          <w:spacing w:val="-1"/>
          <w:sz w:val="22"/>
          <w:szCs w:val="22"/>
        </w:rPr>
        <w:t>revision)</w:t>
      </w:r>
      <w:r w:rsidRPr="00007EB8">
        <w:rPr>
          <w:rFonts w:asciiTheme="majorHAnsi" w:hAnsiTheme="majorHAnsi"/>
          <w:spacing w:val="-5"/>
          <w:sz w:val="22"/>
          <w:szCs w:val="22"/>
        </w:rPr>
        <w:t xml:space="preserve"> </w:t>
      </w:r>
      <w:r w:rsidRPr="00007EB8">
        <w:rPr>
          <w:rFonts w:asciiTheme="majorHAnsi" w:hAnsiTheme="majorHAnsi"/>
          <w:spacing w:val="-1"/>
          <w:sz w:val="22"/>
          <w:szCs w:val="22"/>
        </w:rPr>
        <w:t>and</w:t>
      </w:r>
      <w:r w:rsidRPr="00007EB8">
        <w:rPr>
          <w:rFonts w:asciiTheme="majorHAnsi" w:hAnsiTheme="majorHAnsi"/>
          <w:spacing w:val="-5"/>
          <w:sz w:val="22"/>
          <w:szCs w:val="22"/>
        </w:rPr>
        <w:t xml:space="preserve"> </w:t>
      </w:r>
      <w:r w:rsidRPr="00007EB8">
        <w:rPr>
          <w:rFonts w:asciiTheme="majorHAnsi" w:hAnsiTheme="majorHAnsi"/>
          <w:spacing w:val="-1"/>
          <w:sz w:val="22"/>
          <w:szCs w:val="22"/>
        </w:rPr>
        <w:t>shorter</w:t>
      </w:r>
      <w:r w:rsidRPr="00007EB8">
        <w:rPr>
          <w:rFonts w:asciiTheme="majorHAnsi" w:hAnsiTheme="majorHAnsi"/>
          <w:spacing w:val="-5"/>
          <w:sz w:val="22"/>
          <w:szCs w:val="22"/>
        </w:rPr>
        <w:t xml:space="preserve"> </w:t>
      </w:r>
      <w:r w:rsidRPr="00007EB8">
        <w:rPr>
          <w:rFonts w:asciiTheme="majorHAnsi" w:hAnsiTheme="majorHAnsi"/>
          <w:spacing w:val="-1"/>
          <w:sz w:val="22"/>
          <w:szCs w:val="22"/>
        </w:rPr>
        <w:t>time</w:t>
      </w:r>
      <w:r w:rsidRPr="00007EB8">
        <w:rPr>
          <w:rFonts w:asciiTheme="majorHAnsi" w:hAnsiTheme="majorHAnsi"/>
          <w:spacing w:val="-3"/>
          <w:sz w:val="22"/>
          <w:szCs w:val="22"/>
        </w:rPr>
        <w:t xml:space="preserve"> </w:t>
      </w:r>
      <w:r w:rsidRPr="00007EB8">
        <w:rPr>
          <w:rFonts w:asciiTheme="majorHAnsi" w:hAnsiTheme="majorHAnsi"/>
          <w:spacing w:val="-1"/>
          <w:sz w:val="22"/>
          <w:szCs w:val="22"/>
        </w:rPr>
        <w:t>frames</w:t>
      </w:r>
      <w:r w:rsidRPr="00007EB8">
        <w:rPr>
          <w:rFonts w:asciiTheme="majorHAnsi" w:hAnsiTheme="majorHAnsi"/>
          <w:spacing w:val="-4"/>
          <w:sz w:val="22"/>
          <w:szCs w:val="22"/>
        </w:rPr>
        <w:t xml:space="preserve"> </w:t>
      </w:r>
      <w:r w:rsidRPr="00007EB8">
        <w:rPr>
          <w:rFonts w:asciiTheme="majorHAnsi" w:hAnsiTheme="majorHAnsi"/>
          <w:spacing w:val="1"/>
          <w:sz w:val="22"/>
          <w:szCs w:val="22"/>
        </w:rPr>
        <w:t>(a</w:t>
      </w:r>
      <w:r w:rsidRPr="00007EB8">
        <w:rPr>
          <w:rFonts w:asciiTheme="majorHAnsi" w:hAnsiTheme="majorHAnsi"/>
          <w:spacing w:val="2"/>
          <w:sz w:val="22"/>
          <w:szCs w:val="22"/>
        </w:rPr>
        <w:t xml:space="preserve"> </w:t>
      </w:r>
      <w:r w:rsidRPr="00007EB8">
        <w:rPr>
          <w:rFonts w:asciiTheme="majorHAnsi" w:hAnsiTheme="majorHAnsi"/>
          <w:spacing w:val="-1"/>
          <w:sz w:val="22"/>
          <w:szCs w:val="22"/>
        </w:rPr>
        <w:t>single</w:t>
      </w:r>
      <w:r w:rsidRPr="00007EB8">
        <w:rPr>
          <w:rFonts w:asciiTheme="majorHAnsi" w:hAnsiTheme="majorHAnsi"/>
          <w:spacing w:val="-3"/>
          <w:sz w:val="22"/>
          <w:szCs w:val="22"/>
        </w:rPr>
        <w:t xml:space="preserve"> </w:t>
      </w:r>
      <w:r w:rsidRPr="00007EB8">
        <w:rPr>
          <w:rFonts w:asciiTheme="majorHAnsi" w:hAnsiTheme="majorHAnsi"/>
          <w:spacing w:val="-1"/>
          <w:sz w:val="22"/>
          <w:szCs w:val="22"/>
        </w:rPr>
        <w:t>sitting</w:t>
      </w:r>
      <w:r w:rsidRPr="00007EB8">
        <w:rPr>
          <w:rFonts w:asciiTheme="majorHAnsi" w:hAnsiTheme="majorHAnsi"/>
          <w:spacing w:val="113"/>
          <w:sz w:val="22"/>
          <w:szCs w:val="22"/>
        </w:rPr>
        <w:t xml:space="preserve"> </w:t>
      </w:r>
      <w:r w:rsidRPr="00007EB8">
        <w:rPr>
          <w:rFonts w:asciiTheme="majorHAnsi" w:hAnsiTheme="majorHAnsi"/>
          <w:sz w:val="22"/>
          <w:szCs w:val="22"/>
        </w:rPr>
        <w:t>or</w:t>
      </w:r>
      <w:r w:rsidRPr="00007EB8">
        <w:rPr>
          <w:rFonts w:asciiTheme="majorHAnsi" w:hAnsiTheme="majorHAnsi"/>
          <w:spacing w:val="-5"/>
          <w:sz w:val="22"/>
          <w:szCs w:val="22"/>
        </w:rPr>
        <w:t xml:space="preserve"> </w:t>
      </w:r>
      <w:r w:rsidRPr="00007EB8">
        <w:rPr>
          <w:rFonts w:asciiTheme="majorHAnsi" w:hAnsiTheme="majorHAnsi"/>
          <w:sz w:val="22"/>
          <w:szCs w:val="22"/>
        </w:rPr>
        <w:t>a</w:t>
      </w:r>
      <w:r w:rsidRPr="00007EB8">
        <w:rPr>
          <w:rFonts w:asciiTheme="majorHAnsi" w:hAnsiTheme="majorHAnsi"/>
          <w:spacing w:val="-3"/>
          <w:sz w:val="22"/>
          <w:szCs w:val="22"/>
        </w:rPr>
        <w:t xml:space="preserve"> </w:t>
      </w:r>
      <w:r w:rsidRPr="00007EB8">
        <w:rPr>
          <w:rFonts w:asciiTheme="majorHAnsi" w:hAnsiTheme="majorHAnsi"/>
          <w:spacing w:val="-1"/>
          <w:sz w:val="22"/>
          <w:szCs w:val="22"/>
        </w:rPr>
        <w:t>day</w:t>
      </w:r>
      <w:r w:rsidRPr="00007EB8">
        <w:rPr>
          <w:rFonts w:asciiTheme="majorHAnsi" w:hAnsiTheme="majorHAnsi"/>
          <w:spacing w:val="-3"/>
          <w:sz w:val="22"/>
          <w:szCs w:val="22"/>
        </w:rPr>
        <w:t xml:space="preserve"> </w:t>
      </w:r>
      <w:r w:rsidRPr="00007EB8">
        <w:rPr>
          <w:rFonts w:asciiTheme="majorHAnsi" w:hAnsiTheme="majorHAnsi"/>
          <w:spacing w:val="-1"/>
          <w:sz w:val="22"/>
          <w:szCs w:val="22"/>
        </w:rPr>
        <w:t>or two)</w:t>
      </w:r>
      <w:r w:rsidRPr="00007EB8">
        <w:rPr>
          <w:rFonts w:asciiTheme="majorHAnsi" w:hAnsiTheme="majorHAnsi"/>
          <w:spacing w:val="-3"/>
          <w:sz w:val="22"/>
          <w:szCs w:val="22"/>
        </w:rPr>
        <w:t xml:space="preserve"> </w:t>
      </w:r>
      <w:r w:rsidRPr="00007EB8">
        <w:rPr>
          <w:rFonts w:asciiTheme="majorHAnsi" w:hAnsiTheme="majorHAnsi"/>
          <w:spacing w:val="-1"/>
          <w:sz w:val="22"/>
          <w:szCs w:val="22"/>
        </w:rPr>
        <w:t>for</w:t>
      </w:r>
      <w:r w:rsidRPr="00007EB8">
        <w:rPr>
          <w:rFonts w:asciiTheme="majorHAnsi" w:hAnsiTheme="majorHAnsi"/>
          <w:spacing w:val="-3"/>
          <w:sz w:val="22"/>
          <w:szCs w:val="22"/>
        </w:rPr>
        <w:t xml:space="preserve"> </w:t>
      </w:r>
      <w:r w:rsidRPr="00007EB8">
        <w:rPr>
          <w:rFonts w:asciiTheme="majorHAnsi" w:hAnsiTheme="majorHAnsi"/>
          <w:sz w:val="22"/>
          <w:szCs w:val="22"/>
        </w:rPr>
        <w:t>a</w:t>
      </w:r>
      <w:r w:rsidRPr="00007EB8">
        <w:rPr>
          <w:rFonts w:asciiTheme="majorHAnsi" w:hAnsiTheme="majorHAnsi"/>
          <w:spacing w:val="-4"/>
          <w:sz w:val="22"/>
          <w:szCs w:val="22"/>
        </w:rPr>
        <w:t xml:space="preserve"> </w:t>
      </w:r>
      <w:r w:rsidRPr="00007EB8">
        <w:rPr>
          <w:rFonts w:asciiTheme="majorHAnsi" w:hAnsiTheme="majorHAnsi"/>
          <w:sz w:val="22"/>
          <w:szCs w:val="22"/>
        </w:rPr>
        <w:t xml:space="preserve">range of EEC tasks, purposes, and </w:t>
      </w:r>
      <w:r w:rsidR="00BE0AD5" w:rsidRPr="00007EB8">
        <w:rPr>
          <w:rFonts w:asciiTheme="majorHAnsi" w:hAnsiTheme="majorHAnsi"/>
          <w:sz w:val="22"/>
          <w:szCs w:val="22"/>
        </w:rPr>
        <w:t>audiences.</w:t>
      </w:r>
    </w:p>
    <w:p w:rsidR="00BE0AD5" w:rsidRPr="00007EB8" w:rsidRDefault="00F95B17" w:rsidP="00007EB8">
      <w:pPr>
        <w:kinsoku w:val="0"/>
        <w:overflowPunct w:val="0"/>
        <w:ind w:left="540" w:right="380"/>
        <w:rPr>
          <w:rFonts w:asciiTheme="majorHAnsi" w:hAnsiTheme="majorHAnsi"/>
          <w:sz w:val="22"/>
          <w:szCs w:val="22"/>
        </w:rPr>
      </w:pPr>
      <w:r w:rsidRPr="00007EB8">
        <w:rPr>
          <w:rFonts w:asciiTheme="majorHAnsi" w:hAnsiTheme="majorHAnsi"/>
          <w:sz w:val="22"/>
          <w:szCs w:val="22"/>
        </w:rPr>
        <w:t xml:space="preserve">WHST.2 </w:t>
      </w:r>
      <w:r w:rsidR="00F34A97" w:rsidRPr="00007EB8">
        <w:rPr>
          <w:rFonts w:asciiTheme="majorHAnsi" w:hAnsiTheme="majorHAnsi"/>
          <w:sz w:val="22"/>
          <w:szCs w:val="22"/>
        </w:rPr>
        <w:t>Write informative/explanatory texts, lesson plan procedures or technical processes.</w:t>
      </w:r>
    </w:p>
    <w:p w:rsidR="00BE0AD5" w:rsidRPr="00007EB8" w:rsidRDefault="00F95B17" w:rsidP="00007EB8">
      <w:pPr>
        <w:kinsoku w:val="0"/>
        <w:overflowPunct w:val="0"/>
        <w:ind w:left="540" w:right="380"/>
        <w:rPr>
          <w:rFonts w:asciiTheme="majorHAnsi" w:hAnsiTheme="majorHAnsi"/>
          <w:sz w:val="22"/>
          <w:szCs w:val="22"/>
        </w:rPr>
      </w:pPr>
      <w:r w:rsidRPr="00007EB8">
        <w:rPr>
          <w:rFonts w:asciiTheme="majorHAnsi" w:hAnsiTheme="majorHAnsi"/>
          <w:sz w:val="22"/>
          <w:szCs w:val="22"/>
        </w:rPr>
        <w:t xml:space="preserve">RST.3 </w:t>
      </w:r>
      <w:r w:rsidR="00F34A97" w:rsidRPr="00007EB8">
        <w:rPr>
          <w:rFonts w:asciiTheme="majorHAnsi" w:hAnsiTheme="majorHAnsi"/>
          <w:sz w:val="22"/>
          <w:szCs w:val="22"/>
        </w:rPr>
        <w:t>Follow</w:t>
      </w:r>
      <w:r w:rsidR="00F34A97" w:rsidRPr="00007EB8">
        <w:rPr>
          <w:rFonts w:asciiTheme="majorHAnsi" w:hAnsiTheme="majorHAnsi"/>
          <w:spacing w:val="-5"/>
          <w:sz w:val="22"/>
          <w:szCs w:val="22"/>
        </w:rPr>
        <w:t xml:space="preserve"> </w:t>
      </w:r>
      <w:r w:rsidR="00F34A97" w:rsidRPr="00007EB8">
        <w:rPr>
          <w:rFonts w:asciiTheme="majorHAnsi" w:hAnsiTheme="majorHAnsi"/>
          <w:sz w:val="22"/>
          <w:szCs w:val="22"/>
        </w:rPr>
        <w:t>precisely</w:t>
      </w:r>
      <w:r w:rsidR="00F34A97" w:rsidRPr="00007EB8">
        <w:rPr>
          <w:rFonts w:asciiTheme="majorHAnsi" w:hAnsiTheme="majorHAnsi"/>
          <w:spacing w:val="-4"/>
          <w:sz w:val="22"/>
          <w:szCs w:val="22"/>
        </w:rPr>
        <w:t xml:space="preserve"> </w:t>
      </w:r>
      <w:r w:rsidR="00F34A97" w:rsidRPr="00007EB8">
        <w:rPr>
          <w:rFonts w:asciiTheme="majorHAnsi" w:hAnsiTheme="majorHAnsi"/>
          <w:sz w:val="22"/>
          <w:szCs w:val="22"/>
        </w:rPr>
        <w:t>a</w:t>
      </w:r>
      <w:r w:rsidR="00F34A97" w:rsidRPr="00007EB8">
        <w:rPr>
          <w:rFonts w:asciiTheme="majorHAnsi" w:hAnsiTheme="majorHAnsi"/>
          <w:spacing w:val="-4"/>
          <w:sz w:val="22"/>
          <w:szCs w:val="22"/>
        </w:rPr>
        <w:t xml:space="preserve"> </w:t>
      </w:r>
      <w:r w:rsidR="00F34A97" w:rsidRPr="00007EB8">
        <w:rPr>
          <w:rFonts w:asciiTheme="majorHAnsi" w:hAnsiTheme="majorHAnsi"/>
          <w:sz w:val="22"/>
          <w:szCs w:val="22"/>
        </w:rPr>
        <w:t>complex</w:t>
      </w:r>
      <w:r w:rsidR="00F34A97" w:rsidRPr="00007EB8">
        <w:rPr>
          <w:rFonts w:asciiTheme="majorHAnsi" w:hAnsiTheme="majorHAnsi"/>
          <w:spacing w:val="-4"/>
          <w:sz w:val="22"/>
          <w:szCs w:val="22"/>
        </w:rPr>
        <w:t xml:space="preserve"> </w:t>
      </w:r>
      <w:r w:rsidR="00F34A97" w:rsidRPr="00007EB8">
        <w:rPr>
          <w:rFonts w:asciiTheme="majorHAnsi" w:hAnsiTheme="majorHAnsi"/>
          <w:spacing w:val="-1"/>
          <w:sz w:val="22"/>
          <w:szCs w:val="22"/>
        </w:rPr>
        <w:t>multistep</w:t>
      </w:r>
      <w:r w:rsidR="00F34A97" w:rsidRPr="00007EB8">
        <w:rPr>
          <w:rFonts w:asciiTheme="majorHAnsi" w:hAnsiTheme="majorHAnsi"/>
          <w:spacing w:val="-2"/>
          <w:sz w:val="22"/>
          <w:szCs w:val="22"/>
        </w:rPr>
        <w:t xml:space="preserve"> </w:t>
      </w:r>
      <w:r w:rsidR="00F34A97" w:rsidRPr="00007EB8">
        <w:rPr>
          <w:rFonts w:asciiTheme="majorHAnsi" w:hAnsiTheme="majorHAnsi"/>
          <w:spacing w:val="-1"/>
          <w:sz w:val="22"/>
          <w:szCs w:val="22"/>
        </w:rPr>
        <w:t>procedure</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when</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carrying</w:t>
      </w:r>
      <w:r w:rsidR="00F34A97" w:rsidRPr="00007EB8">
        <w:rPr>
          <w:rFonts w:asciiTheme="majorHAnsi" w:hAnsiTheme="majorHAnsi"/>
          <w:sz w:val="22"/>
          <w:szCs w:val="22"/>
        </w:rPr>
        <w:t xml:space="preserve"> out</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lesson</w:t>
      </w:r>
      <w:r w:rsidR="00F34A97" w:rsidRPr="00007EB8">
        <w:rPr>
          <w:rFonts w:asciiTheme="majorHAnsi" w:hAnsiTheme="majorHAnsi"/>
          <w:spacing w:val="-2"/>
          <w:sz w:val="22"/>
          <w:szCs w:val="22"/>
        </w:rPr>
        <w:t xml:space="preserve"> </w:t>
      </w:r>
      <w:r w:rsidR="00F34A97" w:rsidRPr="00007EB8">
        <w:rPr>
          <w:rFonts w:asciiTheme="majorHAnsi" w:hAnsiTheme="majorHAnsi"/>
          <w:spacing w:val="-1"/>
          <w:sz w:val="22"/>
          <w:szCs w:val="22"/>
        </w:rPr>
        <w:t>plans</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and</w:t>
      </w:r>
      <w:r w:rsidR="00F34A97" w:rsidRPr="00007EB8">
        <w:rPr>
          <w:rFonts w:asciiTheme="majorHAnsi" w:hAnsiTheme="majorHAnsi"/>
          <w:spacing w:val="-4"/>
          <w:sz w:val="22"/>
          <w:szCs w:val="22"/>
        </w:rPr>
        <w:t xml:space="preserve"> </w:t>
      </w:r>
      <w:r w:rsidR="00F34A97" w:rsidRPr="00007EB8">
        <w:rPr>
          <w:rFonts w:asciiTheme="majorHAnsi" w:hAnsiTheme="majorHAnsi"/>
          <w:spacing w:val="-1"/>
          <w:sz w:val="22"/>
          <w:szCs w:val="22"/>
        </w:rPr>
        <w:t>analyze</w:t>
      </w:r>
      <w:r w:rsidR="00F34A97" w:rsidRPr="00007EB8">
        <w:rPr>
          <w:rFonts w:asciiTheme="majorHAnsi" w:hAnsiTheme="majorHAnsi"/>
          <w:spacing w:val="-2"/>
          <w:sz w:val="22"/>
          <w:szCs w:val="22"/>
        </w:rPr>
        <w:t xml:space="preserve"> </w:t>
      </w:r>
      <w:r w:rsidR="00F34A97" w:rsidRPr="00007EB8">
        <w:rPr>
          <w:rFonts w:asciiTheme="majorHAnsi" w:hAnsiTheme="majorHAnsi"/>
          <w:sz w:val="22"/>
          <w:szCs w:val="22"/>
        </w:rPr>
        <w:t>the</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specific</w:t>
      </w:r>
      <w:r w:rsidR="00F34A97" w:rsidRPr="00007EB8">
        <w:rPr>
          <w:rFonts w:asciiTheme="majorHAnsi" w:hAnsiTheme="majorHAnsi"/>
          <w:spacing w:val="-4"/>
          <w:sz w:val="22"/>
          <w:szCs w:val="22"/>
        </w:rPr>
        <w:t xml:space="preserve"> </w:t>
      </w:r>
      <w:r w:rsidR="00F34A97" w:rsidRPr="00007EB8">
        <w:rPr>
          <w:rFonts w:asciiTheme="majorHAnsi" w:hAnsiTheme="majorHAnsi"/>
          <w:spacing w:val="-1"/>
          <w:sz w:val="22"/>
          <w:szCs w:val="22"/>
        </w:rPr>
        <w:t>results</w:t>
      </w:r>
      <w:r w:rsidR="00F34A97" w:rsidRPr="00007EB8">
        <w:rPr>
          <w:rFonts w:asciiTheme="majorHAnsi" w:hAnsiTheme="majorHAnsi"/>
          <w:spacing w:val="-3"/>
          <w:sz w:val="22"/>
          <w:szCs w:val="22"/>
        </w:rPr>
        <w:t xml:space="preserve"> </w:t>
      </w:r>
      <w:r w:rsidR="00F34A97" w:rsidRPr="00007EB8">
        <w:rPr>
          <w:rFonts w:asciiTheme="majorHAnsi" w:hAnsiTheme="majorHAnsi"/>
          <w:spacing w:val="-1"/>
          <w:sz w:val="22"/>
          <w:szCs w:val="22"/>
        </w:rPr>
        <w:t>based</w:t>
      </w:r>
      <w:r w:rsidR="00F34A97" w:rsidRPr="00007EB8">
        <w:rPr>
          <w:rFonts w:asciiTheme="majorHAnsi" w:hAnsiTheme="majorHAnsi"/>
          <w:spacing w:val="-5"/>
          <w:sz w:val="22"/>
          <w:szCs w:val="22"/>
        </w:rPr>
        <w:t xml:space="preserve"> </w:t>
      </w:r>
      <w:r w:rsidR="00F34A97" w:rsidRPr="00007EB8">
        <w:rPr>
          <w:rFonts w:asciiTheme="majorHAnsi" w:hAnsiTheme="majorHAnsi"/>
          <w:sz w:val="22"/>
          <w:szCs w:val="22"/>
        </w:rPr>
        <w:t>on</w:t>
      </w:r>
      <w:r w:rsidR="00F34A97" w:rsidRPr="00007EB8">
        <w:rPr>
          <w:rFonts w:asciiTheme="majorHAnsi" w:hAnsiTheme="majorHAnsi"/>
          <w:spacing w:val="89"/>
          <w:w w:val="99"/>
          <w:sz w:val="22"/>
          <w:szCs w:val="22"/>
        </w:rPr>
        <w:t xml:space="preserve"> </w:t>
      </w:r>
      <w:r w:rsidR="00F34A97" w:rsidRPr="00007EB8">
        <w:rPr>
          <w:rFonts w:asciiTheme="majorHAnsi" w:hAnsiTheme="majorHAnsi"/>
          <w:spacing w:val="-1"/>
          <w:sz w:val="22"/>
          <w:szCs w:val="22"/>
        </w:rPr>
        <w:t>established</w:t>
      </w:r>
      <w:r w:rsidR="00F34A97" w:rsidRPr="00007EB8">
        <w:rPr>
          <w:rFonts w:asciiTheme="majorHAnsi" w:hAnsiTheme="majorHAnsi"/>
          <w:spacing w:val="-8"/>
          <w:sz w:val="22"/>
          <w:szCs w:val="22"/>
        </w:rPr>
        <w:t xml:space="preserve"> </w:t>
      </w:r>
      <w:r w:rsidR="00F34A97" w:rsidRPr="00007EB8">
        <w:rPr>
          <w:rFonts w:asciiTheme="majorHAnsi" w:hAnsiTheme="majorHAnsi"/>
          <w:sz w:val="22"/>
          <w:szCs w:val="22"/>
        </w:rPr>
        <w:t>criteria in EEC.</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2.F.02.01 Explain characteristics of an effective educator including consistent use of professional language and demeanor.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2.F.02.02 Explain the philosophy of developmentally appropriate practice.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2.F.02.03 Implement the NAEYC Code of Ethics, especially confidentiality regarding children, families and staff.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2.F.02.05 Participate as a team member within the classroom.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2.F.02.06 Demonstrate sensitivity to the values and customs of various cultures.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lastRenderedPageBreak/>
        <w:t xml:space="preserve">2.F.02.07 Reflect on practice to promote positive outcomes for each child. </w:t>
      </w:r>
    </w:p>
    <w:p w:rsidR="00BE0AD5" w:rsidRPr="00585E1A" w:rsidRDefault="00BE0AD5" w:rsidP="00007EB8">
      <w:pPr>
        <w:pStyle w:val="Default"/>
        <w:ind w:left="540" w:right="380"/>
        <w:rPr>
          <w:rFonts w:asciiTheme="majorHAnsi" w:hAnsiTheme="majorHAnsi" w:cs="Times New Roman"/>
          <w:color w:val="auto"/>
          <w:sz w:val="22"/>
          <w:szCs w:val="22"/>
        </w:rPr>
      </w:pPr>
      <w:r w:rsidRPr="00585E1A">
        <w:rPr>
          <w:rFonts w:asciiTheme="majorHAnsi" w:hAnsiTheme="majorHAnsi" w:cs="Times New Roman"/>
          <w:color w:val="auto"/>
          <w:sz w:val="22"/>
          <w:szCs w:val="22"/>
        </w:rPr>
        <w:t xml:space="preserve">2.F.02.08 Engage in continuous, collaborative learning to inform practice. </w:t>
      </w:r>
    </w:p>
    <w:p w:rsidR="00F34A97" w:rsidRPr="00585E1A" w:rsidRDefault="00F34A97" w:rsidP="00585E1A">
      <w:pPr>
        <w:kinsoku w:val="0"/>
        <w:overflowPunct w:val="0"/>
        <w:ind w:left="540" w:right="380"/>
        <w:rPr>
          <w:rFonts w:asciiTheme="majorHAnsi" w:hAnsiTheme="majorHAnsi"/>
          <w:sz w:val="22"/>
          <w:szCs w:val="22"/>
        </w:rPr>
      </w:pPr>
    </w:p>
    <w:p w:rsidR="00F34A97" w:rsidRPr="00585E1A" w:rsidRDefault="00F34A97" w:rsidP="00585E1A">
      <w:pPr>
        <w:pStyle w:val="Heading4"/>
        <w:kinsoku w:val="0"/>
        <w:overflowPunct w:val="0"/>
        <w:ind w:left="540" w:right="380"/>
        <w:jc w:val="left"/>
        <w:rPr>
          <w:rStyle w:val="Emphasis"/>
          <w:rFonts w:asciiTheme="majorHAnsi" w:hAnsiTheme="majorHAnsi"/>
          <w:b/>
          <w:i w:val="0"/>
          <w:sz w:val="22"/>
          <w:szCs w:val="22"/>
        </w:rPr>
      </w:pPr>
      <w:r w:rsidRPr="00585E1A">
        <w:rPr>
          <w:rStyle w:val="Emphasis"/>
          <w:rFonts w:asciiTheme="majorHAnsi" w:hAnsiTheme="majorHAnsi"/>
          <w:b/>
          <w:i w:val="0"/>
          <w:sz w:val="22"/>
          <w:szCs w:val="22"/>
        </w:rPr>
        <w:t>Essential Question(s) addressed in this lesson:</w:t>
      </w:r>
    </w:p>
    <w:p w:rsidR="00AD1668" w:rsidRPr="00585E1A" w:rsidRDefault="00F34A97" w:rsidP="00585E1A">
      <w:pPr>
        <w:pStyle w:val="BodyText"/>
        <w:kinsoku w:val="0"/>
        <w:overflowPunct w:val="0"/>
        <w:ind w:left="540" w:right="380" w:firstLine="0"/>
        <w:rPr>
          <w:rFonts w:asciiTheme="majorHAnsi" w:hAnsiTheme="majorHAnsi"/>
          <w:spacing w:val="25"/>
          <w:sz w:val="22"/>
          <w:szCs w:val="22"/>
        </w:rPr>
      </w:pPr>
      <w:r w:rsidRPr="00585E1A">
        <w:rPr>
          <w:rFonts w:asciiTheme="majorHAnsi" w:hAnsiTheme="majorHAnsi"/>
          <w:spacing w:val="-1"/>
          <w:sz w:val="22"/>
          <w:szCs w:val="22"/>
        </w:rPr>
        <w:t>Q1</w:t>
      </w:r>
      <w:r w:rsidRPr="00585E1A">
        <w:rPr>
          <w:rFonts w:asciiTheme="majorHAnsi" w:hAnsiTheme="majorHAnsi"/>
          <w:spacing w:val="46"/>
          <w:sz w:val="22"/>
          <w:szCs w:val="22"/>
        </w:rPr>
        <w:t xml:space="preserve"> </w:t>
      </w:r>
      <w:r w:rsidR="00AD1668" w:rsidRPr="00585E1A">
        <w:rPr>
          <w:rFonts w:asciiTheme="majorHAnsi" w:hAnsiTheme="majorHAnsi"/>
          <w:spacing w:val="-1"/>
          <w:sz w:val="22"/>
          <w:szCs w:val="22"/>
        </w:rPr>
        <w:t>How do we know what each child needs?</w:t>
      </w:r>
    </w:p>
    <w:p w:rsidR="00F34A97" w:rsidRPr="00585E1A" w:rsidRDefault="00600165" w:rsidP="00585E1A">
      <w:pPr>
        <w:pStyle w:val="BodyText"/>
        <w:kinsoku w:val="0"/>
        <w:overflowPunct w:val="0"/>
        <w:ind w:left="540" w:right="380" w:firstLine="0"/>
        <w:rPr>
          <w:rFonts w:asciiTheme="majorHAnsi" w:hAnsiTheme="majorHAnsi"/>
          <w:spacing w:val="-1"/>
          <w:sz w:val="22"/>
          <w:szCs w:val="22"/>
        </w:rPr>
      </w:pPr>
      <w:r w:rsidRPr="00585E1A">
        <w:rPr>
          <w:rFonts w:asciiTheme="majorHAnsi" w:hAnsiTheme="majorHAnsi"/>
          <w:spacing w:val="25"/>
          <w:sz w:val="22"/>
          <w:szCs w:val="22"/>
        </w:rPr>
        <w:t>Q2</w:t>
      </w:r>
      <w:r w:rsidR="00AD1668" w:rsidRPr="00585E1A">
        <w:rPr>
          <w:rFonts w:asciiTheme="majorHAnsi" w:hAnsiTheme="majorHAnsi"/>
          <w:spacing w:val="25"/>
          <w:sz w:val="22"/>
          <w:szCs w:val="22"/>
        </w:rPr>
        <w:t xml:space="preserve"> </w:t>
      </w:r>
      <w:r w:rsidR="00AD1668" w:rsidRPr="00585E1A">
        <w:rPr>
          <w:rFonts w:asciiTheme="majorHAnsi" w:hAnsiTheme="majorHAnsi"/>
          <w:spacing w:val="-1"/>
          <w:sz w:val="22"/>
          <w:szCs w:val="22"/>
        </w:rPr>
        <w:t>What is wrong with one size fits all teaching</w:t>
      </w:r>
      <w:r w:rsidR="00F34A97" w:rsidRPr="00585E1A">
        <w:rPr>
          <w:rFonts w:asciiTheme="majorHAnsi" w:hAnsiTheme="majorHAnsi"/>
          <w:spacing w:val="-1"/>
          <w:sz w:val="22"/>
          <w:szCs w:val="22"/>
        </w:rPr>
        <w:t>?</w:t>
      </w:r>
    </w:p>
    <w:p w:rsidR="00425271" w:rsidRPr="00585E1A" w:rsidRDefault="00425271" w:rsidP="00585E1A">
      <w:pPr>
        <w:pStyle w:val="Heading4"/>
        <w:kinsoku w:val="0"/>
        <w:overflowPunct w:val="0"/>
        <w:ind w:left="540" w:right="380"/>
        <w:rPr>
          <w:rFonts w:asciiTheme="majorHAnsi" w:hAnsiTheme="majorHAnsi"/>
          <w:spacing w:val="-1"/>
          <w:sz w:val="22"/>
          <w:szCs w:val="22"/>
        </w:rPr>
      </w:pPr>
    </w:p>
    <w:p w:rsidR="00F34A97" w:rsidRPr="00D365BC" w:rsidRDefault="00F34A97" w:rsidP="00585E1A">
      <w:pPr>
        <w:pStyle w:val="Heading4"/>
        <w:kinsoku w:val="0"/>
        <w:overflowPunct w:val="0"/>
        <w:ind w:left="540" w:right="380"/>
        <w:jc w:val="left"/>
        <w:rPr>
          <w:rStyle w:val="Emphasis"/>
          <w:rFonts w:asciiTheme="majorHAnsi" w:hAnsiTheme="majorHAnsi"/>
          <w:b/>
          <w:i w:val="0"/>
          <w:sz w:val="22"/>
          <w:szCs w:val="22"/>
        </w:rPr>
      </w:pPr>
      <w:r w:rsidRPr="00D365BC">
        <w:rPr>
          <w:rStyle w:val="Emphasis"/>
          <w:rFonts w:asciiTheme="majorHAnsi" w:hAnsiTheme="majorHAnsi"/>
          <w:b/>
          <w:i w:val="0"/>
          <w:sz w:val="22"/>
          <w:szCs w:val="22"/>
        </w:rPr>
        <w:t>Objectives:</w:t>
      </w:r>
    </w:p>
    <w:p w:rsidR="00F34A97" w:rsidRPr="00D365BC" w:rsidRDefault="00F34A97" w:rsidP="00585E1A">
      <w:pPr>
        <w:pStyle w:val="BodyText"/>
        <w:kinsoku w:val="0"/>
        <w:overflowPunct w:val="0"/>
        <w:ind w:left="540" w:right="380" w:firstLine="0"/>
        <w:rPr>
          <w:rFonts w:asciiTheme="majorHAnsi" w:hAnsiTheme="majorHAnsi"/>
          <w:sz w:val="22"/>
          <w:szCs w:val="22"/>
        </w:rPr>
      </w:pPr>
      <w:r w:rsidRPr="00D365BC">
        <w:rPr>
          <w:rFonts w:asciiTheme="majorHAnsi" w:hAnsiTheme="majorHAnsi"/>
          <w:spacing w:val="-1"/>
          <w:sz w:val="22"/>
          <w:szCs w:val="22"/>
        </w:rPr>
        <w:t>By</w:t>
      </w:r>
      <w:r w:rsidRPr="00D365BC">
        <w:rPr>
          <w:rFonts w:asciiTheme="majorHAnsi" w:hAnsiTheme="majorHAnsi"/>
          <w:spacing w:val="-5"/>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end</w:t>
      </w:r>
      <w:r w:rsidRPr="00D365BC">
        <w:rPr>
          <w:rFonts w:asciiTheme="majorHAnsi" w:hAnsiTheme="majorHAnsi"/>
          <w:spacing w:val="-4"/>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this</w:t>
      </w:r>
      <w:r w:rsidRPr="00D365BC">
        <w:rPr>
          <w:rFonts w:asciiTheme="majorHAnsi" w:hAnsiTheme="majorHAnsi"/>
          <w:spacing w:val="-3"/>
          <w:sz w:val="22"/>
          <w:szCs w:val="22"/>
        </w:rPr>
        <w:t xml:space="preserve"> </w:t>
      </w:r>
      <w:r w:rsidRPr="00D365BC">
        <w:rPr>
          <w:rFonts w:asciiTheme="majorHAnsi" w:hAnsiTheme="majorHAnsi"/>
          <w:spacing w:val="-1"/>
          <w:sz w:val="22"/>
          <w:szCs w:val="22"/>
        </w:rPr>
        <w:t>lesson,</w:t>
      </w:r>
      <w:r w:rsidRPr="00D365BC">
        <w:rPr>
          <w:rFonts w:asciiTheme="majorHAnsi" w:hAnsiTheme="majorHAnsi"/>
          <w:spacing w:val="-2"/>
          <w:sz w:val="22"/>
          <w:szCs w:val="22"/>
        </w:rPr>
        <w:t xml:space="preserve"> </w:t>
      </w:r>
      <w:r w:rsidRPr="00D365BC">
        <w:rPr>
          <w:rFonts w:asciiTheme="majorHAnsi" w:hAnsiTheme="majorHAnsi"/>
          <w:spacing w:val="-1"/>
          <w:sz w:val="22"/>
          <w:szCs w:val="22"/>
        </w:rPr>
        <w:t>the</w:t>
      </w:r>
      <w:r w:rsidRPr="00D365BC">
        <w:rPr>
          <w:rFonts w:asciiTheme="majorHAnsi" w:hAnsiTheme="majorHAnsi"/>
          <w:spacing w:val="-2"/>
          <w:sz w:val="22"/>
          <w:szCs w:val="22"/>
        </w:rPr>
        <w:t xml:space="preserve"> </w:t>
      </w:r>
      <w:r w:rsidRPr="00D365BC">
        <w:rPr>
          <w:rFonts w:asciiTheme="majorHAnsi" w:hAnsiTheme="majorHAnsi"/>
          <w:spacing w:val="-1"/>
          <w:sz w:val="22"/>
          <w:szCs w:val="22"/>
        </w:rPr>
        <w:t>students</w:t>
      </w:r>
      <w:r w:rsidRPr="00D365BC">
        <w:rPr>
          <w:rFonts w:asciiTheme="majorHAnsi" w:hAnsiTheme="majorHAnsi"/>
          <w:spacing w:val="-3"/>
          <w:sz w:val="22"/>
          <w:szCs w:val="22"/>
        </w:rPr>
        <w:t xml:space="preserve"> </w:t>
      </w:r>
      <w:r w:rsidRPr="00D365BC">
        <w:rPr>
          <w:rFonts w:asciiTheme="majorHAnsi" w:hAnsiTheme="majorHAnsi"/>
          <w:spacing w:val="-1"/>
          <w:sz w:val="22"/>
          <w:szCs w:val="22"/>
        </w:rPr>
        <w:t>will</w:t>
      </w:r>
      <w:r w:rsidRPr="00D365BC">
        <w:rPr>
          <w:rFonts w:asciiTheme="majorHAnsi" w:hAnsiTheme="majorHAnsi"/>
          <w:spacing w:val="-3"/>
          <w:sz w:val="22"/>
          <w:szCs w:val="22"/>
        </w:rPr>
        <w:t xml:space="preserve"> </w:t>
      </w:r>
      <w:r w:rsidRPr="00D365BC">
        <w:rPr>
          <w:rFonts w:asciiTheme="majorHAnsi" w:hAnsiTheme="majorHAnsi"/>
          <w:spacing w:val="-1"/>
          <w:sz w:val="22"/>
          <w:szCs w:val="22"/>
        </w:rPr>
        <w:t>be</w:t>
      </w:r>
      <w:r w:rsidRPr="00D365BC">
        <w:rPr>
          <w:rFonts w:asciiTheme="majorHAnsi" w:hAnsiTheme="majorHAnsi"/>
          <w:spacing w:val="-3"/>
          <w:sz w:val="22"/>
          <w:szCs w:val="22"/>
        </w:rPr>
        <w:t xml:space="preserve"> </w:t>
      </w:r>
      <w:r w:rsidRPr="00D365BC">
        <w:rPr>
          <w:rFonts w:asciiTheme="majorHAnsi" w:hAnsiTheme="majorHAnsi"/>
          <w:spacing w:val="-1"/>
          <w:sz w:val="22"/>
          <w:szCs w:val="22"/>
        </w:rPr>
        <w:t>able</w:t>
      </w:r>
      <w:r w:rsidRPr="00D365BC">
        <w:rPr>
          <w:rFonts w:asciiTheme="majorHAnsi" w:hAnsiTheme="majorHAnsi"/>
          <w:spacing w:val="-3"/>
          <w:sz w:val="22"/>
          <w:szCs w:val="22"/>
        </w:rPr>
        <w:t xml:space="preserve"> </w:t>
      </w:r>
      <w:r w:rsidRPr="00D365BC">
        <w:rPr>
          <w:rFonts w:asciiTheme="majorHAnsi" w:hAnsiTheme="majorHAnsi"/>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identify</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4"/>
          <w:sz w:val="22"/>
          <w:szCs w:val="22"/>
        </w:rPr>
        <w:t xml:space="preserve"> </w:t>
      </w:r>
      <w:r w:rsidRPr="00D365BC">
        <w:rPr>
          <w:rFonts w:asciiTheme="majorHAnsi" w:hAnsiTheme="majorHAnsi"/>
          <w:spacing w:val="-1"/>
          <w:sz w:val="22"/>
          <w:szCs w:val="22"/>
        </w:rPr>
        <w:t>apply</w:t>
      </w:r>
      <w:r w:rsidRPr="00D365BC">
        <w:rPr>
          <w:rFonts w:asciiTheme="majorHAnsi" w:hAnsiTheme="majorHAnsi"/>
          <w:spacing w:val="-4"/>
          <w:sz w:val="22"/>
          <w:szCs w:val="22"/>
        </w:rPr>
        <w:t xml:space="preserve"> </w:t>
      </w:r>
      <w:r w:rsidRPr="00D365BC">
        <w:rPr>
          <w:rFonts w:asciiTheme="majorHAnsi" w:hAnsiTheme="majorHAnsi"/>
          <w:spacing w:val="-1"/>
          <w:sz w:val="22"/>
          <w:szCs w:val="22"/>
        </w:rPr>
        <w:t>professional</w:t>
      </w:r>
      <w:r w:rsidRPr="00D365BC">
        <w:rPr>
          <w:rFonts w:asciiTheme="majorHAnsi" w:hAnsiTheme="majorHAnsi"/>
          <w:spacing w:val="-4"/>
          <w:sz w:val="22"/>
          <w:szCs w:val="22"/>
        </w:rPr>
        <w:t xml:space="preserve"> </w:t>
      </w:r>
      <w:r w:rsidRPr="00D365BC">
        <w:rPr>
          <w:rFonts w:asciiTheme="majorHAnsi" w:hAnsiTheme="majorHAnsi"/>
          <w:spacing w:val="-1"/>
          <w:sz w:val="22"/>
          <w:szCs w:val="22"/>
        </w:rPr>
        <w:t>language and</w:t>
      </w:r>
      <w:r w:rsidRPr="00D365BC">
        <w:rPr>
          <w:rFonts w:asciiTheme="majorHAnsi" w:hAnsiTheme="majorHAnsi"/>
          <w:spacing w:val="-5"/>
          <w:sz w:val="22"/>
          <w:szCs w:val="22"/>
        </w:rPr>
        <w:t xml:space="preserve"> </w:t>
      </w:r>
      <w:r w:rsidRPr="00D365BC">
        <w:rPr>
          <w:rFonts w:asciiTheme="majorHAnsi" w:hAnsiTheme="majorHAnsi"/>
          <w:spacing w:val="-1"/>
          <w:sz w:val="22"/>
          <w:szCs w:val="22"/>
        </w:rPr>
        <w:t>demeanor</w:t>
      </w:r>
      <w:r w:rsidRPr="00D365BC">
        <w:rPr>
          <w:rFonts w:asciiTheme="majorHAnsi" w:hAnsiTheme="majorHAnsi"/>
          <w:spacing w:val="-4"/>
          <w:sz w:val="22"/>
          <w:szCs w:val="22"/>
        </w:rPr>
        <w:t xml:space="preserve"> </w:t>
      </w:r>
      <w:r w:rsidRPr="00D365BC">
        <w:rPr>
          <w:rFonts w:asciiTheme="majorHAnsi" w:hAnsiTheme="majorHAnsi"/>
          <w:sz w:val="22"/>
          <w:szCs w:val="22"/>
        </w:rPr>
        <w:t>in</w:t>
      </w:r>
      <w:r w:rsidRPr="00D365BC">
        <w:rPr>
          <w:rFonts w:asciiTheme="majorHAnsi" w:hAnsiTheme="majorHAnsi"/>
          <w:spacing w:val="-2"/>
          <w:sz w:val="22"/>
          <w:szCs w:val="22"/>
        </w:rPr>
        <w:t xml:space="preserve"> </w:t>
      </w:r>
      <w:r w:rsidRPr="00D365BC">
        <w:rPr>
          <w:rFonts w:asciiTheme="majorHAnsi" w:hAnsiTheme="majorHAnsi"/>
          <w:spacing w:val="-1"/>
          <w:sz w:val="22"/>
          <w:szCs w:val="22"/>
        </w:rPr>
        <w:t>an</w:t>
      </w:r>
      <w:r w:rsidRPr="00D365BC">
        <w:rPr>
          <w:rFonts w:asciiTheme="majorHAnsi" w:hAnsiTheme="majorHAnsi"/>
          <w:spacing w:val="-3"/>
          <w:sz w:val="22"/>
          <w:szCs w:val="22"/>
        </w:rPr>
        <w:t xml:space="preserve"> </w:t>
      </w:r>
      <w:r w:rsidRPr="00D365BC">
        <w:rPr>
          <w:rFonts w:asciiTheme="majorHAnsi" w:hAnsiTheme="majorHAnsi"/>
          <w:spacing w:val="-1"/>
          <w:sz w:val="22"/>
          <w:szCs w:val="22"/>
        </w:rPr>
        <w:t>EEC</w:t>
      </w:r>
      <w:r w:rsidRPr="00D365BC">
        <w:rPr>
          <w:rFonts w:asciiTheme="majorHAnsi" w:hAnsiTheme="majorHAnsi"/>
          <w:spacing w:val="-4"/>
          <w:sz w:val="22"/>
          <w:szCs w:val="22"/>
        </w:rPr>
        <w:t xml:space="preserve"> </w:t>
      </w:r>
      <w:r w:rsidRPr="00D365BC">
        <w:rPr>
          <w:rFonts w:asciiTheme="majorHAnsi" w:hAnsiTheme="majorHAnsi"/>
          <w:sz w:val="22"/>
          <w:szCs w:val="22"/>
        </w:rPr>
        <w:t>classroom.</w:t>
      </w:r>
    </w:p>
    <w:p w:rsidR="00F34A97" w:rsidRPr="00D365BC" w:rsidRDefault="00F34A97" w:rsidP="00585E1A">
      <w:pPr>
        <w:kinsoku w:val="0"/>
        <w:overflowPunct w:val="0"/>
        <w:ind w:left="540" w:right="380"/>
        <w:rPr>
          <w:rFonts w:asciiTheme="majorHAnsi" w:hAnsiTheme="majorHAnsi"/>
          <w:sz w:val="22"/>
          <w:szCs w:val="22"/>
        </w:rPr>
      </w:pPr>
    </w:p>
    <w:p w:rsidR="00F34A97" w:rsidRPr="00D365BC" w:rsidRDefault="00F34A97" w:rsidP="00585E1A">
      <w:pPr>
        <w:pStyle w:val="Heading4"/>
        <w:kinsoku w:val="0"/>
        <w:overflowPunct w:val="0"/>
        <w:ind w:left="540" w:right="380"/>
        <w:jc w:val="left"/>
        <w:rPr>
          <w:rFonts w:asciiTheme="majorHAnsi" w:hAnsiTheme="majorHAnsi"/>
          <w:b w:val="0"/>
          <w:iCs/>
          <w:sz w:val="22"/>
          <w:szCs w:val="22"/>
        </w:rPr>
      </w:pPr>
      <w:r w:rsidRPr="00D365BC">
        <w:rPr>
          <w:rStyle w:val="Emphasis"/>
          <w:rFonts w:asciiTheme="majorHAnsi" w:hAnsiTheme="majorHAnsi"/>
          <w:b/>
          <w:i w:val="0"/>
          <w:sz w:val="22"/>
          <w:szCs w:val="22"/>
        </w:rPr>
        <w:t>Language Objectives</w:t>
      </w:r>
      <w:r w:rsidR="00425271" w:rsidRPr="00D365BC">
        <w:rPr>
          <w:rStyle w:val="Emphasis"/>
          <w:rFonts w:asciiTheme="majorHAnsi" w:hAnsiTheme="majorHAnsi"/>
          <w:b/>
          <w:i w:val="0"/>
          <w:sz w:val="22"/>
          <w:szCs w:val="22"/>
        </w:rPr>
        <w:t>:</w:t>
      </w:r>
      <w:r w:rsidR="00585E1A" w:rsidRPr="00D365BC">
        <w:rPr>
          <w:rStyle w:val="Emphasis"/>
          <w:rFonts w:asciiTheme="majorHAnsi" w:hAnsiTheme="majorHAnsi"/>
          <w:b/>
          <w:i w:val="0"/>
          <w:sz w:val="22"/>
          <w:szCs w:val="22"/>
        </w:rPr>
        <w:t xml:space="preserve"> </w:t>
      </w:r>
      <w:r w:rsidR="00425271" w:rsidRPr="00D365BC">
        <w:rPr>
          <w:rFonts w:asciiTheme="majorHAnsi" w:hAnsiTheme="majorHAnsi"/>
          <w:b w:val="0"/>
          <w:spacing w:val="-1"/>
          <w:sz w:val="22"/>
          <w:szCs w:val="22"/>
        </w:rPr>
        <w:t>Based on the individual needs of English Language Learners.</w:t>
      </w:r>
    </w:p>
    <w:p w:rsidR="00585E1A" w:rsidRPr="00D365BC" w:rsidRDefault="00585E1A" w:rsidP="00585E1A">
      <w:pPr>
        <w:kinsoku w:val="0"/>
        <w:overflowPunct w:val="0"/>
        <w:ind w:left="540" w:right="380"/>
        <w:rPr>
          <w:rStyle w:val="Emphasis"/>
          <w:rFonts w:asciiTheme="majorHAnsi" w:hAnsiTheme="majorHAnsi"/>
          <w:i w:val="0"/>
          <w:sz w:val="22"/>
          <w:szCs w:val="22"/>
        </w:rPr>
      </w:pPr>
    </w:p>
    <w:p w:rsidR="00585E1A" w:rsidRPr="00D365BC" w:rsidRDefault="00F34A97" w:rsidP="00585E1A">
      <w:pPr>
        <w:kinsoku w:val="0"/>
        <w:overflowPunct w:val="0"/>
        <w:ind w:left="540" w:right="380"/>
        <w:rPr>
          <w:rStyle w:val="Emphasis"/>
          <w:rFonts w:asciiTheme="majorHAnsi" w:hAnsiTheme="majorHAnsi"/>
          <w:i w:val="0"/>
          <w:sz w:val="22"/>
          <w:szCs w:val="22"/>
        </w:rPr>
      </w:pPr>
      <w:r w:rsidRPr="00D365BC">
        <w:rPr>
          <w:rStyle w:val="Emphasis"/>
          <w:rFonts w:asciiTheme="majorHAnsi" w:hAnsiTheme="majorHAnsi"/>
          <w:i w:val="0"/>
          <w:sz w:val="22"/>
          <w:szCs w:val="22"/>
        </w:rPr>
        <w:t>Targeted Academic Language</w:t>
      </w:r>
      <w:r w:rsidR="00F6085F" w:rsidRPr="00D365BC">
        <w:rPr>
          <w:rStyle w:val="Emphasis"/>
          <w:rFonts w:asciiTheme="majorHAnsi" w:hAnsiTheme="majorHAnsi"/>
          <w:i w:val="0"/>
          <w:sz w:val="22"/>
          <w:szCs w:val="22"/>
        </w:rPr>
        <w:t>:</w:t>
      </w:r>
    </w:p>
    <w:p w:rsidR="00F34A97" w:rsidRPr="00D365BC" w:rsidRDefault="00F34A97" w:rsidP="00886C52">
      <w:pPr>
        <w:pStyle w:val="ListParagraph"/>
        <w:numPr>
          <w:ilvl w:val="0"/>
          <w:numId w:val="42"/>
        </w:numPr>
        <w:kinsoku w:val="0"/>
        <w:overflowPunct w:val="0"/>
        <w:ind w:left="900" w:right="380"/>
        <w:rPr>
          <w:rFonts w:asciiTheme="majorHAnsi" w:hAnsiTheme="majorHAnsi"/>
          <w:spacing w:val="-1"/>
          <w:sz w:val="22"/>
          <w:szCs w:val="22"/>
        </w:rPr>
      </w:pPr>
      <w:r w:rsidRPr="00D365BC">
        <w:rPr>
          <w:rFonts w:asciiTheme="majorHAnsi" w:hAnsiTheme="majorHAnsi"/>
          <w:spacing w:val="-1"/>
          <w:sz w:val="22"/>
          <w:szCs w:val="22"/>
        </w:rPr>
        <w:t>Professional</w:t>
      </w:r>
    </w:p>
    <w:p w:rsidR="00F34A97" w:rsidRPr="00D365BC" w:rsidRDefault="00F34A97" w:rsidP="00886C52">
      <w:pPr>
        <w:pStyle w:val="BodyText"/>
        <w:numPr>
          <w:ilvl w:val="1"/>
          <w:numId w:val="9"/>
        </w:numPr>
        <w:tabs>
          <w:tab w:val="left" w:pos="1260"/>
        </w:tabs>
        <w:kinsoku w:val="0"/>
        <w:overflowPunct w:val="0"/>
        <w:ind w:left="900" w:right="380" w:hanging="360"/>
        <w:rPr>
          <w:rFonts w:asciiTheme="majorHAnsi" w:hAnsiTheme="majorHAnsi"/>
          <w:spacing w:val="-1"/>
          <w:sz w:val="22"/>
          <w:szCs w:val="22"/>
        </w:rPr>
      </w:pPr>
      <w:r w:rsidRPr="00D365BC">
        <w:rPr>
          <w:rFonts w:asciiTheme="majorHAnsi" w:hAnsiTheme="majorHAnsi"/>
          <w:spacing w:val="-1"/>
          <w:sz w:val="22"/>
          <w:szCs w:val="22"/>
        </w:rPr>
        <w:t>Ethical</w:t>
      </w:r>
    </w:p>
    <w:p w:rsidR="00F34A97" w:rsidRPr="00D365BC" w:rsidRDefault="00F34A97" w:rsidP="00886C52">
      <w:pPr>
        <w:pStyle w:val="BodyText"/>
        <w:numPr>
          <w:ilvl w:val="1"/>
          <w:numId w:val="9"/>
        </w:numPr>
        <w:tabs>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Family</w:t>
      </w:r>
    </w:p>
    <w:p w:rsidR="00F34A97" w:rsidRPr="00D365BC" w:rsidRDefault="00F34A97" w:rsidP="00886C52">
      <w:pPr>
        <w:pStyle w:val="BodyText"/>
        <w:numPr>
          <w:ilvl w:val="1"/>
          <w:numId w:val="9"/>
        </w:numPr>
        <w:tabs>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Community</w:t>
      </w:r>
    </w:p>
    <w:p w:rsidR="00F34A97" w:rsidRPr="00D365BC" w:rsidRDefault="00F34A97" w:rsidP="00886C52">
      <w:pPr>
        <w:pStyle w:val="BodyText"/>
        <w:numPr>
          <w:ilvl w:val="1"/>
          <w:numId w:val="9"/>
        </w:numPr>
        <w:tabs>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Home</w:t>
      </w:r>
    </w:p>
    <w:p w:rsidR="00F34A97" w:rsidRPr="00D365BC" w:rsidRDefault="00F34A97" w:rsidP="00886C52">
      <w:pPr>
        <w:pStyle w:val="BodyText"/>
        <w:numPr>
          <w:ilvl w:val="1"/>
          <w:numId w:val="9"/>
        </w:numPr>
        <w:tabs>
          <w:tab w:val="left" w:pos="1260"/>
        </w:tabs>
        <w:kinsoku w:val="0"/>
        <w:overflowPunct w:val="0"/>
        <w:ind w:left="900" w:right="380" w:hanging="360"/>
        <w:rPr>
          <w:rFonts w:asciiTheme="majorHAnsi" w:hAnsiTheme="majorHAnsi"/>
          <w:spacing w:val="-1"/>
          <w:sz w:val="22"/>
          <w:szCs w:val="22"/>
        </w:rPr>
      </w:pPr>
      <w:r w:rsidRPr="00D365BC">
        <w:rPr>
          <w:rFonts w:asciiTheme="majorHAnsi" w:hAnsiTheme="majorHAnsi"/>
          <w:spacing w:val="-1"/>
          <w:sz w:val="22"/>
          <w:szCs w:val="22"/>
        </w:rPr>
        <w:t>Engagement</w:t>
      </w:r>
    </w:p>
    <w:p w:rsidR="00F6085F" w:rsidRPr="00D365BC" w:rsidRDefault="007B3204" w:rsidP="00886C52">
      <w:pPr>
        <w:pStyle w:val="BodyText"/>
        <w:numPr>
          <w:ilvl w:val="1"/>
          <w:numId w:val="9"/>
        </w:numPr>
        <w:tabs>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Facilitator</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Chef</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Counselor</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Colleague</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Friend</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Interior</w:t>
      </w:r>
      <w:r w:rsidRPr="00D365BC">
        <w:rPr>
          <w:rFonts w:asciiTheme="majorHAnsi" w:hAnsiTheme="majorHAnsi"/>
          <w:spacing w:val="-17"/>
          <w:sz w:val="22"/>
          <w:szCs w:val="22"/>
        </w:rPr>
        <w:t xml:space="preserve"> </w:t>
      </w:r>
      <w:r w:rsidR="00AA1E22" w:rsidRPr="00D365BC">
        <w:rPr>
          <w:rFonts w:asciiTheme="majorHAnsi" w:hAnsiTheme="majorHAnsi"/>
          <w:sz w:val="22"/>
          <w:szCs w:val="22"/>
        </w:rPr>
        <w:t>designer</w:t>
      </w:r>
    </w:p>
    <w:p w:rsidR="00F6085F"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Nurse</w:t>
      </w:r>
    </w:p>
    <w:p w:rsidR="00585E1A" w:rsidRPr="00D365BC" w:rsidRDefault="00F6085F" w:rsidP="00886C52">
      <w:pPr>
        <w:pStyle w:val="BodyText"/>
        <w:numPr>
          <w:ilvl w:val="1"/>
          <w:numId w:val="9"/>
        </w:numPr>
        <w:tabs>
          <w:tab w:val="left" w:pos="460"/>
          <w:tab w:val="left" w:pos="1260"/>
        </w:tabs>
        <w:kinsoku w:val="0"/>
        <w:overflowPunct w:val="0"/>
        <w:ind w:left="900" w:right="380" w:hanging="360"/>
        <w:rPr>
          <w:rFonts w:asciiTheme="majorHAnsi" w:hAnsiTheme="majorHAnsi"/>
          <w:sz w:val="22"/>
          <w:szCs w:val="22"/>
        </w:rPr>
      </w:pPr>
      <w:r w:rsidRPr="00D365BC">
        <w:rPr>
          <w:rFonts w:asciiTheme="majorHAnsi" w:hAnsiTheme="majorHAnsi"/>
          <w:spacing w:val="-1"/>
          <w:sz w:val="22"/>
          <w:szCs w:val="22"/>
        </w:rPr>
        <w:t>Safety</w:t>
      </w:r>
      <w:r w:rsidRPr="00D365BC">
        <w:rPr>
          <w:rFonts w:asciiTheme="majorHAnsi" w:hAnsiTheme="majorHAnsi"/>
          <w:sz w:val="22"/>
          <w:szCs w:val="22"/>
        </w:rPr>
        <w:t xml:space="preserve"> </w:t>
      </w:r>
      <w:r w:rsidR="00541646" w:rsidRPr="00D365BC">
        <w:rPr>
          <w:rFonts w:asciiTheme="majorHAnsi" w:hAnsiTheme="majorHAnsi"/>
          <w:sz w:val="22"/>
          <w:szCs w:val="22"/>
        </w:rPr>
        <w:t>e</w:t>
      </w:r>
      <w:r w:rsidRPr="00D365BC">
        <w:rPr>
          <w:rFonts w:asciiTheme="majorHAnsi" w:hAnsiTheme="majorHAnsi"/>
          <w:spacing w:val="-1"/>
          <w:sz w:val="22"/>
          <w:szCs w:val="22"/>
        </w:rPr>
        <w:t>xpert</w:t>
      </w:r>
    </w:p>
    <w:p w:rsidR="00585E1A" w:rsidRPr="00D365BC" w:rsidRDefault="00585E1A" w:rsidP="00585E1A">
      <w:pPr>
        <w:pStyle w:val="BodyText"/>
        <w:tabs>
          <w:tab w:val="left" w:pos="460"/>
        </w:tabs>
        <w:kinsoku w:val="0"/>
        <w:overflowPunct w:val="0"/>
        <w:ind w:left="540" w:right="380" w:firstLine="0"/>
        <w:rPr>
          <w:rFonts w:asciiTheme="majorHAnsi" w:hAnsiTheme="majorHAnsi"/>
          <w:b/>
          <w:i/>
          <w:iCs/>
          <w:sz w:val="22"/>
          <w:szCs w:val="22"/>
        </w:rPr>
      </w:pPr>
    </w:p>
    <w:p w:rsidR="00F34A97" w:rsidRPr="00D365BC" w:rsidRDefault="00F34A97" w:rsidP="00D365BC">
      <w:pPr>
        <w:pStyle w:val="BodyText"/>
        <w:tabs>
          <w:tab w:val="left" w:pos="360"/>
        </w:tabs>
        <w:kinsoku w:val="0"/>
        <w:overflowPunct w:val="0"/>
        <w:ind w:left="360" w:right="380" w:firstLine="0"/>
        <w:rPr>
          <w:rStyle w:val="Emphasis"/>
          <w:rFonts w:asciiTheme="majorHAnsi" w:hAnsiTheme="majorHAnsi"/>
          <w:i w:val="0"/>
          <w:sz w:val="22"/>
          <w:szCs w:val="22"/>
        </w:rPr>
      </w:pPr>
      <w:r w:rsidRPr="00D365BC">
        <w:rPr>
          <w:rStyle w:val="Emphasis"/>
          <w:rFonts w:asciiTheme="majorHAnsi" w:hAnsiTheme="majorHAnsi"/>
          <w:i w:val="0"/>
          <w:sz w:val="22"/>
          <w:szCs w:val="22"/>
        </w:rPr>
        <w:t xml:space="preserve">What students should know and be able to </w:t>
      </w:r>
      <w:r w:rsidR="001B21D9" w:rsidRPr="00D365BC">
        <w:rPr>
          <w:rStyle w:val="Emphasis"/>
          <w:rFonts w:asciiTheme="majorHAnsi" w:hAnsiTheme="majorHAnsi"/>
          <w:i w:val="0"/>
          <w:sz w:val="22"/>
          <w:szCs w:val="22"/>
        </w:rPr>
        <w:t xml:space="preserve">do </w:t>
      </w:r>
      <w:r w:rsidR="00425271" w:rsidRPr="00D365BC">
        <w:rPr>
          <w:rStyle w:val="Emphasis"/>
          <w:rFonts w:asciiTheme="majorHAnsi" w:hAnsiTheme="majorHAnsi"/>
          <w:i w:val="0"/>
          <w:sz w:val="22"/>
          <w:szCs w:val="22"/>
        </w:rPr>
        <w:t>before</w:t>
      </w:r>
      <w:r w:rsidR="00F6085F" w:rsidRPr="00D365BC">
        <w:rPr>
          <w:rStyle w:val="Emphasis"/>
          <w:rFonts w:asciiTheme="majorHAnsi" w:hAnsiTheme="majorHAnsi"/>
          <w:i w:val="0"/>
          <w:sz w:val="22"/>
          <w:szCs w:val="22"/>
        </w:rPr>
        <w:t xml:space="preserve"> starting this lesson: </w:t>
      </w:r>
    </w:p>
    <w:p w:rsidR="00F34A97" w:rsidRPr="00D365BC" w:rsidRDefault="00F34A97" w:rsidP="00D365BC">
      <w:pPr>
        <w:pStyle w:val="BodyText"/>
        <w:tabs>
          <w:tab w:val="left" w:pos="360"/>
        </w:tabs>
        <w:kinsoku w:val="0"/>
        <w:overflowPunct w:val="0"/>
        <w:ind w:left="360" w:right="380" w:firstLine="0"/>
        <w:rPr>
          <w:rFonts w:asciiTheme="majorHAnsi" w:hAnsiTheme="majorHAnsi"/>
          <w:spacing w:val="-1"/>
          <w:sz w:val="22"/>
          <w:szCs w:val="22"/>
        </w:rPr>
      </w:pPr>
      <w:r w:rsidRPr="00D365BC">
        <w:rPr>
          <w:rFonts w:asciiTheme="majorHAnsi" w:hAnsiTheme="majorHAnsi"/>
          <w:spacing w:val="-1"/>
          <w:sz w:val="22"/>
          <w:szCs w:val="22"/>
        </w:rPr>
        <w:t>Introductory</w:t>
      </w:r>
      <w:r w:rsidRPr="00D365BC">
        <w:rPr>
          <w:rFonts w:asciiTheme="majorHAnsi" w:hAnsiTheme="majorHAnsi"/>
          <w:spacing w:val="-7"/>
          <w:sz w:val="22"/>
          <w:szCs w:val="22"/>
        </w:rPr>
        <w:t xml:space="preserve"> </w:t>
      </w:r>
      <w:r w:rsidRPr="00D365BC">
        <w:rPr>
          <w:rFonts w:asciiTheme="majorHAnsi" w:hAnsiTheme="majorHAnsi"/>
          <w:spacing w:val="-1"/>
          <w:sz w:val="22"/>
          <w:szCs w:val="22"/>
        </w:rPr>
        <w:t>lesson,</w:t>
      </w:r>
      <w:r w:rsidRPr="00D365BC">
        <w:rPr>
          <w:rFonts w:asciiTheme="majorHAnsi" w:hAnsiTheme="majorHAnsi"/>
          <w:spacing w:val="-4"/>
          <w:sz w:val="22"/>
          <w:szCs w:val="22"/>
        </w:rPr>
        <w:t xml:space="preserve"> </w:t>
      </w:r>
      <w:r w:rsidRPr="00D365BC">
        <w:rPr>
          <w:rFonts w:asciiTheme="majorHAnsi" w:hAnsiTheme="majorHAnsi"/>
          <w:spacing w:val="-1"/>
          <w:sz w:val="22"/>
          <w:szCs w:val="22"/>
        </w:rPr>
        <w:t>no</w:t>
      </w:r>
      <w:r w:rsidRPr="00D365BC">
        <w:rPr>
          <w:rFonts w:asciiTheme="majorHAnsi" w:hAnsiTheme="majorHAnsi"/>
          <w:spacing w:val="-6"/>
          <w:sz w:val="22"/>
          <w:szCs w:val="22"/>
        </w:rPr>
        <w:t xml:space="preserve"> </w:t>
      </w:r>
      <w:r w:rsidRPr="00D365BC">
        <w:rPr>
          <w:rFonts w:asciiTheme="majorHAnsi" w:hAnsiTheme="majorHAnsi"/>
          <w:spacing w:val="-1"/>
          <w:sz w:val="22"/>
          <w:szCs w:val="22"/>
        </w:rPr>
        <w:t>prior</w:t>
      </w:r>
      <w:r w:rsidRPr="00D365BC">
        <w:rPr>
          <w:rFonts w:asciiTheme="majorHAnsi" w:hAnsiTheme="majorHAnsi"/>
          <w:spacing w:val="-7"/>
          <w:sz w:val="22"/>
          <w:szCs w:val="22"/>
        </w:rPr>
        <w:t xml:space="preserve"> </w:t>
      </w:r>
      <w:r w:rsidRPr="00D365BC">
        <w:rPr>
          <w:rFonts w:asciiTheme="majorHAnsi" w:hAnsiTheme="majorHAnsi"/>
          <w:spacing w:val="-1"/>
          <w:sz w:val="22"/>
          <w:szCs w:val="22"/>
        </w:rPr>
        <w:t>knowledge</w:t>
      </w:r>
      <w:r w:rsidRPr="00D365BC">
        <w:rPr>
          <w:rFonts w:asciiTheme="majorHAnsi" w:hAnsiTheme="majorHAnsi"/>
          <w:spacing w:val="-6"/>
          <w:sz w:val="22"/>
          <w:szCs w:val="22"/>
        </w:rPr>
        <w:t xml:space="preserve"> </w:t>
      </w:r>
      <w:r w:rsidRPr="00D365BC">
        <w:rPr>
          <w:rFonts w:asciiTheme="majorHAnsi" w:hAnsiTheme="majorHAnsi"/>
          <w:spacing w:val="-1"/>
          <w:sz w:val="22"/>
          <w:szCs w:val="22"/>
        </w:rPr>
        <w:t>needed</w:t>
      </w:r>
      <w:r w:rsidR="00F6085F" w:rsidRPr="00D365BC">
        <w:rPr>
          <w:rFonts w:asciiTheme="majorHAnsi" w:hAnsiTheme="majorHAnsi"/>
          <w:spacing w:val="-1"/>
          <w:sz w:val="22"/>
          <w:szCs w:val="22"/>
        </w:rPr>
        <w:t>.</w:t>
      </w:r>
    </w:p>
    <w:p w:rsidR="00F6085F" w:rsidRPr="00D365BC" w:rsidRDefault="00F6085F" w:rsidP="00D365BC">
      <w:pPr>
        <w:pStyle w:val="BodyText"/>
        <w:tabs>
          <w:tab w:val="left" w:pos="360"/>
        </w:tabs>
        <w:kinsoku w:val="0"/>
        <w:overflowPunct w:val="0"/>
        <w:ind w:left="360" w:right="380" w:firstLine="0"/>
        <w:rPr>
          <w:rFonts w:asciiTheme="majorHAnsi" w:hAnsiTheme="majorHAnsi"/>
          <w:spacing w:val="-1"/>
          <w:sz w:val="22"/>
          <w:szCs w:val="22"/>
        </w:rPr>
      </w:pPr>
    </w:p>
    <w:p w:rsidR="00F34A97" w:rsidRPr="00D365BC" w:rsidRDefault="00F34A97" w:rsidP="00D365BC">
      <w:pPr>
        <w:pStyle w:val="Heading4"/>
        <w:tabs>
          <w:tab w:val="left" w:pos="360"/>
        </w:tabs>
        <w:kinsoku w:val="0"/>
        <w:overflowPunct w:val="0"/>
        <w:ind w:left="360" w:right="380"/>
        <w:jc w:val="left"/>
        <w:rPr>
          <w:rStyle w:val="Emphasis"/>
          <w:rFonts w:asciiTheme="majorHAnsi" w:hAnsiTheme="majorHAnsi"/>
          <w:b/>
          <w:i w:val="0"/>
          <w:sz w:val="22"/>
          <w:szCs w:val="22"/>
        </w:rPr>
      </w:pPr>
      <w:r w:rsidRPr="00D365BC">
        <w:rPr>
          <w:rStyle w:val="Emphasis"/>
          <w:rFonts w:asciiTheme="majorHAnsi" w:hAnsiTheme="majorHAnsi"/>
          <w:b/>
          <w:i w:val="0"/>
          <w:sz w:val="22"/>
          <w:szCs w:val="22"/>
        </w:rPr>
        <w:t>Anticipated Student Pre-conceptions/Misconceptions</w:t>
      </w:r>
    </w:p>
    <w:p w:rsidR="00F34A97" w:rsidRPr="00D365BC" w:rsidRDefault="000F3B8E" w:rsidP="00886C52">
      <w:pPr>
        <w:pStyle w:val="BodyText"/>
        <w:numPr>
          <w:ilvl w:val="1"/>
          <w:numId w:val="9"/>
        </w:numPr>
        <w:tabs>
          <w:tab w:val="left" w:pos="360"/>
        </w:tabs>
        <w:kinsoku w:val="0"/>
        <w:overflowPunct w:val="0"/>
        <w:ind w:left="360" w:right="380" w:firstLine="0"/>
        <w:rPr>
          <w:rFonts w:asciiTheme="majorHAnsi" w:hAnsiTheme="majorHAnsi"/>
          <w:sz w:val="22"/>
          <w:szCs w:val="22"/>
        </w:rPr>
      </w:pPr>
      <w:r w:rsidRPr="00D365BC">
        <w:rPr>
          <w:rFonts w:asciiTheme="majorHAnsi" w:hAnsiTheme="majorHAnsi"/>
          <w:spacing w:val="-1"/>
          <w:sz w:val="22"/>
          <w:szCs w:val="22"/>
        </w:rPr>
        <w:t>All family dynamics are the same</w:t>
      </w:r>
      <w:r w:rsidR="00987E45" w:rsidRPr="00D365BC">
        <w:rPr>
          <w:rFonts w:asciiTheme="majorHAnsi" w:hAnsiTheme="majorHAnsi"/>
          <w:spacing w:val="-1"/>
          <w:sz w:val="22"/>
          <w:szCs w:val="22"/>
        </w:rPr>
        <w:t>.</w:t>
      </w:r>
      <w:r w:rsidRPr="00D365BC">
        <w:rPr>
          <w:rFonts w:asciiTheme="majorHAnsi" w:hAnsiTheme="majorHAnsi"/>
          <w:spacing w:val="-1"/>
          <w:sz w:val="22"/>
          <w:szCs w:val="22"/>
        </w:rPr>
        <w:t xml:space="preserve"> (P)</w:t>
      </w:r>
    </w:p>
    <w:p w:rsidR="000F3B8E" w:rsidRPr="00D365BC" w:rsidRDefault="000F3B8E" w:rsidP="00886C52">
      <w:pPr>
        <w:pStyle w:val="BodyText"/>
        <w:numPr>
          <w:ilvl w:val="1"/>
          <w:numId w:val="9"/>
        </w:numPr>
        <w:tabs>
          <w:tab w:val="left" w:pos="360"/>
        </w:tabs>
        <w:kinsoku w:val="0"/>
        <w:overflowPunct w:val="0"/>
        <w:ind w:left="360" w:right="380" w:firstLine="0"/>
        <w:rPr>
          <w:rFonts w:asciiTheme="majorHAnsi" w:hAnsiTheme="majorHAnsi"/>
          <w:sz w:val="22"/>
          <w:szCs w:val="22"/>
        </w:rPr>
      </w:pPr>
      <w:r w:rsidRPr="00D365BC">
        <w:rPr>
          <w:rFonts w:asciiTheme="majorHAnsi" w:hAnsiTheme="majorHAnsi"/>
          <w:spacing w:val="-1"/>
          <w:sz w:val="22"/>
          <w:szCs w:val="22"/>
        </w:rPr>
        <w:t>Family dynamics are not important when working with children. (M)</w:t>
      </w:r>
    </w:p>
    <w:p w:rsidR="000F3B8E" w:rsidRPr="00D365BC" w:rsidRDefault="00F34A97" w:rsidP="00886C52">
      <w:pPr>
        <w:pStyle w:val="BodyText"/>
        <w:numPr>
          <w:ilvl w:val="1"/>
          <w:numId w:val="9"/>
        </w:numPr>
        <w:tabs>
          <w:tab w:val="left" w:pos="360"/>
        </w:tabs>
        <w:kinsoku w:val="0"/>
        <w:overflowPunct w:val="0"/>
        <w:ind w:left="360" w:right="380" w:firstLine="0"/>
        <w:rPr>
          <w:rFonts w:asciiTheme="majorHAnsi" w:hAnsiTheme="majorHAnsi"/>
          <w:spacing w:val="-1"/>
          <w:sz w:val="22"/>
          <w:szCs w:val="22"/>
        </w:rPr>
      </w:pPr>
      <w:r w:rsidRPr="00D365BC">
        <w:rPr>
          <w:rFonts w:asciiTheme="majorHAnsi" w:hAnsiTheme="majorHAnsi"/>
          <w:spacing w:val="-1"/>
          <w:sz w:val="22"/>
          <w:szCs w:val="22"/>
        </w:rPr>
        <w:lastRenderedPageBreak/>
        <w:t>Culture</w:t>
      </w:r>
      <w:r w:rsidRPr="00D365BC">
        <w:rPr>
          <w:rFonts w:asciiTheme="majorHAnsi" w:hAnsiTheme="majorHAnsi"/>
          <w:spacing w:val="-5"/>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z w:val="22"/>
          <w:szCs w:val="22"/>
        </w:rPr>
        <w:t>home</w:t>
      </w:r>
      <w:r w:rsidRPr="00D365BC">
        <w:rPr>
          <w:rFonts w:asciiTheme="majorHAnsi" w:hAnsiTheme="majorHAnsi"/>
          <w:spacing w:val="-5"/>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community</w:t>
      </w:r>
      <w:r w:rsidRPr="00D365BC">
        <w:rPr>
          <w:rFonts w:asciiTheme="majorHAnsi" w:hAnsiTheme="majorHAnsi"/>
          <w:spacing w:val="-5"/>
          <w:sz w:val="22"/>
          <w:szCs w:val="22"/>
        </w:rPr>
        <w:t xml:space="preserve"> </w:t>
      </w:r>
      <w:r w:rsidR="000F3B8E" w:rsidRPr="00D365BC">
        <w:rPr>
          <w:rFonts w:asciiTheme="majorHAnsi" w:hAnsiTheme="majorHAnsi"/>
          <w:spacing w:val="-1"/>
          <w:sz w:val="22"/>
          <w:szCs w:val="22"/>
        </w:rPr>
        <w:t>influence nothing. (M)</w:t>
      </w:r>
    </w:p>
    <w:p w:rsidR="00F34A97" w:rsidRPr="00D365BC" w:rsidRDefault="00F34A97" w:rsidP="00886C52">
      <w:pPr>
        <w:pStyle w:val="BodyText"/>
        <w:numPr>
          <w:ilvl w:val="1"/>
          <w:numId w:val="9"/>
        </w:numPr>
        <w:tabs>
          <w:tab w:val="left" w:pos="360"/>
        </w:tabs>
        <w:kinsoku w:val="0"/>
        <w:overflowPunct w:val="0"/>
        <w:ind w:left="360" w:right="380" w:firstLine="0"/>
        <w:rPr>
          <w:rFonts w:asciiTheme="majorHAnsi" w:hAnsiTheme="majorHAnsi"/>
          <w:spacing w:val="-1"/>
          <w:sz w:val="22"/>
          <w:szCs w:val="22"/>
        </w:rPr>
      </w:pPr>
      <w:r w:rsidRPr="00D365BC">
        <w:rPr>
          <w:rFonts w:asciiTheme="majorHAnsi" w:hAnsiTheme="majorHAnsi"/>
          <w:spacing w:val="-1"/>
          <w:sz w:val="22"/>
          <w:szCs w:val="22"/>
        </w:rPr>
        <w:t>Sarcasm</w:t>
      </w:r>
      <w:r w:rsidRPr="00D365BC">
        <w:rPr>
          <w:rFonts w:asciiTheme="majorHAnsi" w:hAnsiTheme="majorHAnsi"/>
          <w:spacing w:val="-3"/>
          <w:sz w:val="22"/>
          <w:szCs w:val="22"/>
        </w:rPr>
        <w:t xml:space="preserve"> </w:t>
      </w:r>
      <w:r w:rsidRPr="00D365BC">
        <w:rPr>
          <w:rFonts w:asciiTheme="majorHAnsi" w:hAnsiTheme="majorHAnsi"/>
          <w:sz w:val="22"/>
          <w:szCs w:val="22"/>
        </w:rPr>
        <w:t>is</w:t>
      </w:r>
      <w:r w:rsidRPr="00D365BC">
        <w:rPr>
          <w:rFonts w:asciiTheme="majorHAnsi" w:hAnsiTheme="majorHAnsi"/>
          <w:spacing w:val="-3"/>
          <w:sz w:val="22"/>
          <w:szCs w:val="22"/>
        </w:rPr>
        <w:t xml:space="preserve"> </w:t>
      </w:r>
      <w:r w:rsidR="000F3B8E" w:rsidRPr="00D365BC">
        <w:rPr>
          <w:rFonts w:asciiTheme="majorHAnsi" w:hAnsiTheme="majorHAnsi"/>
          <w:spacing w:val="-1"/>
          <w:sz w:val="22"/>
          <w:szCs w:val="22"/>
        </w:rPr>
        <w:t>understood by young children</w:t>
      </w:r>
      <w:r w:rsidRPr="00D365BC">
        <w:rPr>
          <w:rFonts w:asciiTheme="majorHAnsi" w:hAnsiTheme="majorHAnsi"/>
          <w:spacing w:val="-1"/>
          <w:sz w:val="22"/>
          <w:szCs w:val="22"/>
        </w:rPr>
        <w:t>.</w:t>
      </w:r>
      <w:r w:rsidR="000F3B8E" w:rsidRPr="00D365BC">
        <w:rPr>
          <w:rFonts w:asciiTheme="majorHAnsi" w:hAnsiTheme="majorHAnsi"/>
          <w:spacing w:val="-1"/>
          <w:sz w:val="22"/>
          <w:szCs w:val="22"/>
        </w:rPr>
        <w:t xml:space="preserve"> (M)</w:t>
      </w:r>
    </w:p>
    <w:p w:rsidR="00F34A97" w:rsidRPr="00D365BC" w:rsidRDefault="00F34A97" w:rsidP="00D365BC">
      <w:pPr>
        <w:pStyle w:val="BodyText"/>
        <w:tabs>
          <w:tab w:val="left" w:pos="360"/>
          <w:tab w:val="left" w:pos="1181"/>
        </w:tabs>
        <w:kinsoku w:val="0"/>
        <w:overflowPunct w:val="0"/>
        <w:ind w:left="360" w:right="380" w:firstLine="0"/>
        <w:rPr>
          <w:rFonts w:asciiTheme="majorHAnsi" w:hAnsiTheme="majorHAnsi"/>
          <w:spacing w:val="-1"/>
          <w:sz w:val="22"/>
          <w:szCs w:val="22"/>
        </w:rPr>
      </w:pPr>
    </w:p>
    <w:p w:rsidR="00F34A97" w:rsidRPr="00D365BC" w:rsidRDefault="00F34A97" w:rsidP="00D365BC">
      <w:pPr>
        <w:pStyle w:val="Heading4"/>
        <w:tabs>
          <w:tab w:val="left" w:pos="360"/>
        </w:tabs>
        <w:kinsoku w:val="0"/>
        <w:overflowPunct w:val="0"/>
        <w:ind w:left="360" w:right="444"/>
        <w:jc w:val="left"/>
        <w:rPr>
          <w:rStyle w:val="Emphasis"/>
          <w:rFonts w:asciiTheme="majorHAnsi" w:hAnsiTheme="majorHAnsi"/>
          <w:b/>
          <w:i w:val="0"/>
          <w:sz w:val="22"/>
          <w:szCs w:val="22"/>
        </w:rPr>
      </w:pPr>
      <w:r w:rsidRPr="00D365BC">
        <w:rPr>
          <w:rStyle w:val="Emphasis"/>
          <w:rFonts w:asciiTheme="majorHAnsi" w:hAnsiTheme="majorHAnsi"/>
          <w:b/>
          <w:i w:val="0"/>
          <w:sz w:val="22"/>
          <w:szCs w:val="22"/>
        </w:rPr>
        <w:t>Instructional Tips/Strategies/Suggestions for Teacher</w:t>
      </w:r>
    </w:p>
    <w:p w:rsidR="00F34A97" w:rsidRPr="00D365BC" w:rsidRDefault="00F34A97" w:rsidP="00D365BC">
      <w:pPr>
        <w:pStyle w:val="BodyText"/>
        <w:tabs>
          <w:tab w:val="left" w:pos="360"/>
          <w:tab w:val="left" w:pos="1181"/>
        </w:tabs>
        <w:kinsoku w:val="0"/>
        <w:overflowPunct w:val="0"/>
        <w:ind w:left="360" w:firstLine="0"/>
        <w:rPr>
          <w:rFonts w:asciiTheme="majorHAnsi" w:hAnsiTheme="majorHAnsi"/>
          <w:sz w:val="22"/>
          <w:szCs w:val="22"/>
        </w:rPr>
      </w:pPr>
      <w:r w:rsidRPr="00D365BC">
        <w:rPr>
          <w:rFonts w:asciiTheme="majorHAnsi" w:hAnsiTheme="majorHAnsi"/>
          <w:sz w:val="22"/>
          <w:szCs w:val="22"/>
        </w:rPr>
        <w:t>U</w:t>
      </w:r>
      <w:r w:rsidR="00D365BC">
        <w:rPr>
          <w:rFonts w:asciiTheme="majorHAnsi" w:hAnsiTheme="majorHAnsi"/>
          <w:sz w:val="22"/>
          <w:szCs w:val="22"/>
        </w:rPr>
        <w:t>s</w:t>
      </w:r>
      <w:r w:rsidRPr="00D365BC">
        <w:rPr>
          <w:rFonts w:asciiTheme="majorHAnsi" w:hAnsiTheme="majorHAnsi"/>
          <w:sz w:val="22"/>
          <w:szCs w:val="22"/>
        </w:rPr>
        <w:t>e</w:t>
      </w:r>
      <w:r w:rsidRPr="00D365BC">
        <w:rPr>
          <w:rFonts w:asciiTheme="majorHAnsi" w:hAnsiTheme="majorHAnsi"/>
          <w:spacing w:val="-6"/>
          <w:sz w:val="22"/>
          <w:szCs w:val="22"/>
        </w:rPr>
        <w:t xml:space="preserve"> </w:t>
      </w:r>
      <w:r w:rsidRPr="00D365BC">
        <w:rPr>
          <w:rFonts w:asciiTheme="majorHAnsi" w:hAnsiTheme="majorHAnsi"/>
          <w:sz w:val="22"/>
          <w:szCs w:val="22"/>
        </w:rPr>
        <w:t>a</w:t>
      </w:r>
      <w:r w:rsidRPr="00D365BC">
        <w:rPr>
          <w:rFonts w:asciiTheme="majorHAnsi" w:hAnsiTheme="majorHAnsi"/>
          <w:spacing w:val="-6"/>
          <w:sz w:val="22"/>
          <w:szCs w:val="22"/>
        </w:rPr>
        <w:t xml:space="preserve"> </w:t>
      </w:r>
      <w:r w:rsidRPr="00D365BC">
        <w:rPr>
          <w:rFonts w:asciiTheme="majorHAnsi" w:hAnsiTheme="majorHAnsi"/>
          <w:spacing w:val="-1"/>
          <w:sz w:val="22"/>
          <w:szCs w:val="22"/>
        </w:rPr>
        <w:t>cooperative</w:t>
      </w:r>
      <w:r w:rsidRPr="00D365BC">
        <w:rPr>
          <w:rFonts w:asciiTheme="majorHAnsi" w:hAnsiTheme="majorHAnsi"/>
          <w:spacing w:val="-4"/>
          <w:sz w:val="22"/>
          <w:szCs w:val="22"/>
        </w:rPr>
        <w:t xml:space="preserve"> </w:t>
      </w:r>
      <w:r w:rsidRPr="00D365BC">
        <w:rPr>
          <w:rFonts w:asciiTheme="majorHAnsi" w:hAnsiTheme="majorHAnsi"/>
          <w:spacing w:val="-1"/>
          <w:sz w:val="22"/>
          <w:szCs w:val="22"/>
        </w:rPr>
        <w:t>learning</w:t>
      </w:r>
      <w:r w:rsidRPr="00D365BC">
        <w:rPr>
          <w:rFonts w:asciiTheme="majorHAnsi" w:hAnsiTheme="majorHAnsi"/>
          <w:spacing w:val="-5"/>
          <w:sz w:val="22"/>
          <w:szCs w:val="22"/>
        </w:rPr>
        <w:t xml:space="preserve"> </w:t>
      </w:r>
      <w:r w:rsidRPr="00D365BC">
        <w:rPr>
          <w:rFonts w:asciiTheme="majorHAnsi" w:hAnsiTheme="majorHAnsi"/>
          <w:spacing w:val="-1"/>
          <w:sz w:val="22"/>
          <w:szCs w:val="22"/>
        </w:rPr>
        <w:t>model</w:t>
      </w:r>
      <w:r w:rsidRPr="00D365BC">
        <w:rPr>
          <w:rFonts w:asciiTheme="majorHAnsi" w:hAnsiTheme="majorHAnsi"/>
          <w:spacing w:val="-6"/>
          <w:sz w:val="22"/>
          <w:szCs w:val="22"/>
        </w:rPr>
        <w:t xml:space="preserve"> </w:t>
      </w:r>
      <w:r w:rsidRPr="00D365BC">
        <w:rPr>
          <w:rFonts w:asciiTheme="majorHAnsi" w:hAnsiTheme="majorHAnsi"/>
          <w:sz w:val="22"/>
          <w:szCs w:val="22"/>
        </w:rPr>
        <w:t>for</w:t>
      </w:r>
      <w:r w:rsidRPr="00D365BC">
        <w:rPr>
          <w:rFonts w:asciiTheme="majorHAnsi" w:hAnsiTheme="majorHAnsi"/>
          <w:spacing w:val="-5"/>
          <w:sz w:val="22"/>
          <w:szCs w:val="22"/>
        </w:rPr>
        <w:t xml:space="preserve"> </w:t>
      </w:r>
      <w:r w:rsidRPr="00D365BC">
        <w:rPr>
          <w:rFonts w:asciiTheme="majorHAnsi" w:hAnsiTheme="majorHAnsi"/>
          <w:spacing w:val="-1"/>
          <w:sz w:val="22"/>
          <w:szCs w:val="22"/>
        </w:rPr>
        <w:t>working</w:t>
      </w:r>
      <w:r w:rsidRPr="00D365BC">
        <w:rPr>
          <w:rFonts w:asciiTheme="majorHAnsi" w:hAnsiTheme="majorHAnsi"/>
          <w:spacing w:val="-6"/>
          <w:sz w:val="22"/>
          <w:szCs w:val="22"/>
        </w:rPr>
        <w:t xml:space="preserve"> </w:t>
      </w:r>
      <w:r w:rsidRPr="00D365BC">
        <w:rPr>
          <w:rFonts w:asciiTheme="majorHAnsi" w:hAnsiTheme="majorHAnsi"/>
          <w:spacing w:val="-1"/>
          <w:sz w:val="22"/>
          <w:szCs w:val="22"/>
        </w:rPr>
        <w:t>within</w:t>
      </w:r>
      <w:r w:rsidRPr="00D365BC">
        <w:rPr>
          <w:rFonts w:asciiTheme="majorHAnsi" w:hAnsiTheme="majorHAnsi"/>
          <w:spacing w:val="-5"/>
          <w:sz w:val="22"/>
          <w:szCs w:val="22"/>
        </w:rPr>
        <w:t xml:space="preserve"> </w:t>
      </w:r>
      <w:r w:rsidRPr="00D365BC">
        <w:rPr>
          <w:rFonts w:asciiTheme="majorHAnsi" w:hAnsiTheme="majorHAnsi"/>
          <w:sz w:val="22"/>
          <w:szCs w:val="22"/>
        </w:rPr>
        <w:t>the</w:t>
      </w:r>
      <w:r w:rsidRPr="00D365BC">
        <w:rPr>
          <w:rFonts w:asciiTheme="majorHAnsi" w:hAnsiTheme="majorHAnsi"/>
          <w:spacing w:val="-5"/>
          <w:sz w:val="22"/>
          <w:szCs w:val="22"/>
        </w:rPr>
        <w:t xml:space="preserve"> </w:t>
      </w:r>
      <w:r w:rsidRPr="00D365BC">
        <w:rPr>
          <w:rFonts w:asciiTheme="majorHAnsi" w:hAnsiTheme="majorHAnsi"/>
          <w:spacing w:val="-1"/>
          <w:sz w:val="22"/>
          <w:szCs w:val="22"/>
        </w:rPr>
        <w:t>groups.</w:t>
      </w:r>
    </w:p>
    <w:p w:rsidR="00A810DC" w:rsidRPr="00D365BC" w:rsidRDefault="00A810DC" w:rsidP="00D365BC">
      <w:pPr>
        <w:pStyle w:val="BodyText"/>
        <w:tabs>
          <w:tab w:val="left" w:pos="360"/>
          <w:tab w:val="left" w:pos="1181"/>
        </w:tabs>
        <w:kinsoku w:val="0"/>
        <w:overflowPunct w:val="0"/>
        <w:ind w:left="360" w:firstLine="0"/>
        <w:rPr>
          <w:rFonts w:asciiTheme="majorHAnsi" w:hAnsiTheme="majorHAnsi"/>
          <w:spacing w:val="-1"/>
          <w:sz w:val="22"/>
          <w:szCs w:val="22"/>
        </w:rPr>
      </w:pPr>
    </w:p>
    <w:p w:rsidR="00D365BC" w:rsidRDefault="00D365BC" w:rsidP="00D365BC">
      <w:pPr>
        <w:ind w:left="360"/>
        <w:rPr>
          <w:rStyle w:val="Emphasis"/>
          <w:rFonts w:asciiTheme="majorHAnsi" w:hAnsiTheme="majorHAnsi"/>
          <w:i w:val="0"/>
          <w:sz w:val="22"/>
          <w:szCs w:val="22"/>
        </w:rPr>
      </w:pPr>
    </w:p>
    <w:p w:rsidR="00F34A97" w:rsidRPr="00D365BC" w:rsidRDefault="00F34A97" w:rsidP="00D365BC">
      <w:pPr>
        <w:ind w:left="360"/>
        <w:rPr>
          <w:rStyle w:val="Emphasis"/>
          <w:rFonts w:asciiTheme="majorHAnsi" w:hAnsiTheme="majorHAnsi"/>
          <w:i w:val="0"/>
          <w:sz w:val="22"/>
          <w:szCs w:val="22"/>
        </w:rPr>
      </w:pPr>
      <w:r w:rsidRPr="00D365BC">
        <w:rPr>
          <w:rStyle w:val="Emphasis"/>
          <w:rFonts w:asciiTheme="majorHAnsi" w:hAnsiTheme="majorHAnsi"/>
          <w:i w:val="0"/>
          <w:sz w:val="22"/>
          <w:szCs w:val="22"/>
        </w:rPr>
        <w:t xml:space="preserve">Lesson Details </w:t>
      </w:r>
    </w:p>
    <w:p w:rsidR="00D365BC" w:rsidRDefault="00D365BC" w:rsidP="00D365BC">
      <w:pPr>
        <w:pStyle w:val="BodyText"/>
        <w:kinsoku w:val="0"/>
        <w:overflowPunct w:val="0"/>
        <w:ind w:left="360" w:right="166" w:firstLine="0"/>
        <w:rPr>
          <w:rFonts w:asciiTheme="majorHAnsi" w:hAnsiTheme="majorHAnsi"/>
          <w:spacing w:val="-1"/>
          <w:sz w:val="22"/>
          <w:szCs w:val="22"/>
        </w:rPr>
      </w:pPr>
    </w:p>
    <w:p w:rsidR="00F34A97" w:rsidRPr="00D365BC" w:rsidRDefault="00AA1E22" w:rsidP="00D365BC">
      <w:pPr>
        <w:pStyle w:val="BodyText"/>
        <w:kinsoku w:val="0"/>
        <w:overflowPunct w:val="0"/>
        <w:ind w:left="360" w:right="166" w:firstLine="0"/>
        <w:rPr>
          <w:rFonts w:asciiTheme="majorHAnsi" w:hAnsiTheme="majorHAnsi"/>
          <w:sz w:val="22"/>
          <w:szCs w:val="22"/>
        </w:rPr>
      </w:pPr>
      <w:r w:rsidRPr="00D365BC">
        <w:rPr>
          <w:rFonts w:asciiTheme="majorHAnsi" w:hAnsiTheme="majorHAnsi"/>
          <w:spacing w:val="-1"/>
          <w:sz w:val="22"/>
          <w:szCs w:val="22"/>
        </w:rPr>
        <w:t>During this unit students will be</w:t>
      </w:r>
      <w:r w:rsidR="00F34A97" w:rsidRPr="00D365BC">
        <w:rPr>
          <w:rFonts w:asciiTheme="majorHAnsi" w:hAnsiTheme="majorHAnsi"/>
          <w:sz w:val="22"/>
          <w:szCs w:val="22"/>
        </w:rPr>
        <w:t xml:space="preserve"> thinking about </w:t>
      </w:r>
      <w:r w:rsidR="00F34A97" w:rsidRPr="00D365BC">
        <w:rPr>
          <w:rFonts w:asciiTheme="majorHAnsi" w:hAnsiTheme="majorHAnsi"/>
          <w:spacing w:val="-1"/>
          <w:sz w:val="22"/>
          <w:szCs w:val="22"/>
        </w:rPr>
        <w:t>professionalism</w:t>
      </w:r>
      <w:r w:rsidR="00F34A97" w:rsidRPr="00D365BC">
        <w:rPr>
          <w:rFonts w:asciiTheme="majorHAnsi" w:hAnsiTheme="majorHAnsi"/>
          <w:sz w:val="22"/>
          <w:szCs w:val="22"/>
        </w:rPr>
        <w:t xml:space="preserve"> and ethics </w:t>
      </w:r>
      <w:r w:rsidR="00F34A97" w:rsidRPr="00D365BC">
        <w:rPr>
          <w:rFonts w:asciiTheme="majorHAnsi" w:hAnsiTheme="majorHAnsi"/>
          <w:spacing w:val="-1"/>
          <w:sz w:val="22"/>
          <w:szCs w:val="22"/>
        </w:rPr>
        <w:t>and</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 xml:space="preserve">how </w:t>
      </w:r>
      <w:r w:rsidR="00F34A97" w:rsidRPr="00D365BC">
        <w:rPr>
          <w:rFonts w:asciiTheme="majorHAnsi" w:hAnsiTheme="majorHAnsi"/>
          <w:spacing w:val="1"/>
          <w:sz w:val="22"/>
          <w:szCs w:val="22"/>
        </w:rPr>
        <w:t>these</w:t>
      </w:r>
      <w:r w:rsidRPr="00D365BC">
        <w:rPr>
          <w:rFonts w:asciiTheme="majorHAnsi" w:hAnsiTheme="majorHAnsi"/>
          <w:spacing w:val="103"/>
          <w:w w:val="99"/>
          <w:sz w:val="22"/>
          <w:szCs w:val="22"/>
        </w:rPr>
        <w:t xml:space="preserve"> </w:t>
      </w:r>
      <w:r w:rsidR="00F34A97" w:rsidRPr="00D365BC">
        <w:rPr>
          <w:rFonts w:asciiTheme="majorHAnsi" w:hAnsiTheme="majorHAnsi"/>
          <w:spacing w:val="-1"/>
          <w:sz w:val="22"/>
          <w:szCs w:val="22"/>
        </w:rPr>
        <w:t>standards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directly</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impact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teachers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of</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young</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children.</w:t>
      </w:r>
      <w:r w:rsidR="00F34A97" w:rsidRPr="00D365BC">
        <w:rPr>
          <w:rFonts w:asciiTheme="majorHAnsi" w:hAnsiTheme="majorHAnsi"/>
          <w:spacing w:val="46"/>
          <w:sz w:val="22"/>
          <w:szCs w:val="22"/>
        </w:rPr>
        <w:t xml:space="preserve"> </w:t>
      </w:r>
      <w:r w:rsidRPr="00D365BC">
        <w:rPr>
          <w:rFonts w:asciiTheme="majorHAnsi" w:hAnsiTheme="majorHAnsi"/>
          <w:spacing w:val="-1"/>
          <w:sz w:val="22"/>
          <w:szCs w:val="22"/>
        </w:rPr>
        <w:t>Students will take a close</w:t>
      </w:r>
      <w:r w:rsidR="00F34A97" w:rsidRPr="00D365BC">
        <w:rPr>
          <w:rFonts w:asciiTheme="majorHAnsi" w:hAnsiTheme="majorHAnsi"/>
          <w:spacing w:val="66"/>
          <w:w w:val="99"/>
          <w:sz w:val="22"/>
          <w:szCs w:val="22"/>
        </w:rPr>
        <w:t xml:space="preserve"> </w:t>
      </w:r>
      <w:r w:rsidR="00F34A97" w:rsidRPr="00D365BC">
        <w:rPr>
          <w:rFonts w:asciiTheme="majorHAnsi" w:hAnsiTheme="majorHAnsi"/>
          <w:spacing w:val="-1"/>
          <w:sz w:val="22"/>
          <w:szCs w:val="22"/>
        </w:rPr>
        <w:t>look</w:t>
      </w:r>
      <w:r w:rsidR="00F34A97" w:rsidRPr="00D365BC">
        <w:rPr>
          <w:rFonts w:asciiTheme="majorHAnsi" w:hAnsiTheme="majorHAnsi"/>
          <w:spacing w:val="-6"/>
          <w:sz w:val="22"/>
          <w:szCs w:val="22"/>
        </w:rPr>
        <w:t xml:space="preserve"> </w:t>
      </w:r>
      <w:r w:rsidRPr="00D365BC">
        <w:rPr>
          <w:rFonts w:asciiTheme="majorHAnsi" w:hAnsiTheme="majorHAnsi"/>
          <w:spacing w:val="-1"/>
          <w:sz w:val="22"/>
          <w:szCs w:val="22"/>
        </w:rPr>
        <w:t>at how their</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own personal</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life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experiences</w:t>
      </w:r>
      <w:r w:rsidR="00F34A97" w:rsidRPr="00D365BC">
        <w:rPr>
          <w:rFonts w:asciiTheme="majorHAnsi" w:hAnsiTheme="majorHAnsi"/>
          <w:spacing w:val="-4"/>
          <w:sz w:val="22"/>
          <w:szCs w:val="22"/>
        </w:rPr>
        <w:t xml:space="preserve"> </w:t>
      </w:r>
      <w:r w:rsidRPr="00D365BC">
        <w:rPr>
          <w:rFonts w:asciiTheme="majorHAnsi" w:hAnsiTheme="majorHAnsi"/>
          <w:spacing w:val="-1"/>
          <w:sz w:val="22"/>
          <w:szCs w:val="22"/>
        </w:rPr>
        <w:t>shape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decisions</w:t>
      </w:r>
      <w:r w:rsidR="00F34A97" w:rsidRPr="00D365BC">
        <w:rPr>
          <w:rFonts w:asciiTheme="majorHAnsi" w:hAnsiTheme="majorHAnsi"/>
          <w:spacing w:val="-3"/>
          <w:sz w:val="22"/>
          <w:szCs w:val="22"/>
        </w:rPr>
        <w:t xml:space="preserve"> </w:t>
      </w:r>
      <w:r w:rsidRPr="00D365BC">
        <w:rPr>
          <w:rFonts w:asciiTheme="majorHAnsi" w:hAnsiTheme="majorHAnsi"/>
          <w:spacing w:val="-1"/>
          <w:sz w:val="22"/>
          <w:szCs w:val="22"/>
        </w:rPr>
        <w:t>they</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make</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on</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daily</w:t>
      </w:r>
      <w:r w:rsidR="00F34A97" w:rsidRPr="00D365BC">
        <w:rPr>
          <w:rFonts w:asciiTheme="majorHAnsi" w:hAnsiTheme="majorHAnsi"/>
          <w:spacing w:val="-4"/>
          <w:sz w:val="22"/>
          <w:szCs w:val="22"/>
        </w:rPr>
        <w:t xml:space="preserve"> </w:t>
      </w:r>
      <w:r w:rsidRPr="00D365BC">
        <w:rPr>
          <w:rFonts w:asciiTheme="majorHAnsi" w:hAnsiTheme="majorHAnsi"/>
          <w:sz w:val="22"/>
          <w:szCs w:val="22"/>
        </w:rPr>
        <w:t>basis.</w:t>
      </w:r>
      <w:r w:rsidR="001B21D9" w:rsidRPr="00D365BC">
        <w:rPr>
          <w:rFonts w:asciiTheme="majorHAnsi" w:hAnsiTheme="majorHAnsi"/>
          <w:sz w:val="22"/>
          <w:szCs w:val="22"/>
        </w:rPr>
        <w:t xml:space="preserve"> </w:t>
      </w:r>
      <w:r w:rsidR="002708AB" w:rsidRPr="00D365BC">
        <w:rPr>
          <w:rFonts w:asciiTheme="majorHAnsi" w:hAnsiTheme="majorHAnsi"/>
          <w:sz w:val="22"/>
          <w:szCs w:val="22"/>
        </w:rPr>
        <w:t>During the lessons students will prepare to act in the role of an early education teacher who is responsible for writing engaging and developmentally appropriate lessons. In this unit, the focus is on creative expression within art, music, and dramatic play.</w:t>
      </w:r>
    </w:p>
    <w:p w:rsidR="00F34A97" w:rsidRPr="00D365BC" w:rsidRDefault="00F34A97" w:rsidP="00D365BC">
      <w:pPr>
        <w:kinsoku w:val="0"/>
        <w:overflowPunct w:val="0"/>
        <w:ind w:left="360"/>
        <w:rPr>
          <w:rFonts w:asciiTheme="majorHAnsi" w:hAnsiTheme="majorHAnsi"/>
          <w:sz w:val="22"/>
          <w:szCs w:val="22"/>
        </w:rPr>
      </w:pPr>
    </w:p>
    <w:p w:rsidR="00F34A97" w:rsidRPr="00D365BC" w:rsidRDefault="00F34A97" w:rsidP="00D365BC">
      <w:pPr>
        <w:ind w:left="360"/>
        <w:rPr>
          <w:rStyle w:val="Emphasis"/>
          <w:rFonts w:asciiTheme="majorHAnsi" w:hAnsiTheme="majorHAnsi"/>
          <w:i w:val="0"/>
          <w:sz w:val="22"/>
          <w:szCs w:val="22"/>
        </w:rPr>
      </w:pPr>
      <w:r w:rsidRPr="00D365BC">
        <w:rPr>
          <w:rStyle w:val="Emphasis"/>
          <w:rFonts w:asciiTheme="majorHAnsi" w:hAnsiTheme="majorHAnsi"/>
          <w:i w:val="0"/>
          <w:sz w:val="22"/>
          <w:szCs w:val="22"/>
        </w:rPr>
        <w:t xml:space="preserve">Lesson Opening: </w:t>
      </w:r>
      <w:r w:rsidR="00AD1668" w:rsidRPr="00D365BC">
        <w:rPr>
          <w:rStyle w:val="Emphasis"/>
          <w:rFonts w:asciiTheme="majorHAnsi" w:hAnsiTheme="majorHAnsi"/>
          <w:i w:val="0"/>
          <w:sz w:val="22"/>
          <w:szCs w:val="22"/>
        </w:rPr>
        <w:t>30</w:t>
      </w:r>
      <w:r w:rsidRPr="00D365BC">
        <w:rPr>
          <w:rStyle w:val="Emphasis"/>
          <w:rFonts w:asciiTheme="majorHAnsi" w:hAnsiTheme="majorHAnsi"/>
          <w:i w:val="0"/>
          <w:sz w:val="22"/>
          <w:szCs w:val="22"/>
        </w:rPr>
        <w:t xml:space="preserve"> min – Word Splash</w:t>
      </w:r>
    </w:p>
    <w:p w:rsidR="00F34A97" w:rsidRPr="00D365BC" w:rsidRDefault="00F34A97" w:rsidP="00D365BC">
      <w:pPr>
        <w:pStyle w:val="BodyText"/>
        <w:kinsoku w:val="0"/>
        <w:overflowPunct w:val="0"/>
        <w:ind w:left="360" w:right="166" w:firstLine="0"/>
        <w:rPr>
          <w:rFonts w:asciiTheme="majorHAnsi" w:hAnsiTheme="majorHAnsi"/>
          <w:sz w:val="22"/>
          <w:szCs w:val="22"/>
        </w:rPr>
      </w:pPr>
      <w:r w:rsidRPr="00D365BC">
        <w:rPr>
          <w:rFonts w:asciiTheme="majorHAnsi" w:hAnsiTheme="majorHAnsi"/>
          <w:spacing w:val="-1"/>
          <w:sz w:val="22"/>
          <w:szCs w:val="22"/>
        </w:rPr>
        <w:t>“Good</w:t>
      </w:r>
      <w:r w:rsidRPr="00D365BC">
        <w:rPr>
          <w:rFonts w:asciiTheme="majorHAnsi" w:hAnsiTheme="majorHAnsi"/>
          <w:spacing w:val="-3"/>
          <w:sz w:val="22"/>
          <w:szCs w:val="22"/>
        </w:rPr>
        <w:t xml:space="preserve"> </w:t>
      </w:r>
      <w:r w:rsidRPr="00D365BC">
        <w:rPr>
          <w:rFonts w:asciiTheme="majorHAnsi" w:hAnsiTheme="majorHAnsi"/>
          <w:spacing w:val="-1"/>
          <w:sz w:val="22"/>
          <w:szCs w:val="22"/>
        </w:rPr>
        <w:t>Morning!</w:t>
      </w:r>
      <w:r w:rsidRPr="00D365BC">
        <w:rPr>
          <w:rFonts w:asciiTheme="majorHAnsi" w:hAnsiTheme="majorHAnsi"/>
          <w:sz w:val="22"/>
          <w:szCs w:val="22"/>
        </w:rPr>
        <w:t xml:space="preserve"> </w:t>
      </w:r>
      <w:r w:rsidRPr="00D365BC">
        <w:rPr>
          <w:rFonts w:asciiTheme="majorHAnsi" w:hAnsiTheme="majorHAnsi"/>
          <w:spacing w:val="-1"/>
          <w:sz w:val="22"/>
          <w:szCs w:val="22"/>
        </w:rPr>
        <w:t>Welcome</w:t>
      </w:r>
      <w:r w:rsidRPr="00D365BC">
        <w:rPr>
          <w:rFonts w:asciiTheme="majorHAnsi" w:hAnsiTheme="majorHAnsi"/>
          <w:sz w:val="22"/>
          <w:szCs w:val="22"/>
        </w:rPr>
        <w:t xml:space="preserve"> to Early</w:t>
      </w:r>
      <w:r w:rsidRPr="00D365BC">
        <w:rPr>
          <w:rFonts w:asciiTheme="majorHAnsi" w:hAnsiTheme="majorHAnsi"/>
          <w:spacing w:val="-2"/>
          <w:sz w:val="22"/>
          <w:szCs w:val="22"/>
        </w:rPr>
        <w:t xml:space="preserve"> </w:t>
      </w:r>
      <w:r w:rsidRPr="00D365BC">
        <w:rPr>
          <w:rFonts w:asciiTheme="majorHAnsi" w:hAnsiTheme="majorHAnsi"/>
          <w:spacing w:val="-1"/>
          <w:sz w:val="22"/>
          <w:szCs w:val="22"/>
        </w:rPr>
        <w:t>Childhood</w:t>
      </w:r>
      <w:r w:rsidRPr="00D365BC">
        <w:rPr>
          <w:rFonts w:asciiTheme="majorHAnsi" w:hAnsiTheme="majorHAnsi"/>
          <w:sz w:val="22"/>
          <w:szCs w:val="22"/>
        </w:rPr>
        <w:t xml:space="preserve"> </w:t>
      </w:r>
      <w:r w:rsidRPr="00D365BC">
        <w:rPr>
          <w:rFonts w:asciiTheme="majorHAnsi" w:hAnsiTheme="majorHAnsi"/>
          <w:spacing w:val="-1"/>
          <w:sz w:val="22"/>
          <w:szCs w:val="22"/>
        </w:rPr>
        <w:t>Education.</w:t>
      </w:r>
      <w:r w:rsidRPr="00D365BC">
        <w:rPr>
          <w:rFonts w:asciiTheme="majorHAnsi" w:hAnsiTheme="majorHAnsi"/>
          <w:spacing w:val="1"/>
          <w:sz w:val="22"/>
          <w:szCs w:val="22"/>
        </w:rPr>
        <w:t xml:space="preserve"> </w:t>
      </w:r>
      <w:r w:rsidRPr="00D365BC">
        <w:rPr>
          <w:rFonts w:asciiTheme="majorHAnsi" w:hAnsiTheme="majorHAnsi"/>
          <w:sz w:val="22"/>
          <w:szCs w:val="22"/>
        </w:rPr>
        <w:t xml:space="preserve">We </w:t>
      </w:r>
      <w:r w:rsidRPr="00D365BC">
        <w:rPr>
          <w:rFonts w:asciiTheme="majorHAnsi" w:hAnsiTheme="majorHAnsi"/>
          <w:spacing w:val="-1"/>
          <w:sz w:val="22"/>
          <w:szCs w:val="22"/>
        </w:rPr>
        <w:t>are</w:t>
      </w:r>
      <w:r w:rsidRPr="00D365BC">
        <w:rPr>
          <w:rFonts w:asciiTheme="majorHAnsi" w:hAnsiTheme="majorHAnsi"/>
          <w:sz w:val="22"/>
          <w:szCs w:val="22"/>
        </w:rPr>
        <w:t xml:space="preserve"> so </w:t>
      </w:r>
      <w:r w:rsidRPr="00D365BC">
        <w:rPr>
          <w:rFonts w:asciiTheme="majorHAnsi" w:hAnsiTheme="majorHAnsi"/>
          <w:spacing w:val="-1"/>
          <w:sz w:val="22"/>
          <w:szCs w:val="22"/>
        </w:rPr>
        <w:t xml:space="preserve">happy </w:t>
      </w:r>
      <w:r w:rsidRPr="00D365BC">
        <w:rPr>
          <w:rFonts w:asciiTheme="majorHAnsi" w:hAnsiTheme="majorHAnsi"/>
          <w:sz w:val="22"/>
          <w:szCs w:val="22"/>
        </w:rPr>
        <w:t xml:space="preserve">to </w:t>
      </w:r>
      <w:r w:rsidRPr="00D365BC">
        <w:rPr>
          <w:rFonts w:asciiTheme="majorHAnsi" w:hAnsiTheme="majorHAnsi"/>
          <w:spacing w:val="-1"/>
          <w:sz w:val="22"/>
          <w:szCs w:val="22"/>
        </w:rPr>
        <w:t>have</w:t>
      </w:r>
      <w:r w:rsidR="00B910D5" w:rsidRPr="00D365BC">
        <w:rPr>
          <w:rFonts w:asciiTheme="majorHAnsi" w:hAnsiTheme="majorHAnsi"/>
          <w:spacing w:val="-1"/>
          <w:sz w:val="22"/>
          <w:szCs w:val="22"/>
        </w:rPr>
        <w:t xml:space="preserve"> </w:t>
      </w:r>
      <w:r w:rsidR="00DA0E9E" w:rsidRPr="00D365BC">
        <w:rPr>
          <w:rFonts w:asciiTheme="majorHAnsi" w:hAnsiTheme="majorHAnsi"/>
          <w:spacing w:val="-1"/>
          <w:sz w:val="22"/>
          <w:szCs w:val="22"/>
        </w:rPr>
        <w:t>high school student teachers</w:t>
      </w:r>
      <w:r w:rsidRPr="00D365BC">
        <w:rPr>
          <w:rFonts w:asciiTheme="majorHAnsi" w:hAnsiTheme="majorHAnsi"/>
          <w:sz w:val="22"/>
          <w:szCs w:val="22"/>
        </w:rPr>
        <w:t xml:space="preserve"> </w:t>
      </w:r>
      <w:r w:rsidRPr="00D365BC">
        <w:rPr>
          <w:rFonts w:asciiTheme="majorHAnsi" w:hAnsiTheme="majorHAnsi"/>
          <w:spacing w:val="-1"/>
          <w:sz w:val="22"/>
          <w:szCs w:val="22"/>
        </w:rPr>
        <w:t>here</w:t>
      </w:r>
      <w:r w:rsidRPr="00D365BC">
        <w:rPr>
          <w:rFonts w:asciiTheme="majorHAnsi" w:hAnsiTheme="majorHAnsi"/>
          <w:sz w:val="22"/>
          <w:szCs w:val="22"/>
        </w:rPr>
        <w:t xml:space="preserve"> today! You </w:t>
      </w:r>
      <w:r w:rsidRPr="00D365BC">
        <w:rPr>
          <w:rFonts w:asciiTheme="majorHAnsi" w:hAnsiTheme="majorHAnsi"/>
          <w:spacing w:val="-1"/>
          <w:sz w:val="22"/>
          <w:szCs w:val="22"/>
        </w:rPr>
        <w:t>have</w:t>
      </w:r>
      <w:r w:rsidRPr="00D365BC">
        <w:rPr>
          <w:rFonts w:asciiTheme="majorHAnsi" w:hAnsiTheme="majorHAnsi"/>
          <w:sz w:val="22"/>
          <w:szCs w:val="22"/>
        </w:rPr>
        <w:t xml:space="preserve"> selected a field</w:t>
      </w:r>
      <w:r w:rsidRPr="00D365BC">
        <w:rPr>
          <w:rFonts w:asciiTheme="majorHAnsi" w:hAnsiTheme="majorHAnsi"/>
          <w:spacing w:val="-1"/>
          <w:sz w:val="22"/>
          <w:szCs w:val="22"/>
        </w:rPr>
        <w:t xml:space="preserve"> </w:t>
      </w:r>
      <w:r w:rsidRPr="00D365BC">
        <w:rPr>
          <w:rFonts w:asciiTheme="majorHAnsi" w:hAnsiTheme="majorHAnsi"/>
          <w:sz w:val="22"/>
          <w:szCs w:val="22"/>
        </w:rPr>
        <w:t>of</w:t>
      </w:r>
      <w:r w:rsidRPr="00D365BC">
        <w:rPr>
          <w:rFonts w:asciiTheme="majorHAnsi" w:hAnsiTheme="majorHAnsi"/>
          <w:spacing w:val="-1"/>
          <w:sz w:val="22"/>
          <w:szCs w:val="22"/>
        </w:rPr>
        <w:t xml:space="preserve"> </w:t>
      </w:r>
      <w:r w:rsidRPr="00D365BC">
        <w:rPr>
          <w:rFonts w:asciiTheme="majorHAnsi" w:hAnsiTheme="majorHAnsi"/>
          <w:spacing w:val="1"/>
          <w:sz w:val="22"/>
          <w:szCs w:val="22"/>
        </w:rPr>
        <w:t>study</w:t>
      </w:r>
      <w:r w:rsidRPr="00D365BC">
        <w:rPr>
          <w:rFonts w:asciiTheme="majorHAnsi" w:hAnsiTheme="majorHAnsi"/>
          <w:spacing w:val="97"/>
          <w:w w:val="99"/>
          <w:sz w:val="22"/>
          <w:szCs w:val="22"/>
        </w:rPr>
        <w:t xml:space="preserve"> </w:t>
      </w:r>
      <w:r w:rsidRPr="00D365BC">
        <w:rPr>
          <w:rFonts w:asciiTheme="majorHAnsi" w:hAnsiTheme="majorHAnsi"/>
          <w:spacing w:val="-1"/>
          <w:sz w:val="22"/>
          <w:szCs w:val="22"/>
        </w:rPr>
        <w:t>that</w:t>
      </w:r>
      <w:r w:rsidRPr="00D365BC">
        <w:rPr>
          <w:rFonts w:asciiTheme="majorHAnsi" w:hAnsiTheme="majorHAnsi"/>
          <w:spacing w:val="-5"/>
          <w:sz w:val="22"/>
          <w:szCs w:val="22"/>
        </w:rPr>
        <w:t xml:space="preserve"> </w:t>
      </w:r>
      <w:r w:rsidRPr="00D365BC">
        <w:rPr>
          <w:rFonts w:asciiTheme="majorHAnsi" w:hAnsiTheme="majorHAnsi"/>
          <w:spacing w:val="-1"/>
          <w:sz w:val="22"/>
          <w:szCs w:val="22"/>
        </w:rPr>
        <w:t>requires</w:t>
      </w:r>
      <w:r w:rsidRPr="00D365BC">
        <w:rPr>
          <w:rFonts w:asciiTheme="majorHAnsi" w:hAnsiTheme="majorHAnsi"/>
          <w:spacing w:val="-4"/>
          <w:sz w:val="22"/>
          <w:szCs w:val="22"/>
        </w:rPr>
        <w:t xml:space="preserve"> </w:t>
      </w:r>
      <w:r w:rsidRPr="00D365BC">
        <w:rPr>
          <w:rFonts w:asciiTheme="majorHAnsi" w:hAnsiTheme="majorHAnsi"/>
          <w:spacing w:val="-1"/>
          <w:sz w:val="22"/>
          <w:szCs w:val="22"/>
        </w:rPr>
        <w:t>education,</w:t>
      </w:r>
      <w:r w:rsidRPr="00D365BC">
        <w:rPr>
          <w:rFonts w:asciiTheme="majorHAnsi" w:hAnsiTheme="majorHAnsi"/>
          <w:spacing w:val="-5"/>
          <w:sz w:val="22"/>
          <w:szCs w:val="22"/>
        </w:rPr>
        <w:t xml:space="preserve"> </w:t>
      </w:r>
      <w:r w:rsidRPr="00D365BC">
        <w:rPr>
          <w:rFonts w:asciiTheme="majorHAnsi" w:hAnsiTheme="majorHAnsi"/>
          <w:spacing w:val="-1"/>
          <w:sz w:val="22"/>
          <w:szCs w:val="22"/>
        </w:rPr>
        <w:t>commitment</w:t>
      </w:r>
      <w:r w:rsidRPr="00D365BC">
        <w:rPr>
          <w:rFonts w:asciiTheme="majorHAnsi" w:hAnsiTheme="majorHAnsi"/>
          <w:spacing w:val="-5"/>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dedication,</w:t>
      </w:r>
      <w:r w:rsidRPr="00D365BC">
        <w:rPr>
          <w:rFonts w:asciiTheme="majorHAnsi" w:hAnsiTheme="majorHAnsi"/>
          <w:spacing w:val="-3"/>
          <w:sz w:val="22"/>
          <w:szCs w:val="22"/>
        </w:rPr>
        <w:t xml:space="preserve"> </w:t>
      </w:r>
      <w:r w:rsidRPr="00D365BC">
        <w:rPr>
          <w:rFonts w:asciiTheme="majorHAnsi" w:hAnsiTheme="majorHAnsi"/>
          <w:spacing w:val="-1"/>
          <w:sz w:val="22"/>
          <w:szCs w:val="22"/>
        </w:rPr>
        <w:t>but</w:t>
      </w:r>
      <w:r w:rsidRPr="00D365BC">
        <w:rPr>
          <w:rFonts w:asciiTheme="majorHAnsi" w:hAnsiTheme="majorHAnsi"/>
          <w:spacing w:val="-5"/>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rewards</w:t>
      </w:r>
      <w:r w:rsidRPr="00D365BC">
        <w:rPr>
          <w:rFonts w:asciiTheme="majorHAnsi" w:hAnsiTheme="majorHAnsi"/>
          <w:spacing w:val="-4"/>
          <w:sz w:val="22"/>
          <w:szCs w:val="22"/>
        </w:rPr>
        <w:t xml:space="preserve"> </w:t>
      </w:r>
      <w:r w:rsidRPr="00D365BC">
        <w:rPr>
          <w:rFonts w:asciiTheme="majorHAnsi" w:hAnsiTheme="majorHAnsi"/>
          <w:spacing w:val="-1"/>
          <w:sz w:val="22"/>
          <w:szCs w:val="22"/>
        </w:rPr>
        <w:t>are tremendous!</w:t>
      </w:r>
      <w:r w:rsidRPr="00D365BC">
        <w:rPr>
          <w:rFonts w:asciiTheme="majorHAnsi" w:hAnsiTheme="majorHAnsi"/>
          <w:spacing w:val="-4"/>
          <w:sz w:val="22"/>
          <w:szCs w:val="22"/>
        </w:rPr>
        <w:t xml:space="preserve"> </w:t>
      </w:r>
      <w:r w:rsidRPr="00D365BC">
        <w:rPr>
          <w:rFonts w:asciiTheme="majorHAnsi" w:hAnsiTheme="majorHAnsi"/>
          <w:spacing w:val="-1"/>
          <w:sz w:val="22"/>
          <w:szCs w:val="22"/>
        </w:rPr>
        <w:t>Specifically,</w:t>
      </w:r>
      <w:r w:rsidRPr="00D365BC">
        <w:rPr>
          <w:rFonts w:asciiTheme="majorHAnsi" w:hAnsiTheme="majorHAnsi"/>
          <w:spacing w:val="-4"/>
          <w:sz w:val="22"/>
          <w:szCs w:val="22"/>
        </w:rPr>
        <w:t xml:space="preserve"> </w:t>
      </w:r>
      <w:r w:rsidRPr="00D365BC">
        <w:rPr>
          <w:rFonts w:asciiTheme="majorHAnsi" w:hAnsiTheme="majorHAnsi"/>
          <w:spacing w:val="-1"/>
          <w:sz w:val="22"/>
          <w:szCs w:val="22"/>
        </w:rPr>
        <w:t>we</w:t>
      </w:r>
      <w:r w:rsidRPr="00D365BC">
        <w:rPr>
          <w:rFonts w:asciiTheme="majorHAnsi" w:hAnsiTheme="majorHAnsi"/>
          <w:spacing w:val="-4"/>
          <w:sz w:val="22"/>
          <w:szCs w:val="22"/>
        </w:rPr>
        <w:t xml:space="preserve"> </w:t>
      </w:r>
      <w:r w:rsidRPr="00D365BC">
        <w:rPr>
          <w:rFonts w:asciiTheme="majorHAnsi" w:hAnsiTheme="majorHAnsi"/>
          <w:spacing w:val="-1"/>
          <w:sz w:val="22"/>
          <w:szCs w:val="22"/>
        </w:rPr>
        <w:t>are</w:t>
      </w:r>
      <w:r w:rsidRPr="00D365BC">
        <w:rPr>
          <w:rFonts w:asciiTheme="majorHAnsi" w:hAnsiTheme="majorHAnsi"/>
          <w:spacing w:val="-4"/>
          <w:sz w:val="22"/>
          <w:szCs w:val="22"/>
        </w:rPr>
        <w:t xml:space="preserve"> </w:t>
      </w:r>
      <w:r w:rsidRPr="00D365BC">
        <w:rPr>
          <w:rFonts w:asciiTheme="majorHAnsi" w:hAnsiTheme="majorHAnsi"/>
          <w:spacing w:val="-1"/>
          <w:sz w:val="22"/>
          <w:szCs w:val="22"/>
        </w:rPr>
        <w:t>going</w:t>
      </w:r>
      <w:r w:rsidRPr="00D365BC">
        <w:rPr>
          <w:rFonts w:asciiTheme="majorHAnsi" w:hAnsiTheme="majorHAnsi"/>
          <w:spacing w:val="-5"/>
          <w:sz w:val="22"/>
          <w:szCs w:val="22"/>
        </w:rPr>
        <w:t xml:space="preserve"> </w:t>
      </w:r>
      <w:r w:rsidRPr="00D365BC">
        <w:rPr>
          <w:rFonts w:asciiTheme="majorHAnsi" w:hAnsiTheme="majorHAnsi"/>
          <w:spacing w:val="-1"/>
          <w:sz w:val="22"/>
          <w:szCs w:val="22"/>
        </w:rPr>
        <w:t>to</w:t>
      </w:r>
      <w:r w:rsidRPr="00D365BC">
        <w:rPr>
          <w:rFonts w:asciiTheme="majorHAnsi" w:hAnsiTheme="majorHAnsi"/>
          <w:spacing w:val="-4"/>
          <w:sz w:val="22"/>
          <w:szCs w:val="22"/>
        </w:rPr>
        <w:t xml:space="preserve"> </w:t>
      </w:r>
      <w:r w:rsidRPr="00D365BC">
        <w:rPr>
          <w:rFonts w:asciiTheme="majorHAnsi" w:hAnsiTheme="majorHAnsi"/>
          <w:sz w:val="22"/>
          <w:szCs w:val="22"/>
        </w:rPr>
        <w:t>be</w:t>
      </w:r>
      <w:r w:rsidRPr="00D365BC">
        <w:rPr>
          <w:rFonts w:asciiTheme="majorHAnsi" w:hAnsiTheme="majorHAnsi"/>
          <w:spacing w:val="-4"/>
          <w:sz w:val="22"/>
          <w:szCs w:val="22"/>
        </w:rPr>
        <w:t xml:space="preserve"> </w:t>
      </w:r>
      <w:r w:rsidRPr="00D365BC">
        <w:rPr>
          <w:rFonts w:asciiTheme="majorHAnsi" w:hAnsiTheme="majorHAnsi"/>
          <w:sz w:val="22"/>
          <w:szCs w:val="22"/>
        </w:rPr>
        <w:t>thinking</w:t>
      </w:r>
      <w:r w:rsidRPr="00D365BC">
        <w:rPr>
          <w:rFonts w:asciiTheme="majorHAnsi" w:hAnsiTheme="majorHAnsi"/>
          <w:spacing w:val="-5"/>
          <w:sz w:val="22"/>
          <w:szCs w:val="22"/>
        </w:rPr>
        <w:t xml:space="preserve"> </w:t>
      </w:r>
      <w:r w:rsidRPr="00D365BC">
        <w:rPr>
          <w:rFonts w:asciiTheme="majorHAnsi" w:hAnsiTheme="majorHAnsi"/>
          <w:spacing w:val="-1"/>
          <w:sz w:val="22"/>
          <w:szCs w:val="22"/>
        </w:rPr>
        <w:t>about</w:t>
      </w:r>
      <w:r w:rsidRPr="00D365BC">
        <w:rPr>
          <w:rFonts w:asciiTheme="majorHAnsi" w:hAnsiTheme="majorHAnsi"/>
          <w:spacing w:val="96"/>
          <w:sz w:val="22"/>
          <w:szCs w:val="22"/>
        </w:rPr>
        <w:t xml:space="preserve"> </w:t>
      </w:r>
      <w:r w:rsidRPr="00D365BC">
        <w:rPr>
          <w:rFonts w:asciiTheme="majorHAnsi" w:hAnsiTheme="majorHAnsi"/>
          <w:spacing w:val="-1"/>
          <w:sz w:val="22"/>
          <w:szCs w:val="22"/>
        </w:rPr>
        <w:t>professionalism</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3"/>
          <w:sz w:val="22"/>
          <w:szCs w:val="22"/>
        </w:rPr>
        <w:t xml:space="preserve"> </w:t>
      </w:r>
      <w:r w:rsidRPr="00D365BC">
        <w:rPr>
          <w:rFonts w:asciiTheme="majorHAnsi" w:hAnsiTheme="majorHAnsi"/>
          <w:spacing w:val="-1"/>
          <w:sz w:val="22"/>
          <w:szCs w:val="22"/>
        </w:rPr>
        <w:t>ethics</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3"/>
          <w:sz w:val="22"/>
          <w:szCs w:val="22"/>
        </w:rPr>
        <w:t xml:space="preserve"> </w:t>
      </w:r>
      <w:r w:rsidRPr="00D365BC">
        <w:rPr>
          <w:rFonts w:asciiTheme="majorHAnsi" w:hAnsiTheme="majorHAnsi"/>
          <w:spacing w:val="-1"/>
          <w:sz w:val="22"/>
          <w:szCs w:val="22"/>
        </w:rPr>
        <w:t>how</w:t>
      </w:r>
      <w:r w:rsidRPr="00D365BC">
        <w:rPr>
          <w:rFonts w:asciiTheme="majorHAnsi" w:hAnsiTheme="majorHAnsi"/>
          <w:spacing w:val="-4"/>
          <w:sz w:val="22"/>
          <w:szCs w:val="22"/>
        </w:rPr>
        <w:t xml:space="preserve"> </w:t>
      </w:r>
      <w:r w:rsidRPr="00D365BC">
        <w:rPr>
          <w:rFonts w:asciiTheme="majorHAnsi" w:hAnsiTheme="majorHAnsi"/>
          <w:spacing w:val="-1"/>
          <w:sz w:val="22"/>
          <w:szCs w:val="22"/>
        </w:rPr>
        <w:t>these</w:t>
      </w:r>
      <w:r w:rsidRPr="00D365BC">
        <w:rPr>
          <w:rFonts w:asciiTheme="majorHAnsi" w:hAnsiTheme="majorHAnsi"/>
          <w:spacing w:val="-3"/>
          <w:sz w:val="22"/>
          <w:szCs w:val="22"/>
        </w:rPr>
        <w:t xml:space="preserve"> </w:t>
      </w:r>
      <w:r w:rsidRPr="00D365BC">
        <w:rPr>
          <w:rFonts w:asciiTheme="majorHAnsi" w:hAnsiTheme="majorHAnsi"/>
          <w:spacing w:val="-1"/>
          <w:sz w:val="22"/>
          <w:szCs w:val="22"/>
        </w:rPr>
        <w:t>standards directly</w:t>
      </w:r>
      <w:r w:rsidRPr="00D365BC">
        <w:rPr>
          <w:rFonts w:asciiTheme="majorHAnsi" w:hAnsiTheme="majorHAnsi"/>
          <w:spacing w:val="-5"/>
          <w:sz w:val="22"/>
          <w:szCs w:val="22"/>
        </w:rPr>
        <w:t xml:space="preserve"> </w:t>
      </w:r>
      <w:r w:rsidRPr="00D365BC">
        <w:rPr>
          <w:rFonts w:asciiTheme="majorHAnsi" w:hAnsiTheme="majorHAnsi"/>
          <w:spacing w:val="-1"/>
          <w:sz w:val="22"/>
          <w:szCs w:val="22"/>
        </w:rPr>
        <w:t>impact</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teachers</w:t>
      </w:r>
      <w:r w:rsidRPr="00D365BC">
        <w:rPr>
          <w:rFonts w:asciiTheme="majorHAnsi" w:hAnsiTheme="majorHAnsi"/>
          <w:spacing w:val="-3"/>
          <w:sz w:val="22"/>
          <w:szCs w:val="22"/>
        </w:rPr>
        <w:t xml:space="preserve"> </w:t>
      </w:r>
      <w:r w:rsidRPr="00D365BC">
        <w:rPr>
          <w:rFonts w:asciiTheme="majorHAnsi" w:hAnsiTheme="majorHAnsi"/>
          <w:spacing w:val="-1"/>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young</w:t>
      </w:r>
      <w:r w:rsidRPr="00D365BC">
        <w:rPr>
          <w:rFonts w:asciiTheme="majorHAnsi" w:hAnsiTheme="majorHAnsi"/>
          <w:spacing w:val="-5"/>
          <w:sz w:val="22"/>
          <w:szCs w:val="22"/>
        </w:rPr>
        <w:t xml:space="preserve"> </w:t>
      </w:r>
      <w:r w:rsidRPr="00D365BC">
        <w:rPr>
          <w:rFonts w:asciiTheme="majorHAnsi" w:hAnsiTheme="majorHAnsi"/>
          <w:spacing w:val="-1"/>
          <w:sz w:val="22"/>
          <w:szCs w:val="22"/>
        </w:rPr>
        <w:t>children.</w:t>
      </w:r>
      <w:r w:rsidRPr="00D365BC">
        <w:rPr>
          <w:rFonts w:asciiTheme="majorHAnsi" w:hAnsiTheme="majorHAnsi"/>
          <w:spacing w:val="47"/>
          <w:sz w:val="22"/>
          <w:szCs w:val="22"/>
        </w:rPr>
        <w:t xml:space="preserve"> </w:t>
      </w:r>
      <w:r w:rsidRPr="00D365BC">
        <w:rPr>
          <w:rFonts w:asciiTheme="majorHAnsi" w:hAnsiTheme="majorHAnsi"/>
          <w:sz w:val="22"/>
          <w:szCs w:val="22"/>
        </w:rPr>
        <w:t>As</w:t>
      </w:r>
      <w:r w:rsidRPr="00D365BC">
        <w:rPr>
          <w:rFonts w:asciiTheme="majorHAnsi" w:hAnsiTheme="majorHAnsi"/>
          <w:spacing w:val="-4"/>
          <w:sz w:val="22"/>
          <w:szCs w:val="22"/>
        </w:rPr>
        <w:t xml:space="preserve"> </w:t>
      </w:r>
      <w:r w:rsidRPr="00D365BC">
        <w:rPr>
          <w:rFonts w:asciiTheme="majorHAnsi" w:hAnsiTheme="majorHAnsi"/>
          <w:spacing w:val="-1"/>
          <w:sz w:val="22"/>
          <w:szCs w:val="22"/>
        </w:rPr>
        <w:t>you</w:t>
      </w:r>
      <w:r w:rsidRPr="00D365BC">
        <w:rPr>
          <w:rFonts w:asciiTheme="majorHAnsi" w:hAnsiTheme="majorHAnsi"/>
          <w:spacing w:val="-4"/>
          <w:sz w:val="22"/>
          <w:szCs w:val="22"/>
        </w:rPr>
        <w:t xml:space="preserve"> </w:t>
      </w:r>
      <w:r w:rsidRPr="00D365BC">
        <w:rPr>
          <w:rFonts w:asciiTheme="majorHAnsi" w:hAnsiTheme="majorHAnsi"/>
          <w:spacing w:val="-1"/>
          <w:sz w:val="22"/>
          <w:szCs w:val="22"/>
        </w:rPr>
        <w:t>may</w:t>
      </w:r>
      <w:r w:rsidRPr="00D365BC">
        <w:rPr>
          <w:rFonts w:asciiTheme="majorHAnsi" w:hAnsiTheme="majorHAnsi"/>
          <w:spacing w:val="-2"/>
          <w:sz w:val="22"/>
          <w:szCs w:val="22"/>
        </w:rPr>
        <w:t xml:space="preserve"> </w:t>
      </w:r>
      <w:r w:rsidRPr="00D365BC">
        <w:rPr>
          <w:rFonts w:asciiTheme="majorHAnsi" w:hAnsiTheme="majorHAnsi"/>
          <w:sz w:val="22"/>
          <w:szCs w:val="22"/>
        </w:rPr>
        <w:t>or</w:t>
      </w:r>
      <w:r w:rsidRPr="00D365BC">
        <w:rPr>
          <w:rFonts w:asciiTheme="majorHAnsi" w:hAnsiTheme="majorHAnsi"/>
          <w:spacing w:val="-5"/>
          <w:sz w:val="22"/>
          <w:szCs w:val="22"/>
        </w:rPr>
        <w:t xml:space="preserve"> </w:t>
      </w:r>
      <w:r w:rsidRPr="00D365BC">
        <w:rPr>
          <w:rFonts w:asciiTheme="majorHAnsi" w:hAnsiTheme="majorHAnsi"/>
          <w:sz w:val="22"/>
          <w:szCs w:val="22"/>
        </w:rPr>
        <w:t>may</w:t>
      </w:r>
      <w:r w:rsidRPr="00D365BC">
        <w:rPr>
          <w:rFonts w:asciiTheme="majorHAnsi" w:hAnsiTheme="majorHAnsi"/>
          <w:spacing w:val="-3"/>
          <w:sz w:val="22"/>
          <w:szCs w:val="22"/>
        </w:rPr>
        <w:t xml:space="preserve"> </w:t>
      </w:r>
      <w:r w:rsidRPr="00D365BC">
        <w:rPr>
          <w:rFonts w:asciiTheme="majorHAnsi" w:hAnsiTheme="majorHAnsi"/>
          <w:spacing w:val="-1"/>
          <w:sz w:val="22"/>
          <w:szCs w:val="22"/>
        </w:rPr>
        <w:t>not</w:t>
      </w:r>
      <w:r w:rsidRPr="00D365BC">
        <w:rPr>
          <w:rFonts w:asciiTheme="majorHAnsi" w:hAnsiTheme="majorHAnsi"/>
          <w:spacing w:val="-3"/>
          <w:sz w:val="22"/>
          <w:szCs w:val="22"/>
        </w:rPr>
        <w:t xml:space="preserve"> </w:t>
      </w:r>
      <w:r w:rsidRPr="00D365BC">
        <w:rPr>
          <w:rFonts w:asciiTheme="majorHAnsi" w:hAnsiTheme="majorHAnsi"/>
          <w:sz w:val="22"/>
          <w:szCs w:val="22"/>
        </w:rPr>
        <w:t>realize,</w:t>
      </w:r>
      <w:r w:rsidRPr="00D365BC">
        <w:rPr>
          <w:rFonts w:asciiTheme="majorHAnsi" w:hAnsiTheme="majorHAnsi"/>
          <w:spacing w:val="115"/>
          <w:w w:val="99"/>
          <w:sz w:val="22"/>
          <w:szCs w:val="22"/>
        </w:rPr>
        <w:t xml:space="preserve"> </w:t>
      </w:r>
      <w:r w:rsidRPr="00D365BC">
        <w:rPr>
          <w:rFonts w:asciiTheme="majorHAnsi" w:hAnsiTheme="majorHAnsi"/>
          <w:spacing w:val="-1"/>
          <w:sz w:val="22"/>
          <w:szCs w:val="22"/>
        </w:rPr>
        <w:t>you</w:t>
      </w:r>
      <w:r w:rsidRPr="00D365BC">
        <w:rPr>
          <w:rFonts w:asciiTheme="majorHAnsi" w:hAnsiTheme="majorHAnsi"/>
          <w:spacing w:val="-5"/>
          <w:sz w:val="22"/>
          <w:szCs w:val="22"/>
        </w:rPr>
        <w:t xml:space="preserve"> </w:t>
      </w:r>
      <w:r w:rsidRPr="00D365BC">
        <w:rPr>
          <w:rFonts w:asciiTheme="majorHAnsi" w:hAnsiTheme="majorHAnsi"/>
          <w:spacing w:val="-1"/>
          <w:sz w:val="22"/>
          <w:szCs w:val="22"/>
        </w:rPr>
        <w:t>are</w:t>
      </w:r>
      <w:r w:rsidRPr="00D365BC">
        <w:rPr>
          <w:rFonts w:asciiTheme="majorHAnsi" w:hAnsiTheme="majorHAnsi"/>
          <w:spacing w:val="-3"/>
          <w:sz w:val="22"/>
          <w:szCs w:val="22"/>
        </w:rPr>
        <w:t xml:space="preserve"> </w:t>
      </w:r>
      <w:r w:rsidRPr="00D365BC">
        <w:rPr>
          <w:rFonts w:asciiTheme="majorHAnsi" w:hAnsiTheme="majorHAnsi"/>
          <w:spacing w:val="-1"/>
          <w:sz w:val="22"/>
          <w:szCs w:val="22"/>
        </w:rPr>
        <w:t>all</w:t>
      </w:r>
      <w:r w:rsidRPr="00D365BC">
        <w:rPr>
          <w:rFonts w:asciiTheme="majorHAnsi" w:hAnsiTheme="majorHAnsi"/>
          <w:spacing w:val="-3"/>
          <w:sz w:val="22"/>
          <w:szCs w:val="22"/>
        </w:rPr>
        <w:t xml:space="preserve"> </w:t>
      </w:r>
      <w:r w:rsidRPr="00D365BC">
        <w:rPr>
          <w:rFonts w:asciiTheme="majorHAnsi" w:hAnsiTheme="majorHAnsi"/>
          <w:spacing w:val="-1"/>
          <w:sz w:val="22"/>
          <w:szCs w:val="22"/>
        </w:rPr>
        <w:t>unique</w:t>
      </w:r>
      <w:r w:rsidRPr="00D365BC">
        <w:rPr>
          <w:rFonts w:asciiTheme="majorHAnsi" w:hAnsiTheme="majorHAnsi"/>
          <w:spacing w:val="-3"/>
          <w:sz w:val="22"/>
          <w:szCs w:val="22"/>
        </w:rPr>
        <w:t xml:space="preserve"> </w:t>
      </w:r>
      <w:r w:rsidRPr="00D365BC">
        <w:rPr>
          <w:rFonts w:asciiTheme="majorHAnsi" w:hAnsiTheme="majorHAnsi"/>
          <w:spacing w:val="-1"/>
          <w:sz w:val="22"/>
          <w:szCs w:val="22"/>
        </w:rPr>
        <w:t>individuals</w:t>
      </w:r>
      <w:r w:rsidRPr="00D365BC">
        <w:rPr>
          <w:rFonts w:asciiTheme="majorHAnsi" w:hAnsiTheme="majorHAnsi"/>
          <w:spacing w:val="-3"/>
          <w:sz w:val="22"/>
          <w:szCs w:val="22"/>
        </w:rPr>
        <w:t xml:space="preserve"> </w:t>
      </w:r>
      <w:r w:rsidRPr="00D365BC">
        <w:rPr>
          <w:rFonts w:asciiTheme="majorHAnsi" w:hAnsiTheme="majorHAnsi"/>
          <w:spacing w:val="-1"/>
          <w:sz w:val="22"/>
          <w:szCs w:val="22"/>
        </w:rPr>
        <w:t>that</w:t>
      </w:r>
      <w:r w:rsidRPr="00D365BC">
        <w:rPr>
          <w:rFonts w:asciiTheme="majorHAnsi" w:hAnsiTheme="majorHAnsi"/>
          <w:spacing w:val="-3"/>
          <w:sz w:val="22"/>
          <w:szCs w:val="22"/>
        </w:rPr>
        <w:t xml:space="preserve"> </w:t>
      </w:r>
      <w:r w:rsidRPr="00D365BC">
        <w:rPr>
          <w:rFonts w:asciiTheme="majorHAnsi" w:hAnsiTheme="majorHAnsi"/>
          <w:sz w:val="22"/>
          <w:szCs w:val="22"/>
        </w:rPr>
        <w:t>come</w:t>
      </w:r>
      <w:r w:rsidRPr="00D365BC">
        <w:rPr>
          <w:rFonts w:asciiTheme="majorHAnsi" w:hAnsiTheme="majorHAnsi"/>
          <w:spacing w:val="-3"/>
          <w:sz w:val="22"/>
          <w:szCs w:val="22"/>
        </w:rPr>
        <w:t xml:space="preserve"> </w:t>
      </w:r>
      <w:r w:rsidRPr="00D365BC">
        <w:rPr>
          <w:rFonts w:asciiTheme="majorHAnsi" w:hAnsiTheme="majorHAnsi"/>
          <w:spacing w:val="-1"/>
          <w:sz w:val="22"/>
          <w:szCs w:val="22"/>
        </w:rPr>
        <w:t>from</w:t>
      </w:r>
      <w:r w:rsidRPr="00D365BC">
        <w:rPr>
          <w:rFonts w:asciiTheme="majorHAnsi" w:hAnsiTheme="majorHAnsi"/>
          <w:spacing w:val="-3"/>
          <w:sz w:val="22"/>
          <w:szCs w:val="22"/>
        </w:rPr>
        <w:t xml:space="preserve"> </w:t>
      </w:r>
      <w:r w:rsidRPr="00D365BC">
        <w:rPr>
          <w:rFonts w:asciiTheme="majorHAnsi" w:hAnsiTheme="majorHAnsi"/>
          <w:sz w:val="22"/>
          <w:szCs w:val="22"/>
        </w:rPr>
        <w:t>very</w:t>
      </w:r>
      <w:r w:rsidRPr="00D365BC">
        <w:rPr>
          <w:rFonts w:asciiTheme="majorHAnsi" w:hAnsiTheme="majorHAnsi"/>
          <w:spacing w:val="-5"/>
          <w:sz w:val="22"/>
          <w:szCs w:val="22"/>
        </w:rPr>
        <w:t xml:space="preserve"> </w:t>
      </w:r>
      <w:r w:rsidRPr="00D365BC">
        <w:rPr>
          <w:rFonts w:asciiTheme="majorHAnsi" w:hAnsiTheme="majorHAnsi"/>
          <w:spacing w:val="-1"/>
          <w:sz w:val="22"/>
          <w:szCs w:val="22"/>
        </w:rPr>
        <w:t>diverse</w:t>
      </w:r>
      <w:r w:rsidRPr="00D365BC">
        <w:rPr>
          <w:rFonts w:asciiTheme="majorHAnsi" w:hAnsiTheme="majorHAnsi"/>
          <w:spacing w:val="-4"/>
          <w:sz w:val="22"/>
          <w:szCs w:val="22"/>
        </w:rPr>
        <w:t xml:space="preserve"> </w:t>
      </w:r>
      <w:r w:rsidRPr="00D365BC">
        <w:rPr>
          <w:rFonts w:asciiTheme="majorHAnsi" w:hAnsiTheme="majorHAnsi"/>
          <w:sz w:val="22"/>
          <w:szCs w:val="22"/>
        </w:rPr>
        <w:t>backgrounds.</w:t>
      </w:r>
      <w:r w:rsidRPr="00D365BC">
        <w:rPr>
          <w:rFonts w:asciiTheme="majorHAnsi" w:hAnsiTheme="majorHAnsi"/>
          <w:spacing w:val="-3"/>
          <w:sz w:val="22"/>
          <w:szCs w:val="22"/>
        </w:rPr>
        <w:t xml:space="preserve"> </w:t>
      </w:r>
      <w:r w:rsidRPr="00D365BC">
        <w:rPr>
          <w:rFonts w:asciiTheme="majorHAnsi" w:hAnsiTheme="majorHAnsi"/>
          <w:spacing w:val="-1"/>
          <w:sz w:val="22"/>
          <w:szCs w:val="22"/>
        </w:rPr>
        <w:t>This</w:t>
      </w:r>
      <w:r w:rsidRPr="00D365BC">
        <w:rPr>
          <w:rFonts w:asciiTheme="majorHAnsi" w:hAnsiTheme="majorHAnsi"/>
          <w:spacing w:val="-3"/>
          <w:sz w:val="22"/>
          <w:szCs w:val="22"/>
        </w:rPr>
        <w:t xml:space="preserve"> </w:t>
      </w:r>
      <w:r w:rsidRPr="00D365BC">
        <w:rPr>
          <w:rFonts w:asciiTheme="majorHAnsi" w:hAnsiTheme="majorHAnsi"/>
          <w:sz w:val="22"/>
          <w:szCs w:val="22"/>
        </w:rPr>
        <w:t>is</w:t>
      </w:r>
      <w:r w:rsidRPr="00D365BC">
        <w:rPr>
          <w:rFonts w:asciiTheme="majorHAnsi" w:hAnsiTheme="majorHAnsi"/>
          <w:spacing w:val="-3"/>
          <w:sz w:val="22"/>
          <w:szCs w:val="22"/>
        </w:rPr>
        <w:t xml:space="preserve"> </w:t>
      </w:r>
      <w:r w:rsidRPr="00D365BC">
        <w:rPr>
          <w:rFonts w:asciiTheme="majorHAnsi" w:hAnsiTheme="majorHAnsi"/>
          <w:spacing w:val="-1"/>
          <w:sz w:val="22"/>
          <w:szCs w:val="22"/>
        </w:rPr>
        <w:t>what</w:t>
      </w:r>
      <w:r w:rsidRPr="00D365BC">
        <w:rPr>
          <w:rFonts w:asciiTheme="majorHAnsi" w:hAnsiTheme="majorHAnsi"/>
          <w:spacing w:val="-4"/>
          <w:sz w:val="22"/>
          <w:szCs w:val="22"/>
        </w:rPr>
        <w:t xml:space="preserve"> </w:t>
      </w:r>
      <w:r w:rsidRPr="00D365BC">
        <w:rPr>
          <w:rFonts w:asciiTheme="majorHAnsi" w:hAnsiTheme="majorHAnsi"/>
          <w:sz w:val="22"/>
          <w:szCs w:val="22"/>
        </w:rPr>
        <w:t>helps</w:t>
      </w:r>
      <w:r w:rsidRPr="00D365BC">
        <w:rPr>
          <w:rFonts w:asciiTheme="majorHAnsi" w:hAnsiTheme="majorHAnsi"/>
          <w:spacing w:val="-3"/>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make</w:t>
      </w:r>
      <w:r w:rsidRPr="00D365BC">
        <w:rPr>
          <w:rFonts w:asciiTheme="majorHAnsi" w:hAnsiTheme="majorHAnsi"/>
          <w:spacing w:val="-4"/>
          <w:sz w:val="22"/>
          <w:szCs w:val="22"/>
        </w:rPr>
        <w:t xml:space="preserve"> </w:t>
      </w:r>
      <w:r w:rsidRPr="00D365BC">
        <w:rPr>
          <w:rFonts w:asciiTheme="majorHAnsi" w:hAnsiTheme="majorHAnsi"/>
          <w:spacing w:val="-1"/>
          <w:sz w:val="22"/>
          <w:szCs w:val="22"/>
        </w:rPr>
        <w:t>each</w:t>
      </w:r>
      <w:r w:rsidRPr="00D365BC">
        <w:rPr>
          <w:rFonts w:asciiTheme="majorHAnsi" w:hAnsiTheme="majorHAnsi"/>
          <w:spacing w:val="-3"/>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z w:val="22"/>
          <w:szCs w:val="22"/>
        </w:rPr>
        <w:t>every</w:t>
      </w:r>
      <w:r w:rsidR="00B910D5" w:rsidRPr="00D365BC">
        <w:rPr>
          <w:rFonts w:asciiTheme="majorHAnsi" w:hAnsiTheme="majorHAnsi"/>
          <w:sz w:val="22"/>
          <w:szCs w:val="22"/>
        </w:rPr>
        <w:t xml:space="preserve"> </w:t>
      </w:r>
      <w:r w:rsidRPr="00D365BC">
        <w:rPr>
          <w:rFonts w:asciiTheme="majorHAnsi" w:hAnsiTheme="majorHAnsi"/>
          <w:sz w:val="22"/>
          <w:szCs w:val="22"/>
        </w:rPr>
        <w:t>one</w:t>
      </w:r>
      <w:r w:rsidRPr="00D365BC">
        <w:rPr>
          <w:rFonts w:asciiTheme="majorHAnsi" w:hAnsiTheme="majorHAnsi"/>
          <w:spacing w:val="-3"/>
          <w:sz w:val="22"/>
          <w:szCs w:val="22"/>
        </w:rPr>
        <w:t xml:space="preserve"> </w:t>
      </w:r>
      <w:r w:rsidRPr="00D365BC">
        <w:rPr>
          <w:rFonts w:asciiTheme="majorHAnsi" w:hAnsiTheme="majorHAnsi"/>
          <w:sz w:val="22"/>
          <w:szCs w:val="22"/>
        </w:rPr>
        <w:t>a</w:t>
      </w:r>
      <w:r w:rsidR="00B910D5" w:rsidRPr="00D365BC">
        <w:rPr>
          <w:rFonts w:asciiTheme="majorHAnsi" w:hAnsiTheme="majorHAnsi"/>
          <w:spacing w:val="-3"/>
          <w:sz w:val="22"/>
          <w:szCs w:val="22"/>
        </w:rPr>
        <w:t>n</w:t>
      </w:r>
      <w:r w:rsidRPr="00D365BC">
        <w:rPr>
          <w:rFonts w:asciiTheme="majorHAnsi" w:hAnsiTheme="majorHAnsi"/>
          <w:spacing w:val="74"/>
          <w:sz w:val="22"/>
          <w:szCs w:val="22"/>
        </w:rPr>
        <w:t xml:space="preserve"> </w:t>
      </w:r>
      <w:r w:rsidRPr="00D365BC">
        <w:rPr>
          <w:rFonts w:asciiTheme="majorHAnsi" w:hAnsiTheme="majorHAnsi"/>
          <w:spacing w:val="-1"/>
          <w:sz w:val="22"/>
          <w:szCs w:val="22"/>
        </w:rPr>
        <w:t>individual.</w:t>
      </w:r>
      <w:r w:rsidRPr="00D365BC">
        <w:rPr>
          <w:rFonts w:asciiTheme="majorHAnsi" w:hAnsiTheme="majorHAnsi"/>
          <w:spacing w:val="-3"/>
          <w:sz w:val="22"/>
          <w:szCs w:val="22"/>
        </w:rPr>
        <w:t xml:space="preserve"> </w:t>
      </w:r>
      <w:r w:rsidRPr="00D365BC">
        <w:rPr>
          <w:rFonts w:asciiTheme="majorHAnsi" w:hAnsiTheme="majorHAnsi"/>
          <w:spacing w:val="-1"/>
          <w:sz w:val="22"/>
          <w:szCs w:val="22"/>
        </w:rPr>
        <w:t>This</w:t>
      </w:r>
      <w:r w:rsidRPr="00D365BC">
        <w:rPr>
          <w:rFonts w:asciiTheme="majorHAnsi" w:hAnsiTheme="majorHAnsi"/>
          <w:spacing w:val="-3"/>
          <w:sz w:val="22"/>
          <w:szCs w:val="22"/>
        </w:rPr>
        <w:t xml:space="preserve"> </w:t>
      </w:r>
      <w:r w:rsidRPr="00D365BC">
        <w:rPr>
          <w:rFonts w:asciiTheme="majorHAnsi" w:hAnsiTheme="majorHAnsi"/>
          <w:sz w:val="22"/>
          <w:szCs w:val="22"/>
        </w:rPr>
        <w:t>is</w:t>
      </w:r>
      <w:r w:rsidRPr="00D365BC">
        <w:rPr>
          <w:rFonts w:asciiTheme="majorHAnsi" w:hAnsiTheme="majorHAnsi"/>
          <w:spacing w:val="-3"/>
          <w:sz w:val="22"/>
          <w:szCs w:val="22"/>
        </w:rPr>
        <w:t xml:space="preserve"> </w:t>
      </w:r>
      <w:r w:rsidRPr="00D365BC">
        <w:rPr>
          <w:rFonts w:asciiTheme="majorHAnsi" w:hAnsiTheme="majorHAnsi"/>
          <w:spacing w:val="-1"/>
          <w:sz w:val="22"/>
          <w:szCs w:val="22"/>
        </w:rPr>
        <w:t>great because</w:t>
      </w:r>
      <w:r w:rsidR="00050DFF" w:rsidRPr="00D365BC">
        <w:rPr>
          <w:rFonts w:asciiTheme="majorHAnsi" w:hAnsiTheme="majorHAnsi"/>
          <w:spacing w:val="-1"/>
          <w:sz w:val="22"/>
          <w:szCs w:val="22"/>
        </w:rPr>
        <w:t>,</w:t>
      </w:r>
      <w:r w:rsidRPr="00D365BC">
        <w:rPr>
          <w:rFonts w:asciiTheme="majorHAnsi" w:hAnsiTheme="majorHAnsi"/>
          <w:spacing w:val="-3"/>
          <w:sz w:val="22"/>
          <w:szCs w:val="22"/>
        </w:rPr>
        <w:t xml:space="preserve"> </w:t>
      </w:r>
      <w:r w:rsidRPr="00D365BC">
        <w:rPr>
          <w:rFonts w:asciiTheme="majorHAnsi" w:hAnsiTheme="majorHAnsi"/>
          <w:spacing w:val="-1"/>
          <w:sz w:val="22"/>
          <w:szCs w:val="22"/>
        </w:rPr>
        <w:t>you</w:t>
      </w:r>
      <w:r w:rsidR="00050DFF" w:rsidRPr="00D365BC">
        <w:rPr>
          <w:rFonts w:asciiTheme="majorHAnsi" w:hAnsiTheme="majorHAnsi"/>
          <w:spacing w:val="-1"/>
          <w:sz w:val="22"/>
          <w:szCs w:val="22"/>
        </w:rPr>
        <w:t xml:space="preserve"> can</w:t>
      </w:r>
      <w:r w:rsidRPr="00D365BC">
        <w:rPr>
          <w:rFonts w:asciiTheme="majorHAnsi" w:hAnsiTheme="majorHAnsi"/>
          <w:spacing w:val="-4"/>
          <w:sz w:val="22"/>
          <w:szCs w:val="22"/>
        </w:rPr>
        <w:t xml:space="preserve"> </w:t>
      </w:r>
      <w:r w:rsidR="00B910D5" w:rsidRPr="00D365BC">
        <w:rPr>
          <w:rFonts w:asciiTheme="majorHAnsi" w:hAnsiTheme="majorHAnsi"/>
          <w:spacing w:val="-4"/>
          <w:sz w:val="22"/>
          <w:szCs w:val="22"/>
        </w:rPr>
        <w:t>i</w:t>
      </w:r>
      <w:r w:rsidRPr="00D365BC">
        <w:rPr>
          <w:rFonts w:asciiTheme="majorHAnsi" w:hAnsiTheme="majorHAnsi"/>
          <w:spacing w:val="-1"/>
          <w:sz w:val="22"/>
          <w:szCs w:val="22"/>
        </w:rPr>
        <w:t>magine</w:t>
      </w:r>
      <w:r w:rsidRPr="00D365BC">
        <w:rPr>
          <w:rFonts w:asciiTheme="majorHAnsi" w:hAnsiTheme="majorHAnsi"/>
          <w:spacing w:val="-3"/>
          <w:sz w:val="22"/>
          <w:szCs w:val="22"/>
        </w:rPr>
        <w:t xml:space="preserve"> </w:t>
      </w:r>
      <w:r w:rsidRPr="00D365BC">
        <w:rPr>
          <w:rFonts w:asciiTheme="majorHAnsi" w:hAnsiTheme="majorHAnsi"/>
          <w:spacing w:val="-1"/>
          <w:sz w:val="22"/>
          <w:szCs w:val="22"/>
        </w:rPr>
        <w:t>how</w:t>
      </w:r>
      <w:r w:rsidRPr="00D365BC">
        <w:rPr>
          <w:rFonts w:asciiTheme="majorHAnsi" w:hAnsiTheme="majorHAnsi"/>
          <w:spacing w:val="-5"/>
          <w:sz w:val="22"/>
          <w:szCs w:val="22"/>
        </w:rPr>
        <w:t xml:space="preserve"> </w:t>
      </w:r>
      <w:r w:rsidRPr="00D365BC">
        <w:rPr>
          <w:rFonts w:asciiTheme="majorHAnsi" w:hAnsiTheme="majorHAnsi"/>
          <w:spacing w:val="-1"/>
          <w:sz w:val="22"/>
          <w:szCs w:val="22"/>
        </w:rPr>
        <w:t>boring</w:t>
      </w:r>
      <w:r w:rsidRPr="00D365BC">
        <w:rPr>
          <w:rFonts w:asciiTheme="majorHAnsi" w:hAnsiTheme="majorHAnsi"/>
          <w:spacing w:val="-3"/>
          <w:sz w:val="22"/>
          <w:szCs w:val="22"/>
        </w:rPr>
        <w:t xml:space="preserve"> </w:t>
      </w:r>
      <w:r w:rsidRPr="00D365BC">
        <w:rPr>
          <w:rFonts w:asciiTheme="majorHAnsi" w:hAnsiTheme="majorHAnsi"/>
          <w:spacing w:val="-1"/>
          <w:sz w:val="22"/>
          <w:szCs w:val="22"/>
        </w:rPr>
        <w:t>life</w:t>
      </w:r>
      <w:r w:rsidRPr="00D365BC">
        <w:rPr>
          <w:rFonts w:asciiTheme="majorHAnsi" w:hAnsiTheme="majorHAnsi"/>
          <w:spacing w:val="-3"/>
          <w:sz w:val="22"/>
          <w:szCs w:val="22"/>
        </w:rPr>
        <w:t xml:space="preserve"> </w:t>
      </w:r>
      <w:r w:rsidRPr="00D365BC">
        <w:rPr>
          <w:rFonts w:asciiTheme="majorHAnsi" w:hAnsiTheme="majorHAnsi"/>
          <w:spacing w:val="-1"/>
          <w:sz w:val="22"/>
          <w:szCs w:val="22"/>
        </w:rPr>
        <w:t>would</w:t>
      </w:r>
      <w:r w:rsidRPr="00D365BC">
        <w:rPr>
          <w:rFonts w:asciiTheme="majorHAnsi" w:hAnsiTheme="majorHAnsi"/>
          <w:spacing w:val="-3"/>
          <w:sz w:val="22"/>
          <w:szCs w:val="22"/>
        </w:rPr>
        <w:t xml:space="preserve"> </w:t>
      </w:r>
      <w:r w:rsidRPr="00D365BC">
        <w:rPr>
          <w:rFonts w:asciiTheme="majorHAnsi" w:hAnsiTheme="majorHAnsi"/>
          <w:sz w:val="22"/>
          <w:szCs w:val="22"/>
        </w:rPr>
        <w:t>be</w:t>
      </w:r>
      <w:r w:rsidRPr="00D365BC">
        <w:rPr>
          <w:rFonts w:asciiTheme="majorHAnsi" w:hAnsiTheme="majorHAnsi"/>
          <w:spacing w:val="-3"/>
          <w:sz w:val="22"/>
          <w:szCs w:val="22"/>
        </w:rPr>
        <w:t xml:space="preserve"> </w:t>
      </w:r>
      <w:r w:rsidRPr="00D365BC">
        <w:rPr>
          <w:rFonts w:asciiTheme="majorHAnsi" w:hAnsiTheme="majorHAnsi"/>
          <w:sz w:val="22"/>
          <w:szCs w:val="22"/>
        </w:rPr>
        <w:t>if</w:t>
      </w:r>
      <w:r w:rsidRPr="00D365BC">
        <w:rPr>
          <w:rFonts w:asciiTheme="majorHAnsi" w:hAnsiTheme="majorHAnsi"/>
          <w:spacing w:val="-4"/>
          <w:sz w:val="22"/>
          <w:szCs w:val="22"/>
        </w:rPr>
        <w:t xml:space="preserve"> </w:t>
      </w:r>
      <w:r w:rsidRPr="00D365BC">
        <w:rPr>
          <w:rFonts w:asciiTheme="majorHAnsi" w:hAnsiTheme="majorHAnsi"/>
          <w:spacing w:val="-1"/>
          <w:sz w:val="22"/>
          <w:szCs w:val="22"/>
        </w:rPr>
        <w:t>we</w:t>
      </w:r>
      <w:r w:rsidRPr="00D365BC">
        <w:rPr>
          <w:rFonts w:asciiTheme="majorHAnsi" w:hAnsiTheme="majorHAnsi"/>
          <w:spacing w:val="-3"/>
          <w:sz w:val="22"/>
          <w:szCs w:val="22"/>
        </w:rPr>
        <w:t xml:space="preserve"> </w:t>
      </w:r>
      <w:r w:rsidRPr="00D365BC">
        <w:rPr>
          <w:rFonts w:asciiTheme="majorHAnsi" w:hAnsiTheme="majorHAnsi"/>
          <w:spacing w:val="-1"/>
          <w:sz w:val="22"/>
          <w:szCs w:val="22"/>
        </w:rPr>
        <w:t>were</w:t>
      </w:r>
      <w:r w:rsidRPr="00D365BC">
        <w:rPr>
          <w:rFonts w:asciiTheme="majorHAnsi" w:hAnsiTheme="majorHAnsi"/>
          <w:spacing w:val="-3"/>
          <w:sz w:val="22"/>
          <w:szCs w:val="22"/>
        </w:rPr>
        <w:t xml:space="preserve"> </w:t>
      </w:r>
      <w:r w:rsidRPr="00D365BC">
        <w:rPr>
          <w:rFonts w:asciiTheme="majorHAnsi" w:hAnsiTheme="majorHAnsi"/>
          <w:spacing w:val="-1"/>
          <w:sz w:val="22"/>
          <w:szCs w:val="22"/>
        </w:rPr>
        <w:t>all</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z w:val="22"/>
          <w:szCs w:val="22"/>
        </w:rPr>
        <w:t>same!</w:t>
      </w:r>
      <w:r w:rsidR="009E227A" w:rsidRPr="00D365BC">
        <w:rPr>
          <w:rFonts w:asciiTheme="majorHAnsi" w:hAnsiTheme="majorHAnsi"/>
          <w:sz w:val="22"/>
          <w:szCs w:val="22"/>
        </w:rPr>
        <w:t xml:space="preserve"> So, how do we know what each child needs?</w:t>
      </w:r>
    </w:p>
    <w:p w:rsidR="00D365BC" w:rsidRDefault="00D365BC" w:rsidP="00D365BC">
      <w:pPr>
        <w:pStyle w:val="BodyText"/>
        <w:kinsoku w:val="0"/>
        <w:overflowPunct w:val="0"/>
        <w:ind w:left="360" w:right="266" w:firstLine="0"/>
        <w:rPr>
          <w:rFonts w:asciiTheme="majorHAnsi" w:hAnsiTheme="majorHAnsi"/>
          <w:spacing w:val="-1"/>
          <w:sz w:val="22"/>
          <w:szCs w:val="22"/>
        </w:rPr>
      </w:pPr>
    </w:p>
    <w:p w:rsidR="00F34A97" w:rsidRPr="00D365BC" w:rsidRDefault="00F34A97" w:rsidP="00D365BC">
      <w:pPr>
        <w:pStyle w:val="BodyText"/>
        <w:kinsoku w:val="0"/>
        <w:overflowPunct w:val="0"/>
        <w:ind w:left="360" w:right="266" w:firstLine="0"/>
        <w:rPr>
          <w:rFonts w:asciiTheme="majorHAnsi" w:hAnsiTheme="majorHAnsi"/>
          <w:sz w:val="22"/>
          <w:szCs w:val="22"/>
        </w:rPr>
      </w:pPr>
      <w:r w:rsidRPr="00D365BC">
        <w:rPr>
          <w:rFonts w:asciiTheme="majorHAnsi" w:hAnsiTheme="majorHAnsi"/>
          <w:spacing w:val="-1"/>
          <w:sz w:val="22"/>
          <w:szCs w:val="22"/>
        </w:rPr>
        <w:t>As</w:t>
      </w:r>
      <w:r w:rsidRPr="00D365BC">
        <w:rPr>
          <w:rFonts w:asciiTheme="majorHAnsi" w:hAnsiTheme="majorHAnsi"/>
          <w:spacing w:val="-3"/>
          <w:sz w:val="22"/>
          <w:szCs w:val="22"/>
        </w:rPr>
        <w:t xml:space="preserve"> </w:t>
      </w:r>
      <w:r w:rsidRPr="00D365BC">
        <w:rPr>
          <w:rFonts w:asciiTheme="majorHAnsi" w:hAnsiTheme="majorHAnsi"/>
          <w:sz w:val="22"/>
          <w:szCs w:val="22"/>
        </w:rPr>
        <w:t>a</w:t>
      </w:r>
      <w:r w:rsidRPr="00D365BC">
        <w:rPr>
          <w:rFonts w:asciiTheme="majorHAnsi" w:hAnsiTheme="majorHAnsi"/>
          <w:spacing w:val="-4"/>
          <w:sz w:val="22"/>
          <w:szCs w:val="22"/>
        </w:rPr>
        <w:t xml:space="preserve"> </w:t>
      </w:r>
      <w:r w:rsidR="00DA0E9E" w:rsidRPr="00D365BC">
        <w:rPr>
          <w:rFonts w:asciiTheme="majorHAnsi" w:hAnsiTheme="majorHAnsi"/>
          <w:spacing w:val="-4"/>
          <w:sz w:val="22"/>
          <w:szCs w:val="22"/>
        </w:rPr>
        <w:t xml:space="preserve">high school </w:t>
      </w:r>
      <w:r w:rsidRPr="00D365BC">
        <w:rPr>
          <w:rFonts w:asciiTheme="majorHAnsi" w:hAnsiTheme="majorHAnsi"/>
          <w:spacing w:val="-1"/>
          <w:sz w:val="22"/>
          <w:szCs w:val="22"/>
        </w:rPr>
        <w:t>student</w:t>
      </w:r>
      <w:r w:rsidRPr="00D365BC">
        <w:rPr>
          <w:rFonts w:asciiTheme="majorHAnsi" w:hAnsiTheme="majorHAnsi"/>
          <w:spacing w:val="-3"/>
          <w:sz w:val="22"/>
          <w:szCs w:val="22"/>
        </w:rPr>
        <w:t xml:space="preserve"> </w:t>
      </w:r>
      <w:r w:rsidRPr="00D365BC">
        <w:rPr>
          <w:rFonts w:asciiTheme="majorHAnsi" w:hAnsiTheme="majorHAnsi"/>
          <w:spacing w:val="-1"/>
          <w:sz w:val="22"/>
          <w:szCs w:val="22"/>
        </w:rPr>
        <w:t>teacher,</w:t>
      </w:r>
      <w:r w:rsidRPr="00D365BC">
        <w:rPr>
          <w:rFonts w:asciiTheme="majorHAnsi" w:hAnsiTheme="majorHAnsi"/>
          <w:spacing w:val="-3"/>
          <w:sz w:val="22"/>
          <w:szCs w:val="22"/>
        </w:rPr>
        <w:t xml:space="preserve"> </w:t>
      </w:r>
      <w:r w:rsidRPr="00D365BC">
        <w:rPr>
          <w:rFonts w:asciiTheme="majorHAnsi" w:hAnsiTheme="majorHAnsi"/>
          <w:spacing w:val="-1"/>
          <w:sz w:val="22"/>
          <w:szCs w:val="22"/>
        </w:rPr>
        <w:t>you</w:t>
      </w:r>
      <w:r w:rsidRPr="00D365BC">
        <w:rPr>
          <w:rFonts w:asciiTheme="majorHAnsi" w:hAnsiTheme="majorHAnsi"/>
          <w:spacing w:val="-4"/>
          <w:sz w:val="22"/>
          <w:szCs w:val="22"/>
        </w:rPr>
        <w:t xml:space="preserve"> </w:t>
      </w:r>
      <w:r w:rsidRPr="00D365BC">
        <w:rPr>
          <w:rFonts w:asciiTheme="majorHAnsi" w:hAnsiTheme="majorHAnsi"/>
          <w:spacing w:val="-1"/>
          <w:sz w:val="22"/>
          <w:szCs w:val="22"/>
        </w:rPr>
        <w:t>are</w:t>
      </w:r>
      <w:r w:rsidRPr="00D365BC">
        <w:rPr>
          <w:rFonts w:asciiTheme="majorHAnsi" w:hAnsiTheme="majorHAnsi"/>
          <w:spacing w:val="-3"/>
          <w:sz w:val="22"/>
          <w:szCs w:val="22"/>
        </w:rPr>
        <w:t xml:space="preserve"> </w:t>
      </w:r>
      <w:r w:rsidRPr="00D365BC">
        <w:rPr>
          <w:rFonts w:asciiTheme="majorHAnsi" w:hAnsiTheme="majorHAnsi"/>
          <w:sz w:val="22"/>
          <w:szCs w:val="22"/>
        </w:rPr>
        <w:t>about</w:t>
      </w:r>
      <w:r w:rsidRPr="00D365BC">
        <w:rPr>
          <w:rFonts w:asciiTheme="majorHAnsi" w:hAnsiTheme="majorHAnsi"/>
          <w:spacing w:val="-3"/>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enter</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field</w:t>
      </w:r>
      <w:r w:rsidRPr="00D365BC">
        <w:rPr>
          <w:rFonts w:asciiTheme="majorHAnsi" w:hAnsiTheme="majorHAnsi"/>
          <w:spacing w:val="-5"/>
          <w:sz w:val="22"/>
          <w:szCs w:val="22"/>
        </w:rPr>
        <w:t xml:space="preserve"> </w:t>
      </w:r>
      <w:r w:rsidRPr="00D365BC">
        <w:rPr>
          <w:rFonts w:asciiTheme="majorHAnsi" w:hAnsiTheme="majorHAnsi"/>
          <w:sz w:val="22"/>
          <w:szCs w:val="22"/>
        </w:rPr>
        <w:t>of</w:t>
      </w:r>
      <w:r w:rsidRPr="00D365BC">
        <w:rPr>
          <w:rFonts w:asciiTheme="majorHAnsi" w:hAnsiTheme="majorHAnsi"/>
          <w:spacing w:val="-3"/>
          <w:sz w:val="22"/>
          <w:szCs w:val="22"/>
        </w:rPr>
        <w:t xml:space="preserve"> </w:t>
      </w:r>
      <w:r w:rsidRPr="00D365BC">
        <w:rPr>
          <w:rFonts w:asciiTheme="majorHAnsi" w:hAnsiTheme="majorHAnsi"/>
          <w:spacing w:val="-1"/>
          <w:sz w:val="22"/>
          <w:szCs w:val="22"/>
        </w:rPr>
        <w:t>Early</w:t>
      </w:r>
      <w:r w:rsidRPr="00D365BC">
        <w:rPr>
          <w:rFonts w:asciiTheme="majorHAnsi" w:hAnsiTheme="majorHAnsi"/>
          <w:spacing w:val="-5"/>
          <w:sz w:val="22"/>
          <w:szCs w:val="22"/>
        </w:rPr>
        <w:t xml:space="preserve"> </w:t>
      </w:r>
      <w:r w:rsidRPr="00D365BC">
        <w:rPr>
          <w:rFonts w:asciiTheme="majorHAnsi" w:hAnsiTheme="majorHAnsi"/>
          <w:spacing w:val="-1"/>
          <w:sz w:val="22"/>
          <w:szCs w:val="22"/>
        </w:rPr>
        <w:t>Education and</w:t>
      </w:r>
      <w:r w:rsidRPr="00D365BC">
        <w:rPr>
          <w:rFonts w:asciiTheme="majorHAnsi" w:hAnsiTheme="majorHAnsi"/>
          <w:spacing w:val="-4"/>
          <w:sz w:val="22"/>
          <w:szCs w:val="22"/>
        </w:rPr>
        <w:t xml:space="preserve"> </w:t>
      </w:r>
      <w:r w:rsidRPr="00D365BC">
        <w:rPr>
          <w:rFonts w:asciiTheme="majorHAnsi" w:hAnsiTheme="majorHAnsi"/>
          <w:spacing w:val="-1"/>
          <w:sz w:val="22"/>
          <w:szCs w:val="22"/>
        </w:rPr>
        <w:t>Care.</w:t>
      </w:r>
      <w:r w:rsidRPr="00D365BC">
        <w:rPr>
          <w:rFonts w:asciiTheme="majorHAnsi" w:hAnsiTheme="majorHAnsi"/>
          <w:spacing w:val="-2"/>
          <w:sz w:val="22"/>
          <w:szCs w:val="22"/>
        </w:rPr>
        <w:t xml:space="preserve"> </w:t>
      </w:r>
      <w:r w:rsidRPr="00D365BC">
        <w:rPr>
          <w:rFonts w:asciiTheme="majorHAnsi" w:hAnsiTheme="majorHAnsi"/>
          <w:spacing w:val="-1"/>
          <w:sz w:val="22"/>
          <w:szCs w:val="22"/>
        </w:rPr>
        <w:t>As</w:t>
      </w:r>
      <w:r w:rsidRPr="00D365BC">
        <w:rPr>
          <w:rFonts w:asciiTheme="majorHAnsi" w:hAnsiTheme="majorHAnsi"/>
          <w:spacing w:val="-3"/>
          <w:sz w:val="22"/>
          <w:szCs w:val="22"/>
        </w:rPr>
        <w:t xml:space="preserve"> </w:t>
      </w:r>
      <w:r w:rsidRPr="00D365BC">
        <w:rPr>
          <w:rFonts w:asciiTheme="majorHAnsi" w:hAnsiTheme="majorHAnsi"/>
          <w:spacing w:val="-1"/>
          <w:sz w:val="22"/>
          <w:szCs w:val="22"/>
        </w:rPr>
        <w:t>you</w:t>
      </w:r>
      <w:r w:rsidRPr="00D365BC">
        <w:rPr>
          <w:rFonts w:asciiTheme="majorHAnsi" w:hAnsiTheme="majorHAnsi"/>
          <w:spacing w:val="-3"/>
          <w:sz w:val="22"/>
          <w:szCs w:val="22"/>
        </w:rPr>
        <w:t xml:space="preserve"> </w:t>
      </w:r>
      <w:r w:rsidRPr="00D365BC">
        <w:rPr>
          <w:rFonts w:asciiTheme="majorHAnsi" w:hAnsiTheme="majorHAnsi"/>
          <w:sz w:val="22"/>
          <w:szCs w:val="22"/>
        </w:rPr>
        <w:t>enter</w:t>
      </w:r>
      <w:r w:rsidRPr="00D365BC">
        <w:rPr>
          <w:rFonts w:asciiTheme="majorHAnsi" w:hAnsiTheme="majorHAnsi"/>
          <w:spacing w:val="-2"/>
          <w:sz w:val="22"/>
          <w:szCs w:val="22"/>
        </w:rPr>
        <w:t xml:space="preserve"> </w:t>
      </w:r>
      <w:r w:rsidRPr="00D365BC">
        <w:rPr>
          <w:rFonts w:asciiTheme="majorHAnsi" w:hAnsiTheme="majorHAnsi"/>
          <w:spacing w:val="-1"/>
          <w:sz w:val="22"/>
          <w:szCs w:val="22"/>
        </w:rPr>
        <w:t>this</w:t>
      </w:r>
      <w:r w:rsidRPr="00D365BC">
        <w:rPr>
          <w:rFonts w:asciiTheme="majorHAnsi" w:hAnsiTheme="majorHAnsi"/>
          <w:spacing w:val="-3"/>
          <w:sz w:val="22"/>
          <w:szCs w:val="22"/>
        </w:rPr>
        <w:t xml:space="preserve"> </w:t>
      </w:r>
      <w:r w:rsidRPr="00D365BC">
        <w:rPr>
          <w:rFonts w:asciiTheme="majorHAnsi" w:hAnsiTheme="majorHAnsi"/>
          <w:spacing w:val="-1"/>
          <w:sz w:val="22"/>
          <w:szCs w:val="22"/>
        </w:rPr>
        <w:t>field,</w:t>
      </w:r>
      <w:r w:rsidRPr="00D365BC">
        <w:rPr>
          <w:rFonts w:asciiTheme="majorHAnsi" w:hAnsiTheme="majorHAnsi"/>
          <w:spacing w:val="-3"/>
          <w:sz w:val="22"/>
          <w:szCs w:val="22"/>
        </w:rPr>
        <w:t xml:space="preserve"> </w:t>
      </w:r>
      <w:r w:rsidRPr="00D365BC">
        <w:rPr>
          <w:rFonts w:asciiTheme="majorHAnsi" w:hAnsiTheme="majorHAnsi"/>
          <w:spacing w:val="-1"/>
          <w:sz w:val="22"/>
          <w:szCs w:val="22"/>
        </w:rPr>
        <w:t>you</w:t>
      </w:r>
      <w:r w:rsidRPr="00D365BC">
        <w:rPr>
          <w:rFonts w:asciiTheme="majorHAnsi" w:hAnsiTheme="majorHAnsi"/>
          <w:spacing w:val="-3"/>
          <w:sz w:val="22"/>
          <w:szCs w:val="22"/>
        </w:rPr>
        <w:t xml:space="preserve"> </w:t>
      </w:r>
      <w:r w:rsidRPr="00D365BC">
        <w:rPr>
          <w:rFonts w:asciiTheme="majorHAnsi" w:hAnsiTheme="majorHAnsi"/>
          <w:spacing w:val="-1"/>
          <w:sz w:val="22"/>
          <w:szCs w:val="22"/>
        </w:rPr>
        <w:t>will</w:t>
      </w:r>
      <w:r w:rsidRPr="00D365BC">
        <w:rPr>
          <w:rFonts w:asciiTheme="majorHAnsi" w:hAnsiTheme="majorHAnsi"/>
          <w:spacing w:val="-4"/>
          <w:sz w:val="22"/>
          <w:szCs w:val="22"/>
        </w:rPr>
        <w:t xml:space="preserve"> </w:t>
      </w:r>
      <w:r w:rsidRPr="00D365BC">
        <w:rPr>
          <w:rFonts w:asciiTheme="majorHAnsi" w:hAnsiTheme="majorHAnsi"/>
          <w:spacing w:val="-1"/>
          <w:sz w:val="22"/>
          <w:szCs w:val="22"/>
        </w:rPr>
        <w:t>need</w:t>
      </w:r>
      <w:r w:rsidRPr="00D365BC">
        <w:rPr>
          <w:rFonts w:asciiTheme="majorHAnsi" w:hAnsiTheme="majorHAnsi"/>
          <w:spacing w:val="-2"/>
          <w:sz w:val="22"/>
          <w:szCs w:val="22"/>
        </w:rPr>
        <w:t xml:space="preserve"> </w:t>
      </w:r>
      <w:r w:rsidRPr="00D365BC">
        <w:rPr>
          <w:rFonts w:asciiTheme="majorHAnsi" w:hAnsiTheme="majorHAnsi"/>
          <w:spacing w:val="-1"/>
          <w:sz w:val="22"/>
          <w:szCs w:val="22"/>
        </w:rPr>
        <w:t>to</w:t>
      </w:r>
      <w:r w:rsidRPr="00D365BC">
        <w:rPr>
          <w:rFonts w:asciiTheme="majorHAnsi" w:hAnsiTheme="majorHAnsi"/>
          <w:spacing w:val="4"/>
          <w:sz w:val="22"/>
          <w:szCs w:val="22"/>
        </w:rPr>
        <w:t xml:space="preserve"> </w:t>
      </w:r>
      <w:r w:rsidRPr="00D365BC">
        <w:rPr>
          <w:rFonts w:asciiTheme="majorHAnsi" w:hAnsiTheme="majorHAnsi"/>
          <w:spacing w:val="-1"/>
          <w:sz w:val="22"/>
          <w:szCs w:val="22"/>
        </w:rPr>
        <w:t>recognize</w:t>
      </w:r>
      <w:r w:rsidRPr="00D365BC">
        <w:rPr>
          <w:rFonts w:asciiTheme="majorHAnsi" w:hAnsiTheme="majorHAnsi"/>
          <w:spacing w:val="107"/>
          <w:w w:val="99"/>
          <w:sz w:val="22"/>
          <w:szCs w:val="22"/>
        </w:rPr>
        <w:t xml:space="preserve"> </w:t>
      </w:r>
      <w:r w:rsidRPr="00D365BC">
        <w:rPr>
          <w:rFonts w:asciiTheme="majorHAnsi" w:hAnsiTheme="majorHAnsi"/>
          <w:sz w:val="22"/>
          <w:szCs w:val="22"/>
        </w:rPr>
        <w:t>both</w:t>
      </w:r>
      <w:r w:rsidRPr="00D365BC">
        <w:rPr>
          <w:rFonts w:asciiTheme="majorHAnsi" w:hAnsiTheme="majorHAnsi"/>
          <w:spacing w:val="-5"/>
          <w:sz w:val="22"/>
          <w:szCs w:val="22"/>
        </w:rPr>
        <w:t xml:space="preserve"> </w:t>
      </w:r>
      <w:r w:rsidRPr="00D365BC">
        <w:rPr>
          <w:rFonts w:asciiTheme="majorHAnsi" w:hAnsiTheme="majorHAnsi"/>
          <w:spacing w:val="-1"/>
          <w:sz w:val="22"/>
          <w:szCs w:val="22"/>
        </w:rPr>
        <w:t>your</w:t>
      </w:r>
      <w:r w:rsidRPr="00D365BC">
        <w:rPr>
          <w:rFonts w:asciiTheme="majorHAnsi" w:hAnsiTheme="majorHAnsi"/>
          <w:spacing w:val="-5"/>
          <w:sz w:val="22"/>
          <w:szCs w:val="22"/>
        </w:rPr>
        <w:t xml:space="preserve"> </w:t>
      </w:r>
      <w:r w:rsidRPr="00D365BC">
        <w:rPr>
          <w:rFonts w:asciiTheme="majorHAnsi" w:hAnsiTheme="majorHAnsi"/>
          <w:spacing w:val="-1"/>
          <w:sz w:val="22"/>
          <w:szCs w:val="22"/>
        </w:rPr>
        <w:t>role</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importance</w:t>
      </w:r>
      <w:r w:rsidRPr="00D365BC">
        <w:rPr>
          <w:rFonts w:asciiTheme="majorHAnsi" w:hAnsiTheme="majorHAnsi"/>
          <w:spacing w:val="-3"/>
          <w:sz w:val="22"/>
          <w:szCs w:val="22"/>
        </w:rPr>
        <w:t xml:space="preserve"> </w:t>
      </w:r>
      <w:r w:rsidRPr="00D365BC">
        <w:rPr>
          <w:rFonts w:asciiTheme="majorHAnsi" w:hAnsiTheme="majorHAnsi"/>
          <w:spacing w:val="-1"/>
          <w:sz w:val="22"/>
          <w:szCs w:val="22"/>
        </w:rPr>
        <w:t>your</w:t>
      </w:r>
      <w:r w:rsidRPr="00D365BC">
        <w:rPr>
          <w:rFonts w:asciiTheme="majorHAnsi" w:hAnsiTheme="majorHAnsi"/>
          <w:spacing w:val="-4"/>
          <w:sz w:val="22"/>
          <w:szCs w:val="22"/>
        </w:rPr>
        <w:t xml:space="preserve"> </w:t>
      </w:r>
      <w:r w:rsidRPr="00D365BC">
        <w:rPr>
          <w:rFonts w:asciiTheme="majorHAnsi" w:hAnsiTheme="majorHAnsi"/>
          <w:spacing w:val="-1"/>
          <w:sz w:val="22"/>
          <w:szCs w:val="22"/>
        </w:rPr>
        <w:t>role</w:t>
      </w:r>
      <w:r w:rsidRPr="00D365BC">
        <w:rPr>
          <w:rFonts w:asciiTheme="majorHAnsi" w:hAnsiTheme="majorHAnsi"/>
          <w:spacing w:val="-5"/>
          <w:sz w:val="22"/>
          <w:szCs w:val="22"/>
        </w:rPr>
        <w:t xml:space="preserve"> </w:t>
      </w:r>
      <w:r w:rsidRPr="00D365BC">
        <w:rPr>
          <w:rFonts w:asciiTheme="majorHAnsi" w:hAnsiTheme="majorHAnsi"/>
          <w:spacing w:val="-1"/>
          <w:sz w:val="22"/>
          <w:szCs w:val="22"/>
        </w:rPr>
        <w:t>plays</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5"/>
          <w:sz w:val="22"/>
          <w:szCs w:val="22"/>
        </w:rPr>
        <w:t xml:space="preserve"> </w:t>
      </w:r>
      <w:r w:rsidRPr="00D365BC">
        <w:rPr>
          <w:rFonts w:asciiTheme="majorHAnsi" w:hAnsiTheme="majorHAnsi"/>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life</w:t>
      </w:r>
      <w:r w:rsidRPr="00D365BC">
        <w:rPr>
          <w:rFonts w:asciiTheme="majorHAnsi" w:hAnsiTheme="majorHAnsi"/>
          <w:spacing w:val="-4"/>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young</w:t>
      </w:r>
      <w:r w:rsidRPr="00D365BC">
        <w:rPr>
          <w:rFonts w:asciiTheme="majorHAnsi" w:hAnsiTheme="majorHAnsi"/>
          <w:spacing w:val="-3"/>
          <w:sz w:val="22"/>
          <w:szCs w:val="22"/>
        </w:rPr>
        <w:t xml:space="preserve"> </w:t>
      </w:r>
      <w:r w:rsidRPr="00D365BC">
        <w:rPr>
          <w:rFonts w:asciiTheme="majorHAnsi" w:hAnsiTheme="majorHAnsi"/>
          <w:spacing w:val="-1"/>
          <w:sz w:val="22"/>
          <w:szCs w:val="22"/>
        </w:rPr>
        <w:t>child.</w:t>
      </w:r>
      <w:r w:rsidRPr="00D365BC">
        <w:rPr>
          <w:rFonts w:asciiTheme="majorHAnsi" w:hAnsiTheme="majorHAnsi"/>
          <w:spacing w:val="-3"/>
          <w:sz w:val="22"/>
          <w:szCs w:val="22"/>
        </w:rPr>
        <w:t xml:space="preserve"> </w:t>
      </w:r>
      <w:r w:rsidR="00457C99" w:rsidRPr="00D365BC">
        <w:rPr>
          <w:rFonts w:asciiTheme="majorHAnsi" w:hAnsiTheme="majorHAnsi"/>
          <w:spacing w:val="-3"/>
          <w:sz w:val="22"/>
          <w:szCs w:val="22"/>
        </w:rPr>
        <w:t xml:space="preserve">So, what’s wrong with “one size fits all” teaching? </w:t>
      </w:r>
      <w:r w:rsidRPr="00D365BC">
        <w:rPr>
          <w:rFonts w:asciiTheme="majorHAnsi" w:hAnsiTheme="majorHAnsi"/>
          <w:spacing w:val="-1"/>
          <w:sz w:val="22"/>
          <w:szCs w:val="22"/>
        </w:rPr>
        <w:t>In</w:t>
      </w:r>
      <w:r w:rsidRPr="00D365BC">
        <w:rPr>
          <w:rFonts w:asciiTheme="majorHAnsi" w:hAnsiTheme="majorHAnsi"/>
          <w:spacing w:val="-5"/>
          <w:sz w:val="22"/>
          <w:szCs w:val="22"/>
        </w:rPr>
        <w:t xml:space="preserve"> </w:t>
      </w:r>
      <w:r w:rsidRPr="00D365BC">
        <w:rPr>
          <w:rFonts w:asciiTheme="majorHAnsi" w:hAnsiTheme="majorHAnsi"/>
          <w:spacing w:val="-1"/>
          <w:sz w:val="22"/>
          <w:szCs w:val="22"/>
        </w:rPr>
        <w:t>addition,</w:t>
      </w:r>
      <w:r w:rsidRPr="00D365BC">
        <w:rPr>
          <w:rFonts w:asciiTheme="majorHAnsi" w:hAnsiTheme="majorHAnsi"/>
          <w:spacing w:val="-2"/>
          <w:sz w:val="22"/>
          <w:szCs w:val="22"/>
        </w:rPr>
        <w:t xml:space="preserve"> </w:t>
      </w:r>
      <w:r w:rsidRPr="00D365BC">
        <w:rPr>
          <w:rFonts w:asciiTheme="majorHAnsi" w:hAnsiTheme="majorHAnsi"/>
          <w:spacing w:val="-1"/>
          <w:sz w:val="22"/>
          <w:szCs w:val="22"/>
        </w:rPr>
        <w:t>you</w:t>
      </w:r>
      <w:r w:rsidRPr="00D365BC">
        <w:rPr>
          <w:rFonts w:asciiTheme="majorHAnsi" w:hAnsiTheme="majorHAnsi"/>
          <w:spacing w:val="-5"/>
          <w:sz w:val="22"/>
          <w:szCs w:val="22"/>
        </w:rPr>
        <w:t xml:space="preserve"> </w:t>
      </w:r>
      <w:r w:rsidRPr="00D365BC">
        <w:rPr>
          <w:rFonts w:asciiTheme="majorHAnsi" w:hAnsiTheme="majorHAnsi"/>
          <w:spacing w:val="-1"/>
          <w:sz w:val="22"/>
          <w:szCs w:val="22"/>
        </w:rPr>
        <w:t>must</w:t>
      </w:r>
      <w:r w:rsidRPr="00D365BC">
        <w:rPr>
          <w:rFonts w:asciiTheme="majorHAnsi" w:hAnsiTheme="majorHAnsi"/>
          <w:spacing w:val="-3"/>
          <w:sz w:val="22"/>
          <w:szCs w:val="22"/>
        </w:rPr>
        <w:t xml:space="preserve"> </w:t>
      </w:r>
      <w:r w:rsidRPr="00D365BC">
        <w:rPr>
          <w:rFonts w:asciiTheme="majorHAnsi" w:hAnsiTheme="majorHAnsi"/>
          <w:sz w:val="22"/>
          <w:szCs w:val="22"/>
        </w:rPr>
        <w:t>be</w:t>
      </w:r>
      <w:r w:rsidRPr="00D365BC">
        <w:rPr>
          <w:rFonts w:asciiTheme="majorHAnsi" w:hAnsiTheme="majorHAnsi"/>
          <w:spacing w:val="-4"/>
          <w:sz w:val="22"/>
          <w:szCs w:val="22"/>
        </w:rPr>
        <w:t xml:space="preserve"> </w:t>
      </w:r>
      <w:r w:rsidRPr="00D365BC">
        <w:rPr>
          <w:rFonts w:asciiTheme="majorHAnsi" w:hAnsiTheme="majorHAnsi"/>
          <w:spacing w:val="-1"/>
          <w:sz w:val="22"/>
          <w:szCs w:val="22"/>
        </w:rPr>
        <w:t>able</w:t>
      </w:r>
      <w:r w:rsidRPr="00D365BC">
        <w:rPr>
          <w:rFonts w:asciiTheme="majorHAnsi" w:hAnsiTheme="majorHAnsi"/>
          <w:spacing w:val="-3"/>
          <w:sz w:val="22"/>
          <w:szCs w:val="22"/>
        </w:rPr>
        <w:t xml:space="preserve"> </w:t>
      </w:r>
      <w:r w:rsidRPr="00D365BC">
        <w:rPr>
          <w:rFonts w:asciiTheme="majorHAnsi" w:hAnsiTheme="majorHAnsi"/>
          <w:sz w:val="22"/>
          <w:szCs w:val="22"/>
        </w:rPr>
        <w:t>to</w:t>
      </w:r>
      <w:r w:rsidRPr="00D365BC">
        <w:rPr>
          <w:rFonts w:asciiTheme="majorHAnsi" w:hAnsiTheme="majorHAnsi"/>
          <w:spacing w:val="-4"/>
          <w:sz w:val="22"/>
          <w:szCs w:val="22"/>
        </w:rPr>
        <w:t xml:space="preserve"> </w:t>
      </w:r>
      <w:r w:rsidRPr="00D365BC">
        <w:rPr>
          <w:rFonts w:asciiTheme="majorHAnsi" w:hAnsiTheme="majorHAnsi"/>
          <w:sz w:val="22"/>
          <w:szCs w:val="22"/>
        </w:rPr>
        <w:t>demonstrate</w:t>
      </w:r>
      <w:r w:rsidRPr="00D365BC">
        <w:rPr>
          <w:rFonts w:asciiTheme="majorHAnsi" w:hAnsiTheme="majorHAnsi"/>
          <w:spacing w:val="103"/>
          <w:w w:val="99"/>
          <w:sz w:val="22"/>
          <w:szCs w:val="22"/>
        </w:rPr>
        <w:t xml:space="preserve"> </w:t>
      </w:r>
      <w:r w:rsidRPr="00D365BC">
        <w:rPr>
          <w:rFonts w:asciiTheme="majorHAnsi" w:hAnsiTheme="majorHAnsi"/>
          <w:spacing w:val="-1"/>
          <w:sz w:val="22"/>
          <w:szCs w:val="22"/>
        </w:rPr>
        <w:t>professional</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z w:val="22"/>
          <w:szCs w:val="22"/>
        </w:rPr>
        <w:t>ethical</w:t>
      </w:r>
      <w:r w:rsidRPr="00D365BC">
        <w:rPr>
          <w:rFonts w:asciiTheme="majorHAnsi" w:hAnsiTheme="majorHAnsi"/>
          <w:spacing w:val="-4"/>
          <w:sz w:val="22"/>
          <w:szCs w:val="22"/>
        </w:rPr>
        <w:t xml:space="preserve"> </w:t>
      </w:r>
      <w:r w:rsidRPr="00D365BC">
        <w:rPr>
          <w:rFonts w:asciiTheme="majorHAnsi" w:hAnsiTheme="majorHAnsi"/>
          <w:sz w:val="22"/>
          <w:szCs w:val="22"/>
        </w:rPr>
        <w:t>behavior</w:t>
      </w:r>
      <w:r w:rsidRPr="00D365BC">
        <w:rPr>
          <w:rFonts w:asciiTheme="majorHAnsi" w:hAnsiTheme="majorHAnsi"/>
          <w:spacing w:val="-5"/>
          <w:sz w:val="22"/>
          <w:szCs w:val="22"/>
        </w:rPr>
        <w:t xml:space="preserve"> </w:t>
      </w:r>
      <w:r w:rsidRPr="00D365BC">
        <w:rPr>
          <w:rFonts w:asciiTheme="majorHAnsi" w:hAnsiTheme="majorHAnsi"/>
          <w:spacing w:val="-1"/>
          <w:sz w:val="22"/>
          <w:szCs w:val="22"/>
        </w:rPr>
        <w:t>with</w:t>
      </w:r>
      <w:r w:rsidRPr="00D365BC">
        <w:rPr>
          <w:rFonts w:asciiTheme="majorHAnsi" w:hAnsiTheme="majorHAnsi"/>
          <w:spacing w:val="-3"/>
          <w:sz w:val="22"/>
          <w:szCs w:val="22"/>
        </w:rPr>
        <w:t xml:space="preserve"> </w:t>
      </w:r>
      <w:r w:rsidRPr="00D365BC">
        <w:rPr>
          <w:rFonts w:asciiTheme="majorHAnsi" w:hAnsiTheme="majorHAnsi"/>
          <w:spacing w:val="-1"/>
          <w:sz w:val="22"/>
          <w:szCs w:val="22"/>
        </w:rPr>
        <w:t>both</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children</w:t>
      </w:r>
      <w:r w:rsidRPr="00D365BC">
        <w:rPr>
          <w:rFonts w:asciiTheme="majorHAnsi" w:hAnsiTheme="majorHAnsi"/>
          <w:spacing w:val="-3"/>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families</w:t>
      </w:r>
      <w:r w:rsidRPr="00D365BC">
        <w:rPr>
          <w:rFonts w:asciiTheme="majorHAnsi" w:hAnsiTheme="majorHAnsi"/>
          <w:spacing w:val="-2"/>
          <w:sz w:val="22"/>
          <w:szCs w:val="22"/>
        </w:rPr>
        <w:t xml:space="preserve"> </w:t>
      </w:r>
      <w:r w:rsidRPr="00D365BC">
        <w:rPr>
          <w:rFonts w:asciiTheme="majorHAnsi" w:hAnsiTheme="majorHAnsi"/>
          <w:sz w:val="22"/>
          <w:szCs w:val="22"/>
        </w:rPr>
        <w:t>you</w:t>
      </w:r>
      <w:r w:rsidRPr="00D365BC">
        <w:rPr>
          <w:rFonts w:asciiTheme="majorHAnsi" w:hAnsiTheme="majorHAnsi"/>
          <w:spacing w:val="-4"/>
          <w:sz w:val="22"/>
          <w:szCs w:val="22"/>
        </w:rPr>
        <w:t xml:space="preserve"> </w:t>
      </w:r>
      <w:r w:rsidRPr="00D365BC">
        <w:rPr>
          <w:rFonts w:asciiTheme="majorHAnsi" w:hAnsiTheme="majorHAnsi"/>
          <w:spacing w:val="-1"/>
          <w:sz w:val="22"/>
          <w:szCs w:val="22"/>
        </w:rPr>
        <w:t>are</w:t>
      </w:r>
      <w:r w:rsidRPr="00D365BC">
        <w:rPr>
          <w:rFonts w:asciiTheme="majorHAnsi" w:hAnsiTheme="majorHAnsi"/>
          <w:spacing w:val="-3"/>
          <w:sz w:val="22"/>
          <w:szCs w:val="22"/>
        </w:rPr>
        <w:t xml:space="preserve"> </w:t>
      </w:r>
      <w:r w:rsidRPr="00D365BC">
        <w:rPr>
          <w:rFonts w:asciiTheme="majorHAnsi" w:hAnsiTheme="majorHAnsi"/>
          <w:spacing w:val="-1"/>
          <w:sz w:val="22"/>
          <w:szCs w:val="22"/>
        </w:rPr>
        <w:t>working</w:t>
      </w:r>
      <w:r w:rsidRPr="00D365BC">
        <w:rPr>
          <w:rFonts w:asciiTheme="majorHAnsi" w:hAnsiTheme="majorHAnsi"/>
          <w:spacing w:val="-4"/>
          <w:sz w:val="22"/>
          <w:szCs w:val="22"/>
        </w:rPr>
        <w:t xml:space="preserve"> </w:t>
      </w:r>
      <w:r w:rsidRPr="00D365BC">
        <w:rPr>
          <w:rFonts w:asciiTheme="majorHAnsi" w:hAnsiTheme="majorHAnsi"/>
          <w:spacing w:val="-1"/>
          <w:sz w:val="22"/>
          <w:szCs w:val="22"/>
        </w:rPr>
        <w:t>with</w:t>
      </w:r>
      <w:r w:rsidRPr="00D365BC">
        <w:rPr>
          <w:rFonts w:asciiTheme="majorHAnsi" w:hAnsiTheme="majorHAnsi"/>
          <w:spacing w:val="-3"/>
          <w:sz w:val="22"/>
          <w:szCs w:val="22"/>
        </w:rPr>
        <w:t xml:space="preserve"> </w:t>
      </w:r>
      <w:r w:rsidRPr="00D365BC">
        <w:rPr>
          <w:rFonts w:asciiTheme="majorHAnsi" w:hAnsiTheme="majorHAnsi"/>
          <w:sz w:val="22"/>
          <w:szCs w:val="22"/>
        </w:rPr>
        <w:t>on</w:t>
      </w:r>
      <w:r w:rsidRPr="00D365BC">
        <w:rPr>
          <w:rFonts w:asciiTheme="majorHAnsi" w:hAnsiTheme="majorHAnsi"/>
          <w:spacing w:val="-4"/>
          <w:sz w:val="22"/>
          <w:szCs w:val="22"/>
        </w:rPr>
        <w:t xml:space="preserve"> </w:t>
      </w:r>
      <w:r w:rsidRPr="00D365BC">
        <w:rPr>
          <w:rFonts w:asciiTheme="majorHAnsi" w:hAnsiTheme="majorHAnsi"/>
          <w:sz w:val="22"/>
          <w:szCs w:val="22"/>
        </w:rPr>
        <w:t>a</w:t>
      </w:r>
      <w:r w:rsidRPr="00D365BC">
        <w:rPr>
          <w:rFonts w:asciiTheme="majorHAnsi" w:hAnsiTheme="majorHAnsi"/>
          <w:spacing w:val="-1"/>
          <w:sz w:val="22"/>
          <w:szCs w:val="22"/>
        </w:rPr>
        <w:t xml:space="preserve"> daily</w:t>
      </w:r>
      <w:r w:rsidRPr="00D365BC">
        <w:rPr>
          <w:rFonts w:asciiTheme="majorHAnsi" w:hAnsiTheme="majorHAnsi"/>
          <w:spacing w:val="-5"/>
          <w:sz w:val="22"/>
          <w:szCs w:val="22"/>
        </w:rPr>
        <w:t xml:space="preserve"> </w:t>
      </w:r>
      <w:r w:rsidRPr="00D365BC">
        <w:rPr>
          <w:rFonts w:asciiTheme="majorHAnsi" w:hAnsiTheme="majorHAnsi"/>
          <w:spacing w:val="-1"/>
          <w:sz w:val="22"/>
          <w:szCs w:val="22"/>
        </w:rPr>
        <w:t>basis,</w:t>
      </w:r>
      <w:r w:rsidRPr="00D365BC">
        <w:rPr>
          <w:rFonts w:asciiTheme="majorHAnsi" w:hAnsiTheme="majorHAnsi"/>
          <w:spacing w:val="-3"/>
          <w:sz w:val="22"/>
          <w:szCs w:val="22"/>
        </w:rPr>
        <w:t xml:space="preserve"> </w:t>
      </w:r>
      <w:r w:rsidRPr="00D365BC">
        <w:rPr>
          <w:rFonts w:asciiTheme="majorHAnsi" w:hAnsiTheme="majorHAnsi"/>
          <w:spacing w:val="-1"/>
          <w:sz w:val="22"/>
          <w:szCs w:val="22"/>
        </w:rPr>
        <w:t>as</w:t>
      </w:r>
      <w:r w:rsidRPr="00D365BC">
        <w:rPr>
          <w:rFonts w:asciiTheme="majorHAnsi" w:hAnsiTheme="majorHAnsi"/>
          <w:spacing w:val="-3"/>
          <w:sz w:val="22"/>
          <w:szCs w:val="22"/>
        </w:rPr>
        <w:t xml:space="preserve"> </w:t>
      </w:r>
      <w:r w:rsidRPr="00D365BC">
        <w:rPr>
          <w:rFonts w:asciiTheme="majorHAnsi" w:hAnsiTheme="majorHAnsi"/>
          <w:spacing w:val="-1"/>
          <w:sz w:val="22"/>
          <w:szCs w:val="22"/>
        </w:rPr>
        <w:t>well</w:t>
      </w:r>
      <w:r w:rsidRPr="00D365BC">
        <w:rPr>
          <w:rFonts w:asciiTheme="majorHAnsi" w:hAnsiTheme="majorHAnsi"/>
          <w:spacing w:val="-3"/>
          <w:sz w:val="22"/>
          <w:szCs w:val="22"/>
        </w:rPr>
        <w:t xml:space="preserve"> </w:t>
      </w:r>
      <w:r w:rsidRPr="00D365BC">
        <w:rPr>
          <w:rFonts w:asciiTheme="majorHAnsi" w:hAnsiTheme="majorHAnsi"/>
          <w:spacing w:val="-1"/>
          <w:sz w:val="22"/>
          <w:szCs w:val="22"/>
        </w:rPr>
        <w:t>as</w:t>
      </w:r>
      <w:r w:rsidRPr="00D365BC">
        <w:rPr>
          <w:rFonts w:asciiTheme="majorHAnsi" w:hAnsiTheme="majorHAnsi"/>
          <w:spacing w:val="-3"/>
          <w:sz w:val="22"/>
          <w:szCs w:val="22"/>
        </w:rPr>
        <w:t xml:space="preserve"> </w:t>
      </w:r>
      <w:r w:rsidRPr="00D365BC">
        <w:rPr>
          <w:rFonts w:asciiTheme="majorHAnsi" w:hAnsiTheme="majorHAnsi"/>
          <w:sz w:val="22"/>
          <w:szCs w:val="22"/>
        </w:rPr>
        <w:t>your</w:t>
      </w:r>
      <w:r w:rsidRPr="00D365BC">
        <w:rPr>
          <w:rFonts w:asciiTheme="majorHAnsi" w:hAnsiTheme="majorHAnsi"/>
          <w:spacing w:val="90"/>
          <w:w w:val="99"/>
          <w:sz w:val="22"/>
          <w:szCs w:val="22"/>
        </w:rPr>
        <w:t xml:space="preserve"> </w:t>
      </w:r>
      <w:r w:rsidRPr="00D365BC">
        <w:rPr>
          <w:rFonts w:asciiTheme="majorHAnsi" w:hAnsiTheme="majorHAnsi"/>
          <w:spacing w:val="-1"/>
          <w:sz w:val="22"/>
          <w:szCs w:val="22"/>
        </w:rPr>
        <w:t>colleagues.</w:t>
      </w:r>
      <w:r w:rsidRPr="00D365BC">
        <w:rPr>
          <w:rFonts w:asciiTheme="majorHAnsi" w:hAnsiTheme="majorHAnsi"/>
          <w:spacing w:val="-2"/>
          <w:sz w:val="22"/>
          <w:szCs w:val="22"/>
        </w:rPr>
        <w:t xml:space="preserve"> </w:t>
      </w:r>
      <w:r w:rsidR="00C304AE" w:rsidRPr="00D365BC">
        <w:rPr>
          <w:rFonts w:asciiTheme="majorHAnsi" w:hAnsiTheme="majorHAnsi"/>
          <w:spacing w:val="-1"/>
          <w:sz w:val="22"/>
          <w:szCs w:val="22"/>
        </w:rPr>
        <w:t>We will be exploring connotation around</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2"/>
          <w:sz w:val="22"/>
          <w:szCs w:val="22"/>
        </w:rPr>
        <w:t xml:space="preserve"> </w:t>
      </w:r>
      <w:r w:rsidR="00C304AE" w:rsidRPr="00D365BC">
        <w:rPr>
          <w:rFonts w:asciiTheme="majorHAnsi" w:hAnsiTheme="majorHAnsi"/>
          <w:spacing w:val="-1"/>
          <w:sz w:val="22"/>
          <w:szCs w:val="22"/>
        </w:rPr>
        <w:t xml:space="preserve">words “home” “community”, and “school”, and we will </w:t>
      </w:r>
      <w:r w:rsidRPr="00D365BC">
        <w:rPr>
          <w:rFonts w:asciiTheme="majorHAnsi" w:hAnsiTheme="majorHAnsi"/>
          <w:spacing w:val="-1"/>
          <w:sz w:val="22"/>
          <w:szCs w:val="22"/>
        </w:rPr>
        <w:t>describe</w:t>
      </w:r>
      <w:r w:rsidRPr="00D365BC">
        <w:rPr>
          <w:rFonts w:asciiTheme="majorHAnsi" w:hAnsiTheme="majorHAnsi"/>
          <w:spacing w:val="-3"/>
          <w:sz w:val="22"/>
          <w:szCs w:val="22"/>
        </w:rPr>
        <w:t xml:space="preserve"> </w:t>
      </w:r>
      <w:r w:rsidR="00C304AE" w:rsidRPr="00D365BC">
        <w:rPr>
          <w:rFonts w:asciiTheme="majorHAnsi" w:hAnsiTheme="majorHAnsi"/>
          <w:sz w:val="22"/>
          <w:szCs w:val="22"/>
        </w:rPr>
        <w:t>how these words</w:t>
      </w:r>
      <w:r w:rsidRPr="00D365BC">
        <w:rPr>
          <w:rFonts w:asciiTheme="majorHAnsi" w:hAnsiTheme="majorHAnsi"/>
          <w:spacing w:val="-3"/>
          <w:sz w:val="22"/>
          <w:szCs w:val="22"/>
        </w:rPr>
        <w:t xml:space="preserve"> </w:t>
      </w:r>
      <w:r w:rsidRPr="00D365BC">
        <w:rPr>
          <w:rFonts w:asciiTheme="majorHAnsi" w:hAnsiTheme="majorHAnsi"/>
          <w:spacing w:val="-1"/>
          <w:sz w:val="22"/>
          <w:szCs w:val="22"/>
        </w:rPr>
        <w:t>significantly</w:t>
      </w:r>
      <w:r w:rsidRPr="00D365BC">
        <w:rPr>
          <w:rFonts w:asciiTheme="majorHAnsi" w:hAnsiTheme="majorHAnsi"/>
          <w:spacing w:val="-3"/>
          <w:sz w:val="22"/>
          <w:szCs w:val="22"/>
        </w:rPr>
        <w:t xml:space="preserve"> </w:t>
      </w:r>
      <w:r w:rsidR="00C304AE" w:rsidRPr="00D365BC">
        <w:rPr>
          <w:rFonts w:asciiTheme="majorHAnsi" w:hAnsiTheme="majorHAnsi"/>
          <w:sz w:val="22"/>
          <w:szCs w:val="22"/>
        </w:rPr>
        <w:t>impact</w:t>
      </w:r>
      <w:r w:rsidRPr="00D365BC">
        <w:rPr>
          <w:rFonts w:asciiTheme="majorHAnsi" w:hAnsiTheme="majorHAnsi"/>
          <w:spacing w:val="-3"/>
          <w:sz w:val="22"/>
          <w:szCs w:val="22"/>
        </w:rPr>
        <w:t xml:space="preserve"> </w:t>
      </w:r>
      <w:r w:rsidRPr="00D365BC">
        <w:rPr>
          <w:rFonts w:asciiTheme="majorHAnsi" w:hAnsiTheme="majorHAnsi"/>
          <w:spacing w:val="-2"/>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li</w:t>
      </w:r>
      <w:r w:rsidR="00C304AE" w:rsidRPr="00D365BC">
        <w:rPr>
          <w:rFonts w:asciiTheme="majorHAnsi" w:hAnsiTheme="majorHAnsi"/>
          <w:spacing w:val="-1"/>
          <w:sz w:val="22"/>
          <w:szCs w:val="22"/>
        </w:rPr>
        <w:t>ves</w:t>
      </w:r>
      <w:r w:rsidRPr="00D365BC">
        <w:rPr>
          <w:rFonts w:asciiTheme="majorHAnsi" w:hAnsiTheme="majorHAnsi"/>
          <w:spacing w:val="-3"/>
          <w:sz w:val="22"/>
          <w:szCs w:val="22"/>
        </w:rPr>
        <w:t xml:space="preserve"> </w:t>
      </w:r>
      <w:r w:rsidRPr="00D365BC">
        <w:rPr>
          <w:rFonts w:asciiTheme="majorHAnsi" w:hAnsiTheme="majorHAnsi"/>
          <w:sz w:val="22"/>
          <w:szCs w:val="22"/>
        </w:rPr>
        <w:t>of</w:t>
      </w:r>
      <w:r w:rsidRPr="00D365BC">
        <w:rPr>
          <w:rFonts w:asciiTheme="majorHAnsi" w:hAnsiTheme="majorHAnsi"/>
          <w:spacing w:val="-2"/>
          <w:sz w:val="22"/>
          <w:szCs w:val="22"/>
        </w:rPr>
        <w:t xml:space="preserve"> </w:t>
      </w:r>
      <w:r w:rsidRPr="00D365BC">
        <w:rPr>
          <w:rFonts w:asciiTheme="majorHAnsi" w:hAnsiTheme="majorHAnsi"/>
          <w:spacing w:val="-1"/>
          <w:sz w:val="22"/>
          <w:szCs w:val="22"/>
        </w:rPr>
        <w:t>young</w:t>
      </w:r>
      <w:r w:rsidRPr="00D365BC">
        <w:rPr>
          <w:rFonts w:asciiTheme="majorHAnsi" w:hAnsiTheme="majorHAnsi"/>
          <w:spacing w:val="-4"/>
          <w:sz w:val="22"/>
          <w:szCs w:val="22"/>
        </w:rPr>
        <w:t xml:space="preserve"> </w:t>
      </w:r>
      <w:r w:rsidRPr="00D365BC">
        <w:rPr>
          <w:rFonts w:asciiTheme="majorHAnsi" w:hAnsiTheme="majorHAnsi"/>
          <w:sz w:val="22"/>
          <w:szCs w:val="22"/>
        </w:rPr>
        <w:t>child</w:t>
      </w:r>
      <w:r w:rsidR="00C304AE" w:rsidRPr="00D365BC">
        <w:rPr>
          <w:rFonts w:asciiTheme="majorHAnsi" w:hAnsiTheme="majorHAnsi"/>
          <w:sz w:val="22"/>
          <w:szCs w:val="22"/>
        </w:rPr>
        <w:t>ren.</w:t>
      </w:r>
      <w:r w:rsidRPr="00D365BC">
        <w:rPr>
          <w:rFonts w:asciiTheme="majorHAnsi" w:hAnsiTheme="majorHAnsi"/>
          <w:sz w:val="22"/>
          <w:szCs w:val="22"/>
        </w:rPr>
        <w:t>”</w:t>
      </w:r>
      <w:r w:rsidR="00D365BC">
        <w:rPr>
          <w:rFonts w:asciiTheme="majorHAnsi" w:hAnsiTheme="majorHAnsi"/>
          <w:sz w:val="22"/>
          <w:szCs w:val="22"/>
        </w:rPr>
        <w:t xml:space="preserve"> </w:t>
      </w:r>
    </w:p>
    <w:p w:rsidR="00F34A97" w:rsidRPr="00D365BC" w:rsidRDefault="00F34A97" w:rsidP="00D365BC">
      <w:pPr>
        <w:kinsoku w:val="0"/>
        <w:overflowPunct w:val="0"/>
        <w:ind w:left="720" w:hanging="360"/>
        <w:rPr>
          <w:rFonts w:asciiTheme="majorHAnsi" w:hAnsiTheme="majorHAnsi"/>
          <w:sz w:val="22"/>
          <w:szCs w:val="22"/>
        </w:rPr>
      </w:pPr>
    </w:p>
    <w:p w:rsidR="00F34A97" w:rsidRPr="00D365BC" w:rsidRDefault="00F34A97" w:rsidP="00886C52">
      <w:pPr>
        <w:pStyle w:val="BodyText"/>
        <w:numPr>
          <w:ilvl w:val="1"/>
          <w:numId w:val="9"/>
        </w:numPr>
        <w:tabs>
          <w:tab w:val="left" w:pos="1181"/>
        </w:tabs>
        <w:kinsoku w:val="0"/>
        <w:overflowPunct w:val="0"/>
        <w:ind w:left="720" w:right="627" w:hanging="360"/>
        <w:rPr>
          <w:rFonts w:asciiTheme="majorHAnsi" w:hAnsiTheme="majorHAnsi"/>
          <w:sz w:val="22"/>
          <w:szCs w:val="22"/>
        </w:rPr>
      </w:pPr>
      <w:r w:rsidRPr="00D365BC">
        <w:rPr>
          <w:rFonts w:asciiTheme="majorHAnsi" w:hAnsiTheme="majorHAnsi"/>
          <w:spacing w:val="-1"/>
          <w:sz w:val="22"/>
          <w:szCs w:val="22"/>
        </w:rPr>
        <w:t>Prepare</w:t>
      </w:r>
      <w:r w:rsidRPr="00D365BC">
        <w:rPr>
          <w:rFonts w:asciiTheme="majorHAnsi" w:hAnsiTheme="majorHAnsi"/>
          <w:spacing w:val="-4"/>
          <w:sz w:val="22"/>
          <w:szCs w:val="22"/>
        </w:rPr>
        <w:t xml:space="preserve"> </w:t>
      </w:r>
      <w:r w:rsidRPr="00D365BC">
        <w:rPr>
          <w:rFonts w:asciiTheme="majorHAnsi" w:hAnsiTheme="majorHAnsi"/>
          <w:sz w:val="22"/>
          <w:szCs w:val="22"/>
        </w:rPr>
        <w:t>a</w:t>
      </w:r>
      <w:r w:rsidRPr="00D365BC">
        <w:rPr>
          <w:rFonts w:asciiTheme="majorHAnsi" w:hAnsiTheme="majorHAnsi"/>
          <w:spacing w:val="-4"/>
          <w:sz w:val="22"/>
          <w:szCs w:val="22"/>
        </w:rPr>
        <w:t xml:space="preserve"> </w:t>
      </w:r>
      <w:r w:rsidRPr="00D365BC">
        <w:rPr>
          <w:rFonts w:asciiTheme="majorHAnsi" w:hAnsiTheme="majorHAnsi"/>
          <w:spacing w:val="-1"/>
          <w:sz w:val="22"/>
          <w:szCs w:val="22"/>
        </w:rPr>
        <w:t>wall</w:t>
      </w:r>
      <w:r w:rsidRPr="00D365BC">
        <w:rPr>
          <w:rFonts w:asciiTheme="majorHAnsi" w:hAnsiTheme="majorHAnsi"/>
          <w:spacing w:val="-4"/>
          <w:sz w:val="22"/>
          <w:szCs w:val="22"/>
        </w:rPr>
        <w:t xml:space="preserve"> </w:t>
      </w:r>
      <w:r w:rsidRPr="00D365BC">
        <w:rPr>
          <w:rFonts w:asciiTheme="majorHAnsi" w:hAnsiTheme="majorHAnsi"/>
          <w:spacing w:val="-1"/>
          <w:sz w:val="22"/>
          <w:szCs w:val="22"/>
        </w:rPr>
        <w:t>space/bulletin</w:t>
      </w:r>
      <w:r w:rsidRPr="00D365BC">
        <w:rPr>
          <w:rFonts w:asciiTheme="majorHAnsi" w:hAnsiTheme="majorHAnsi"/>
          <w:spacing w:val="-3"/>
          <w:sz w:val="22"/>
          <w:szCs w:val="22"/>
        </w:rPr>
        <w:t xml:space="preserve"> </w:t>
      </w:r>
      <w:r w:rsidRPr="00D365BC">
        <w:rPr>
          <w:rFonts w:asciiTheme="majorHAnsi" w:hAnsiTheme="majorHAnsi"/>
          <w:spacing w:val="-1"/>
          <w:sz w:val="22"/>
          <w:szCs w:val="22"/>
        </w:rPr>
        <w:t>board</w:t>
      </w:r>
      <w:r w:rsidRPr="00D365BC">
        <w:rPr>
          <w:rFonts w:asciiTheme="majorHAnsi" w:hAnsiTheme="majorHAnsi"/>
          <w:spacing w:val="-6"/>
          <w:sz w:val="22"/>
          <w:szCs w:val="22"/>
        </w:rPr>
        <w:t xml:space="preserve"> </w:t>
      </w:r>
      <w:r w:rsidRPr="00D365BC">
        <w:rPr>
          <w:rFonts w:asciiTheme="majorHAnsi" w:hAnsiTheme="majorHAnsi"/>
          <w:spacing w:val="-1"/>
          <w:sz w:val="22"/>
          <w:szCs w:val="22"/>
        </w:rPr>
        <w:t>area</w:t>
      </w:r>
      <w:r w:rsidRPr="00D365BC">
        <w:rPr>
          <w:rFonts w:asciiTheme="majorHAnsi" w:hAnsiTheme="majorHAnsi"/>
          <w:spacing w:val="-3"/>
          <w:sz w:val="22"/>
          <w:szCs w:val="22"/>
        </w:rPr>
        <w:t xml:space="preserve"> </w:t>
      </w:r>
      <w:r w:rsidRPr="00D365BC">
        <w:rPr>
          <w:rFonts w:asciiTheme="majorHAnsi" w:hAnsiTheme="majorHAnsi"/>
          <w:spacing w:val="-1"/>
          <w:sz w:val="22"/>
          <w:szCs w:val="22"/>
        </w:rPr>
        <w:t>with</w:t>
      </w:r>
      <w:r w:rsidRPr="00D365BC">
        <w:rPr>
          <w:rFonts w:asciiTheme="majorHAnsi" w:hAnsiTheme="majorHAnsi"/>
          <w:spacing w:val="-3"/>
          <w:sz w:val="22"/>
          <w:szCs w:val="22"/>
        </w:rPr>
        <w:t xml:space="preserve"> </w:t>
      </w:r>
      <w:r w:rsidRPr="00D365BC">
        <w:rPr>
          <w:rFonts w:asciiTheme="majorHAnsi" w:hAnsiTheme="majorHAnsi"/>
          <w:sz w:val="22"/>
          <w:szCs w:val="22"/>
        </w:rPr>
        <w:t>a</w:t>
      </w:r>
      <w:r w:rsidRPr="00D365BC">
        <w:rPr>
          <w:rFonts w:asciiTheme="majorHAnsi" w:hAnsiTheme="majorHAnsi"/>
          <w:spacing w:val="-5"/>
          <w:sz w:val="22"/>
          <w:szCs w:val="22"/>
        </w:rPr>
        <w:t xml:space="preserve"> </w:t>
      </w:r>
      <w:r w:rsidRPr="00D365BC">
        <w:rPr>
          <w:rFonts w:asciiTheme="majorHAnsi" w:hAnsiTheme="majorHAnsi"/>
          <w:spacing w:val="-1"/>
          <w:sz w:val="22"/>
          <w:szCs w:val="22"/>
        </w:rPr>
        <w:t>picture</w:t>
      </w:r>
      <w:r w:rsidRPr="00D365BC">
        <w:rPr>
          <w:rFonts w:asciiTheme="majorHAnsi" w:hAnsiTheme="majorHAnsi"/>
          <w:spacing w:val="-3"/>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children</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center</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words;</w:t>
      </w:r>
      <w:r w:rsidRPr="00D365BC">
        <w:rPr>
          <w:rFonts w:asciiTheme="majorHAnsi" w:hAnsiTheme="majorHAnsi"/>
          <w:spacing w:val="-5"/>
          <w:sz w:val="22"/>
          <w:szCs w:val="22"/>
        </w:rPr>
        <w:t xml:space="preserve"> </w:t>
      </w:r>
      <w:r w:rsidRPr="00D365BC">
        <w:rPr>
          <w:rFonts w:asciiTheme="majorHAnsi" w:hAnsiTheme="majorHAnsi"/>
          <w:spacing w:val="-1"/>
          <w:sz w:val="22"/>
          <w:szCs w:val="22"/>
        </w:rPr>
        <w:t>community,</w:t>
      </w:r>
      <w:r w:rsidRPr="00D365BC">
        <w:rPr>
          <w:rFonts w:asciiTheme="majorHAnsi" w:hAnsiTheme="majorHAnsi"/>
          <w:spacing w:val="-3"/>
          <w:sz w:val="22"/>
          <w:szCs w:val="22"/>
        </w:rPr>
        <w:t xml:space="preserve"> </w:t>
      </w:r>
      <w:r w:rsidRPr="00D365BC">
        <w:rPr>
          <w:rFonts w:asciiTheme="majorHAnsi" w:hAnsiTheme="majorHAnsi"/>
          <w:spacing w:val="-1"/>
          <w:sz w:val="22"/>
          <w:szCs w:val="22"/>
        </w:rPr>
        <w:t>home</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school</w:t>
      </w:r>
      <w:r w:rsidRPr="00D365BC">
        <w:rPr>
          <w:rFonts w:asciiTheme="majorHAnsi" w:hAnsiTheme="majorHAnsi"/>
          <w:spacing w:val="113"/>
          <w:sz w:val="22"/>
          <w:szCs w:val="22"/>
        </w:rPr>
        <w:t xml:space="preserve"> </w:t>
      </w:r>
      <w:r w:rsidRPr="00D365BC">
        <w:rPr>
          <w:rFonts w:asciiTheme="majorHAnsi" w:hAnsiTheme="majorHAnsi"/>
          <w:spacing w:val="-1"/>
          <w:sz w:val="22"/>
          <w:szCs w:val="22"/>
        </w:rPr>
        <w:t>around</w:t>
      </w:r>
      <w:r w:rsidRPr="00D365BC">
        <w:rPr>
          <w:rFonts w:asciiTheme="majorHAnsi" w:hAnsiTheme="majorHAnsi"/>
          <w:spacing w:val="-8"/>
          <w:sz w:val="22"/>
          <w:szCs w:val="22"/>
        </w:rPr>
        <w:t xml:space="preserve"> </w:t>
      </w:r>
      <w:r w:rsidRPr="00D365BC">
        <w:rPr>
          <w:rFonts w:asciiTheme="majorHAnsi" w:hAnsiTheme="majorHAnsi"/>
          <w:spacing w:val="-1"/>
          <w:sz w:val="22"/>
          <w:szCs w:val="22"/>
        </w:rPr>
        <w:t>the</w:t>
      </w:r>
      <w:r w:rsidRPr="00D365BC">
        <w:rPr>
          <w:rFonts w:asciiTheme="majorHAnsi" w:hAnsiTheme="majorHAnsi"/>
          <w:spacing w:val="-5"/>
          <w:sz w:val="22"/>
          <w:szCs w:val="22"/>
        </w:rPr>
        <w:t xml:space="preserve"> </w:t>
      </w:r>
      <w:r w:rsidRPr="00D365BC">
        <w:rPr>
          <w:rFonts w:asciiTheme="majorHAnsi" w:hAnsiTheme="majorHAnsi"/>
          <w:spacing w:val="-1"/>
          <w:sz w:val="22"/>
          <w:szCs w:val="22"/>
        </w:rPr>
        <w:t>picture.</w:t>
      </w:r>
    </w:p>
    <w:p w:rsidR="00F34A97" w:rsidRPr="00D365BC" w:rsidRDefault="0030125C" w:rsidP="00886C52">
      <w:pPr>
        <w:pStyle w:val="BodyText"/>
        <w:numPr>
          <w:ilvl w:val="1"/>
          <w:numId w:val="9"/>
        </w:numPr>
        <w:tabs>
          <w:tab w:val="left" w:pos="1181"/>
        </w:tabs>
        <w:kinsoku w:val="0"/>
        <w:overflowPunct w:val="0"/>
        <w:ind w:left="720" w:right="671" w:hanging="360"/>
        <w:rPr>
          <w:rFonts w:asciiTheme="majorHAnsi" w:hAnsiTheme="majorHAnsi"/>
          <w:spacing w:val="-1"/>
          <w:sz w:val="22"/>
          <w:szCs w:val="22"/>
        </w:rPr>
      </w:pPr>
      <w:r w:rsidRPr="00D365BC">
        <w:rPr>
          <w:rFonts w:asciiTheme="majorHAnsi" w:hAnsiTheme="majorHAnsi"/>
          <w:spacing w:val="-1"/>
          <w:sz w:val="22"/>
          <w:szCs w:val="22"/>
        </w:rPr>
        <w:t>Describe how the attributes</w:t>
      </w:r>
      <w:r w:rsidR="00C774FB" w:rsidRPr="00D365BC">
        <w:rPr>
          <w:rFonts w:asciiTheme="majorHAnsi" w:hAnsiTheme="majorHAnsi"/>
          <w:spacing w:val="-1"/>
          <w:sz w:val="22"/>
          <w:szCs w:val="22"/>
        </w:rPr>
        <w:t>:</w:t>
      </w:r>
      <w:r w:rsidRPr="00D365BC">
        <w:rPr>
          <w:rFonts w:asciiTheme="majorHAnsi" w:hAnsiTheme="majorHAnsi"/>
          <w:spacing w:val="-1"/>
          <w:sz w:val="22"/>
          <w:szCs w:val="22"/>
        </w:rPr>
        <w:t xml:space="preserve"> community, home, and school</w:t>
      </w:r>
      <w:r w:rsidR="00F34A97" w:rsidRPr="00D365BC">
        <w:rPr>
          <w:rFonts w:asciiTheme="majorHAnsi" w:hAnsiTheme="majorHAnsi"/>
          <w:spacing w:val="-3"/>
          <w:sz w:val="22"/>
          <w:szCs w:val="22"/>
        </w:rPr>
        <w:t xml:space="preserve"> </w:t>
      </w:r>
      <w:r w:rsidRPr="00D365BC">
        <w:rPr>
          <w:rFonts w:asciiTheme="majorHAnsi" w:hAnsiTheme="majorHAnsi"/>
          <w:sz w:val="22"/>
          <w:szCs w:val="22"/>
        </w:rPr>
        <w:t>may</w:t>
      </w:r>
      <w:r w:rsidR="00F34A97" w:rsidRPr="00D365BC">
        <w:rPr>
          <w:rFonts w:asciiTheme="majorHAnsi" w:hAnsiTheme="majorHAnsi"/>
          <w:spacing w:val="-1"/>
          <w:sz w:val="22"/>
          <w:szCs w:val="22"/>
        </w:rPr>
        <w:t xml:space="preserve"> influence</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the</w:t>
      </w:r>
      <w:r w:rsidR="00F34A97" w:rsidRPr="00D365BC">
        <w:rPr>
          <w:rFonts w:asciiTheme="majorHAnsi" w:hAnsiTheme="majorHAnsi"/>
          <w:spacing w:val="-4"/>
          <w:sz w:val="22"/>
          <w:szCs w:val="22"/>
        </w:rPr>
        <w:t xml:space="preserve"> </w:t>
      </w:r>
      <w:r w:rsidRPr="00D365BC">
        <w:rPr>
          <w:rFonts w:asciiTheme="majorHAnsi" w:hAnsiTheme="majorHAnsi"/>
          <w:spacing w:val="-1"/>
          <w:sz w:val="22"/>
          <w:szCs w:val="22"/>
        </w:rPr>
        <w:t>lives of young children.</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To</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do</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this,</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post</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these</w:t>
      </w:r>
      <w:r w:rsidR="00F34A97" w:rsidRPr="00D365BC">
        <w:rPr>
          <w:rFonts w:asciiTheme="majorHAnsi" w:hAnsiTheme="majorHAnsi"/>
          <w:spacing w:val="65"/>
          <w:w w:val="99"/>
          <w:sz w:val="22"/>
          <w:szCs w:val="22"/>
        </w:rPr>
        <w:t xml:space="preserve"> </w:t>
      </w:r>
      <w:r w:rsidR="00F34A97" w:rsidRPr="00D365BC">
        <w:rPr>
          <w:rFonts w:asciiTheme="majorHAnsi" w:hAnsiTheme="majorHAnsi"/>
          <w:spacing w:val="-1"/>
          <w:sz w:val="22"/>
          <w:szCs w:val="22"/>
        </w:rPr>
        <w:t>“attributes”</w:t>
      </w:r>
      <w:r w:rsidR="00F34A97" w:rsidRPr="00D365BC">
        <w:rPr>
          <w:rFonts w:asciiTheme="majorHAnsi" w:hAnsiTheme="majorHAnsi"/>
          <w:sz w:val="22"/>
          <w:szCs w:val="22"/>
        </w:rPr>
        <w:t xml:space="preserve"> on the </w:t>
      </w:r>
      <w:r w:rsidR="00F34A97" w:rsidRPr="00D365BC">
        <w:rPr>
          <w:rFonts w:asciiTheme="majorHAnsi" w:hAnsiTheme="majorHAnsi"/>
          <w:spacing w:val="-1"/>
          <w:sz w:val="22"/>
          <w:szCs w:val="22"/>
        </w:rPr>
        <w:t>wall</w:t>
      </w:r>
      <w:r w:rsidR="00F34A97" w:rsidRPr="00D365BC">
        <w:rPr>
          <w:rFonts w:asciiTheme="majorHAnsi" w:hAnsiTheme="majorHAnsi"/>
          <w:sz w:val="22"/>
          <w:szCs w:val="22"/>
        </w:rPr>
        <w:t xml:space="preserve"> or</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 xml:space="preserve">a </w:t>
      </w:r>
      <w:r w:rsidR="00F34A97" w:rsidRPr="00D365BC">
        <w:rPr>
          <w:rFonts w:asciiTheme="majorHAnsi" w:hAnsiTheme="majorHAnsi"/>
          <w:spacing w:val="-1"/>
          <w:sz w:val="22"/>
          <w:szCs w:val="22"/>
        </w:rPr>
        <w:t>white</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board.</w:t>
      </w:r>
    </w:p>
    <w:p w:rsidR="00F34A97" w:rsidRPr="00D365BC" w:rsidRDefault="00F34A97" w:rsidP="00886C52">
      <w:pPr>
        <w:pStyle w:val="BodyText"/>
        <w:numPr>
          <w:ilvl w:val="1"/>
          <w:numId w:val="9"/>
        </w:numPr>
        <w:tabs>
          <w:tab w:val="left" w:pos="1181"/>
        </w:tabs>
        <w:kinsoku w:val="0"/>
        <w:overflowPunct w:val="0"/>
        <w:ind w:left="720" w:right="846" w:hanging="360"/>
        <w:rPr>
          <w:rFonts w:asciiTheme="majorHAnsi" w:hAnsiTheme="majorHAnsi"/>
          <w:sz w:val="22"/>
          <w:szCs w:val="22"/>
        </w:rPr>
      </w:pPr>
      <w:r w:rsidRPr="00D365BC">
        <w:rPr>
          <w:rFonts w:asciiTheme="majorHAnsi" w:hAnsiTheme="majorHAnsi"/>
          <w:spacing w:val="-1"/>
          <w:sz w:val="22"/>
          <w:szCs w:val="22"/>
        </w:rPr>
        <w:t>Divide</w:t>
      </w:r>
      <w:r w:rsidRPr="00D365BC">
        <w:rPr>
          <w:rFonts w:asciiTheme="majorHAnsi" w:hAnsiTheme="majorHAnsi"/>
          <w:spacing w:val="-5"/>
          <w:sz w:val="22"/>
          <w:szCs w:val="22"/>
        </w:rPr>
        <w:t xml:space="preserve"> </w:t>
      </w:r>
      <w:r w:rsidRPr="00D365BC">
        <w:rPr>
          <w:rFonts w:asciiTheme="majorHAnsi" w:hAnsiTheme="majorHAnsi"/>
          <w:spacing w:val="-1"/>
          <w:sz w:val="22"/>
          <w:szCs w:val="22"/>
        </w:rPr>
        <w:t>evenly,</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pre-printed</w:t>
      </w:r>
      <w:r w:rsidRPr="00D365BC">
        <w:rPr>
          <w:rFonts w:asciiTheme="majorHAnsi" w:hAnsiTheme="majorHAnsi"/>
          <w:spacing w:val="-7"/>
          <w:sz w:val="22"/>
          <w:szCs w:val="22"/>
        </w:rPr>
        <w:t xml:space="preserve"> </w:t>
      </w:r>
      <w:r w:rsidRPr="00D365BC">
        <w:rPr>
          <w:rFonts w:asciiTheme="majorHAnsi" w:hAnsiTheme="majorHAnsi"/>
          <w:spacing w:val="-1"/>
          <w:sz w:val="22"/>
          <w:szCs w:val="22"/>
        </w:rPr>
        <w:t>flash</w:t>
      </w:r>
      <w:r w:rsidRPr="00D365BC">
        <w:rPr>
          <w:rFonts w:asciiTheme="majorHAnsi" w:hAnsiTheme="majorHAnsi"/>
          <w:spacing w:val="-4"/>
          <w:sz w:val="22"/>
          <w:szCs w:val="22"/>
        </w:rPr>
        <w:t xml:space="preserve"> </w:t>
      </w:r>
      <w:r w:rsidRPr="00D365BC">
        <w:rPr>
          <w:rFonts w:asciiTheme="majorHAnsi" w:hAnsiTheme="majorHAnsi"/>
          <w:spacing w:val="-1"/>
          <w:sz w:val="22"/>
          <w:szCs w:val="22"/>
        </w:rPr>
        <w:t>cards</w:t>
      </w:r>
      <w:r w:rsidRPr="00D365BC">
        <w:rPr>
          <w:rFonts w:asciiTheme="majorHAnsi" w:hAnsiTheme="majorHAnsi"/>
          <w:spacing w:val="-2"/>
          <w:sz w:val="22"/>
          <w:szCs w:val="22"/>
        </w:rPr>
        <w:t xml:space="preserve"> </w:t>
      </w:r>
      <w:r w:rsidRPr="00D365BC">
        <w:rPr>
          <w:rFonts w:asciiTheme="majorHAnsi" w:hAnsiTheme="majorHAnsi"/>
          <w:spacing w:val="-1"/>
          <w:sz w:val="22"/>
          <w:szCs w:val="22"/>
        </w:rPr>
        <w:t>with</w:t>
      </w:r>
      <w:r w:rsidRPr="00D365BC">
        <w:rPr>
          <w:rFonts w:asciiTheme="majorHAnsi" w:hAnsiTheme="majorHAnsi"/>
          <w:spacing w:val="-5"/>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2"/>
          <w:sz w:val="22"/>
          <w:szCs w:val="22"/>
        </w:rPr>
        <w:t>words</w:t>
      </w:r>
      <w:r w:rsidRPr="00D365BC">
        <w:rPr>
          <w:rFonts w:asciiTheme="majorHAnsi" w:hAnsiTheme="majorHAnsi"/>
          <w:spacing w:val="-4"/>
          <w:sz w:val="22"/>
          <w:szCs w:val="22"/>
        </w:rPr>
        <w:t xml:space="preserve"> </w:t>
      </w:r>
      <w:r w:rsidRPr="00D365BC">
        <w:rPr>
          <w:rFonts w:asciiTheme="majorHAnsi" w:hAnsiTheme="majorHAnsi"/>
          <w:spacing w:val="-1"/>
          <w:sz w:val="22"/>
          <w:szCs w:val="22"/>
        </w:rPr>
        <w:t>clearly</w:t>
      </w:r>
      <w:r w:rsidRPr="00D365BC">
        <w:rPr>
          <w:rFonts w:asciiTheme="majorHAnsi" w:hAnsiTheme="majorHAnsi"/>
          <w:spacing w:val="-6"/>
          <w:sz w:val="22"/>
          <w:szCs w:val="22"/>
        </w:rPr>
        <w:t xml:space="preserve"> </w:t>
      </w:r>
      <w:r w:rsidRPr="00D365BC">
        <w:rPr>
          <w:rFonts w:asciiTheme="majorHAnsi" w:hAnsiTheme="majorHAnsi"/>
          <w:spacing w:val="-1"/>
          <w:sz w:val="22"/>
          <w:szCs w:val="22"/>
        </w:rPr>
        <w:t>printed</w:t>
      </w:r>
      <w:r w:rsidRPr="00D365BC">
        <w:rPr>
          <w:rFonts w:asciiTheme="majorHAnsi" w:hAnsiTheme="majorHAnsi"/>
          <w:spacing w:val="-7"/>
          <w:sz w:val="22"/>
          <w:szCs w:val="22"/>
        </w:rPr>
        <w:t xml:space="preserve"> </w:t>
      </w:r>
      <w:r w:rsidRPr="00D365BC">
        <w:rPr>
          <w:rFonts w:asciiTheme="majorHAnsi" w:hAnsiTheme="majorHAnsi"/>
          <w:sz w:val="22"/>
          <w:szCs w:val="22"/>
        </w:rPr>
        <w:t>on</w:t>
      </w:r>
      <w:r w:rsidRPr="00D365BC">
        <w:rPr>
          <w:rFonts w:asciiTheme="majorHAnsi" w:hAnsiTheme="majorHAnsi"/>
          <w:spacing w:val="-5"/>
          <w:sz w:val="22"/>
          <w:szCs w:val="22"/>
        </w:rPr>
        <w:t xml:space="preserve"> </w:t>
      </w:r>
      <w:r w:rsidRPr="00D365BC">
        <w:rPr>
          <w:rFonts w:asciiTheme="majorHAnsi" w:hAnsiTheme="majorHAnsi"/>
          <w:spacing w:val="-1"/>
          <w:sz w:val="22"/>
          <w:szCs w:val="22"/>
        </w:rPr>
        <w:t>them</w:t>
      </w:r>
      <w:r w:rsidR="00007EB8">
        <w:rPr>
          <w:rFonts w:asciiTheme="majorHAnsi" w:hAnsiTheme="majorHAnsi"/>
          <w:spacing w:val="-1"/>
          <w:sz w:val="22"/>
          <w:szCs w:val="22"/>
        </w:rPr>
        <w:t xml:space="preserve"> </w:t>
      </w:r>
      <w:r w:rsidRPr="00D365BC">
        <w:rPr>
          <w:rFonts w:asciiTheme="majorHAnsi" w:hAnsiTheme="majorHAnsi"/>
          <w:spacing w:val="-1"/>
          <w:sz w:val="22"/>
          <w:szCs w:val="22"/>
        </w:rPr>
        <w:t>(community,</w:t>
      </w:r>
      <w:r w:rsidRPr="00D365BC">
        <w:rPr>
          <w:rFonts w:asciiTheme="majorHAnsi" w:hAnsiTheme="majorHAnsi"/>
          <w:spacing w:val="-2"/>
          <w:sz w:val="22"/>
          <w:szCs w:val="22"/>
        </w:rPr>
        <w:t xml:space="preserve"> </w:t>
      </w:r>
      <w:r w:rsidRPr="00D365BC">
        <w:rPr>
          <w:rFonts w:asciiTheme="majorHAnsi" w:hAnsiTheme="majorHAnsi"/>
          <w:spacing w:val="-1"/>
          <w:sz w:val="22"/>
          <w:szCs w:val="22"/>
        </w:rPr>
        <w:t>home,</w:t>
      </w:r>
      <w:r w:rsidRPr="00D365BC">
        <w:rPr>
          <w:rFonts w:asciiTheme="majorHAnsi" w:hAnsiTheme="majorHAnsi"/>
          <w:spacing w:val="-3"/>
          <w:sz w:val="22"/>
          <w:szCs w:val="22"/>
        </w:rPr>
        <w:t xml:space="preserve"> </w:t>
      </w:r>
      <w:r w:rsidRPr="00D365BC">
        <w:rPr>
          <w:rFonts w:asciiTheme="majorHAnsi" w:hAnsiTheme="majorHAnsi"/>
          <w:spacing w:val="-1"/>
          <w:sz w:val="22"/>
          <w:szCs w:val="22"/>
        </w:rPr>
        <w:t>and</w:t>
      </w:r>
      <w:r w:rsidRPr="00D365BC">
        <w:rPr>
          <w:rFonts w:asciiTheme="majorHAnsi" w:hAnsiTheme="majorHAnsi"/>
          <w:spacing w:val="-7"/>
          <w:sz w:val="22"/>
          <w:szCs w:val="22"/>
        </w:rPr>
        <w:t xml:space="preserve"> </w:t>
      </w:r>
      <w:r w:rsidRPr="00D365BC">
        <w:rPr>
          <w:rFonts w:asciiTheme="majorHAnsi" w:hAnsiTheme="majorHAnsi"/>
          <w:spacing w:val="-1"/>
          <w:sz w:val="22"/>
          <w:szCs w:val="22"/>
        </w:rPr>
        <w:t>school).</w:t>
      </w:r>
      <w:r w:rsidR="00C774FB" w:rsidRPr="00D365BC">
        <w:rPr>
          <w:rFonts w:asciiTheme="majorHAnsi" w:hAnsiTheme="majorHAnsi"/>
          <w:spacing w:val="-1"/>
          <w:sz w:val="22"/>
          <w:szCs w:val="22"/>
        </w:rPr>
        <w:t xml:space="preserve"> </w:t>
      </w:r>
      <w:r w:rsidRPr="00D365BC">
        <w:rPr>
          <w:rFonts w:asciiTheme="majorHAnsi" w:hAnsiTheme="majorHAnsi"/>
          <w:spacing w:val="-1"/>
          <w:sz w:val="22"/>
          <w:szCs w:val="22"/>
        </w:rPr>
        <w:t>Have</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00007EB8">
        <w:rPr>
          <w:rFonts w:asciiTheme="majorHAnsi" w:hAnsiTheme="majorHAnsi"/>
          <w:spacing w:val="-1"/>
          <w:sz w:val="22"/>
          <w:szCs w:val="22"/>
        </w:rPr>
        <w:t xml:space="preserve"> </w:t>
      </w:r>
      <w:r w:rsidRPr="00D365BC">
        <w:rPr>
          <w:rFonts w:asciiTheme="majorHAnsi" w:hAnsiTheme="majorHAnsi"/>
          <w:spacing w:val="-1"/>
          <w:sz w:val="22"/>
          <w:szCs w:val="22"/>
        </w:rPr>
        <w:t>students</w:t>
      </w:r>
      <w:r w:rsidRPr="00D365BC">
        <w:rPr>
          <w:rFonts w:asciiTheme="majorHAnsi" w:hAnsiTheme="majorHAnsi"/>
          <w:spacing w:val="-3"/>
          <w:sz w:val="22"/>
          <w:szCs w:val="22"/>
        </w:rPr>
        <w:t xml:space="preserve"> </w:t>
      </w:r>
      <w:r w:rsidRPr="00D365BC">
        <w:rPr>
          <w:rFonts w:asciiTheme="majorHAnsi" w:hAnsiTheme="majorHAnsi"/>
          <w:sz w:val="22"/>
          <w:szCs w:val="22"/>
        </w:rPr>
        <w:t>share</w:t>
      </w:r>
      <w:r w:rsidRPr="00D365BC">
        <w:rPr>
          <w:rFonts w:asciiTheme="majorHAnsi" w:hAnsiTheme="majorHAnsi"/>
          <w:spacing w:val="-4"/>
          <w:sz w:val="22"/>
          <w:szCs w:val="22"/>
        </w:rPr>
        <w:t xml:space="preserve"> </w:t>
      </w:r>
      <w:r w:rsidRPr="00D365BC">
        <w:rPr>
          <w:rFonts w:asciiTheme="majorHAnsi" w:hAnsiTheme="majorHAnsi"/>
          <w:spacing w:val="-1"/>
          <w:sz w:val="22"/>
          <w:szCs w:val="22"/>
        </w:rPr>
        <w:t>their</w:t>
      </w:r>
      <w:r w:rsidRPr="00D365BC">
        <w:rPr>
          <w:rFonts w:asciiTheme="majorHAnsi" w:hAnsiTheme="majorHAnsi"/>
          <w:spacing w:val="-4"/>
          <w:sz w:val="22"/>
          <w:szCs w:val="22"/>
        </w:rPr>
        <w:t xml:space="preserve"> </w:t>
      </w:r>
      <w:r w:rsidRPr="00D365BC">
        <w:rPr>
          <w:rFonts w:asciiTheme="majorHAnsi" w:hAnsiTheme="majorHAnsi"/>
          <w:spacing w:val="-1"/>
          <w:sz w:val="22"/>
          <w:szCs w:val="22"/>
        </w:rPr>
        <w:t>ideas</w:t>
      </w:r>
      <w:r w:rsidRPr="00D365BC">
        <w:rPr>
          <w:rFonts w:asciiTheme="majorHAnsi" w:hAnsiTheme="majorHAnsi"/>
          <w:spacing w:val="-3"/>
          <w:sz w:val="22"/>
          <w:szCs w:val="22"/>
        </w:rPr>
        <w:t xml:space="preserve"> </w:t>
      </w:r>
      <w:r w:rsidRPr="00D365BC">
        <w:rPr>
          <w:rFonts w:asciiTheme="majorHAnsi" w:hAnsiTheme="majorHAnsi"/>
          <w:sz w:val="22"/>
          <w:szCs w:val="22"/>
        </w:rPr>
        <w:t>and</w:t>
      </w:r>
      <w:r w:rsidRPr="00D365BC">
        <w:rPr>
          <w:rFonts w:asciiTheme="majorHAnsi" w:hAnsiTheme="majorHAnsi"/>
          <w:spacing w:val="-4"/>
          <w:sz w:val="22"/>
          <w:szCs w:val="22"/>
        </w:rPr>
        <w:t xml:space="preserve"> </w:t>
      </w:r>
      <w:r w:rsidRPr="00D365BC">
        <w:rPr>
          <w:rFonts w:asciiTheme="majorHAnsi" w:hAnsiTheme="majorHAnsi"/>
          <w:spacing w:val="-1"/>
          <w:sz w:val="22"/>
          <w:szCs w:val="22"/>
        </w:rPr>
        <w:t>then</w:t>
      </w:r>
      <w:r w:rsidRPr="00D365BC">
        <w:rPr>
          <w:rFonts w:asciiTheme="majorHAnsi" w:hAnsiTheme="majorHAnsi"/>
          <w:spacing w:val="-2"/>
          <w:sz w:val="22"/>
          <w:szCs w:val="22"/>
        </w:rPr>
        <w:t xml:space="preserve"> </w:t>
      </w:r>
      <w:r w:rsidRPr="00D365BC">
        <w:rPr>
          <w:rFonts w:asciiTheme="majorHAnsi" w:hAnsiTheme="majorHAnsi"/>
          <w:spacing w:val="-1"/>
          <w:sz w:val="22"/>
          <w:szCs w:val="22"/>
        </w:rPr>
        <w:t>place</w:t>
      </w:r>
      <w:r w:rsidRPr="00D365BC">
        <w:rPr>
          <w:rFonts w:asciiTheme="majorHAnsi" w:hAnsiTheme="majorHAnsi"/>
          <w:spacing w:val="-3"/>
          <w:sz w:val="22"/>
          <w:szCs w:val="22"/>
        </w:rPr>
        <w:t xml:space="preserve"> </w:t>
      </w:r>
      <w:r w:rsidRPr="00D365BC">
        <w:rPr>
          <w:rFonts w:asciiTheme="majorHAnsi" w:hAnsiTheme="majorHAnsi"/>
          <w:sz w:val="22"/>
          <w:szCs w:val="22"/>
        </w:rPr>
        <w:t>their</w:t>
      </w:r>
      <w:r w:rsidRPr="00D365BC">
        <w:rPr>
          <w:rFonts w:asciiTheme="majorHAnsi" w:hAnsiTheme="majorHAnsi"/>
          <w:spacing w:val="-4"/>
          <w:sz w:val="22"/>
          <w:szCs w:val="22"/>
        </w:rPr>
        <w:t xml:space="preserve"> </w:t>
      </w:r>
      <w:r w:rsidRPr="00D365BC">
        <w:rPr>
          <w:rFonts w:asciiTheme="majorHAnsi" w:hAnsiTheme="majorHAnsi"/>
          <w:spacing w:val="-1"/>
          <w:sz w:val="22"/>
          <w:szCs w:val="22"/>
        </w:rPr>
        <w:t>illustrations</w:t>
      </w:r>
      <w:r w:rsidRPr="00D365BC">
        <w:rPr>
          <w:rFonts w:asciiTheme="majorHAnsi" w:hAnsiTheme="majorHAnsi"/>
          <w:spacing w:val="-4"/>
          <w:sz w:val="22"/>
          <w:szCs w:val="22"/>
        </w:rPr>
        <w:t xml:space="preserve"> </w:t>
      </w:r>
      <w:r w:rsidRPr="00D365BC">
        <w:rPr>
          <w:rFonts w:asciiTheme="majorHAnsi" w:hAnsiTheme="majorHAnsi"/>
          <w:spacing w:val="-1"/>
          <w:sz w:val="22"/>
          <w:szCs w:val="22"/>
        </w:rPr>
        <w:t>with</w:t>
      </w:r>
      <w:r w:rsidRPr="00D365BC">
        <w:rPr>
          <w:rFonts w:asciiTheme="majorHAnsi" w:hAnsiTheme="majorHAnsi"/>
          <w:spacing w:val="-3"/>
          <w:sz w:val="22"/>
          <w:szCs w:val="22"/>
        </w:rPr>
        <w:t xml:space="preserve"> </w:t>
      </w:r>
      <w:r w:rsidRPr="00D365BC">
        <w:rPr>
          <w:rFonts w:asciiTheme="majorHAnsi" w:hAnsiTheme="majorHAnsi"/>
          <w:spacing w:val="-1"/>
          <w:sz w:val="22"/>
          <w:szCs w:val="22"/>
        </w:rPr>
        <w:t>labels</w:t>
      </w:r>
      <w:r w:rsidRPr="00D365BC">
        <w:rPr>
          <w:rFonts w:asciiTheme="majorHAnsi" w:hAnsiTheme="majorHAnsi"/>
          <w:spacing w:val="-3"/>
          <w:sz w:val="22"/>
          <w:szCs w:val="22"/>
        </w:rPr>
        <w:t xml:space="preserve"> </w:t>
      </w:r>
      <w:r w:rsidRPr="00D365BC">
        <w:rPr>
          <w:rFonts w:asciiTheme="majorHAnsi" w:hAnsiTheme="majorHAnsi"/>
          <w:spacing w:val="-1"/>
          <w:sz w:val="22"/>
          <w:szCs w:val="22"/>
        </w:rPr>
        <w:t>up</w:t>
      </w:r>
      <w:r w:rsidRPr="00D365BC">
        <w:rPr>
          <w:rFonts w:asciiTheme="majorHAnsi" w:hAnsiTheme="majorHAnsi"/>
          <w:spacing w:val="-3"/>
          <w:sz w:val="22"/>
          <w:szCs w:val="22"/>
        </w:rPr>
        <w:t xml:space="preserve"> </w:t>
      </w:r>
      <w:r w:rsidRPr="00D365BC">
        <w:rPr>
          <w:rFonts w:asciiTheme="majorHAnsi" w:hAnsiTheme="majorHAnsi"/>
          <w:sz w:val="22"/>
          <w:szCs w:val="22"/>
        </w:rPr>
        <w:t>on</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wall</w:t>
      </w:r>
      <w:r w:rsidRPr="00D365BC">
        <w:rPr>
          <w:rFonts w:asciiTheme="majorHAnsi" w:hAnsiTheme="majorHAnsi"/>
          <w:spacing w:val="-4"/>
          <w:sz w:val="22"/>
          <w:szCs w:val="22"/>
        </w:rPr>
        <w:t xml:space="preserve"> </w:t>
      </w:r>
      <w:r w:rsidRPr="00D365BC">
        <w:rPr>
          <w:rFonts w:asciiTheme="majorHAnsi" w:hAnsiTheme="majorHAnsi"/>
          <w:spacing w:val="-1"/>
          <w:sz w:val="22"/>
          <w:szCs w:val="22"/>
        </w:rPr>
        <w:t>surrounding</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appropriate</w:t>
      </w:r>
      <w:r w:rsidRPr="00D365BC">
        <w:rPr>
          <w:rFonts w:asciiTheme="majorHAnsi" w:hAnsiTheme="majorHAnsi"/>
          <w:spacing w:val="-3"/>
          <w:sz w:val="22"/>
          <w:szCs w:val="22"/>
        </w:rPr>
        <w:t xml:space="preserve"> </w:t>
      </w:r>
      <w:r w:rsidRPr="00D365BC">
        <w:rPr>
          <w:rFonts w:asciiTheme="majorHAnsi" w:hAnsiTheme="majorHAnsi"/>
          <w:spacing w:val="-1"/>
          <w:sz w:val="22"/>
          <w:szCs w:val="22"/>
        </w:rPr>
        <w:t>word</w:t>
      </w:r>
      <w:r w:rsidR="00C774FB" w:rsidRPr="00D365BC">
        <w:rPr>
          <w:rFonts w:asciiTheme="majorHAnsi" w:hAnsiTheme="majorHAnsi"/>
          <w:spacing w:val="-1"/>
          <w:sz w:val="22"/>
          <w:szCs w:val="22"/>
        </w:rPr>
        <w:t>.</w:t>
      </w:r>
    </w:p>
    <w:p w:rsidR="00F34A97" w:rsidRPr="00D365BC" w:rsidRDefault="00FC7878" w:rsidP="00886C52">
      <w:pPr>
        <w:pStyle w:val="BodyText"/>
        <w:numPr>
          <w:ilvl w:val="1"/>
          <w:numId w:val="9"/>
        </w:numPr>
        <w:tabs>
          <w:tab w:val="left" w:pos="1181"/>
        </w:tabs>
        <w:kinsoku w:val="0"/>
        <w:overflowPunct w:val="0"/>
        <w:ind w:left="720" w:right="126" w:hanging="360"/>
        <w:rPr>
          <w:rFonts w:asciiTheme="majorHAnsi" w:hAnsiTheme="majorHAnsi"/>
          <w:sz w:val="22"/>
          <w:szCs w:val="22"/>
        </w:rPr>
      </w:pPr>
      <w:r w:rsidRPr="00D365BC">
        <w:rPr>
          <w:rFonts w:asciiTheme="majorHAnsi" w:hAnsiTheme="majorHAnsi"/>
          <w:spacing w:val="-1"/>
          <w:sz w:val="22"/>
          <w:szCs w:val="22"/>
        </w:rPr>
        <w:t>Precut and d</w:t>
      </w:r>
      <w:r w:rsidR="00F34A97" w:rsidRPr="00D365BC">
        <w:rPr>
          <w:rFonts w:asciiTheme="majorHAnsi" w:hAnsiTheme="majorHAnsi"/>
          <w:spacing w:val="-1"/>
          <w:sz w:val="22"/>
          <w:szCs w:val="22"/>
        </w:rPr>
        <w:t>istribute</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flash</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cards</w:t>
      </w:r>
      <w:r w:rsidR="00F34A97" w:rsidRPr="00D365BC">
        <w:rPr>
          <w:rFonts w:asciiTheme="majorHAnsi" w:hAnsiTheme="majorHAnsi"/>
          <w:spacing w:val="-3"/>
          <w:sz w:val="22"/>
          <w:szCs w:val="22"/>
        </w:rPr>
        <w:t xml:space="preserve"> </w:t>
      </w:r>
      <w:r w:rsidR="00CE61AB" w:rsidRPr="00D365BC">
        <w:rPr>
          <w:rFonts w:asciiTheme="majorHAnsi" w:hAnsiTheme="majorHAnsi"/>
          <w:spacing w:val="-3"/>
          <w:sz w:val="22"/>
          <w:szCs w:val="22"/>
        </w:rPr>
        <w:t xml:space="preserve">(pages 14 &amp; 15)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students</w:t>
      </w:r>
      <w:r w:rsidR="00007EB8">
        <w:rPr>
          <w:rFonts w:asciiTheme="majorHAnsi" w:hAnsiTheme="majorHAnsi"/>
          <w:spacing w:val="-1"/>
          <w:sz w:val="22"/>
          <w:szCs w:val="22"/>
        </w:rPr>
        <w:t xml:space="preserve">. Have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student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label</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illustrate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(on</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back</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each</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card)</w:t>
      </w:r>
      <w:r w:rsidR="00007EB8">
        <w:rPr>
          <w:rFonts w:asciiTheme="majorHAnsi" w:hAnsiTheme="majorHAnsi"/>
          <w:spacing w:val="-1"/>
          <w:sz w:val="22"/>
          <w:szCs w:val="22"/>
        </w:rPr>
        <w:t xml:space="preserve"> </w:t>
      </w:r>
      <w:r w:rsidR="00F34A97" w:rsidRPr="00D365BC">
        <w:rPr>
          <w:rFonts w:asciiTheme="majorHAnsi" w:hAnsiTheme="majorHAnsi"/>
          <w:sz w:val="22"/>
          <w:szCs w:val="22"/>
        </w:rPr>
        <w:t>how</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 xml:space="preserve">they think each </w:t>
      </w:r>
      <w:r w:rsidR="00F34A97" w:rsidRPr="00D365BC">
        <w:rPr>
          <w:rFonts w:asciiTheme="majorHAnsi" w:hAnsiTheme="majorHAnsi"/>
          <w:spacing w:val="-1"/>
          <w:sz w:val="22"/>
          <w:szCs w:val="22"/>
        </w:rPr>
        <w:t>word</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 xml:space="preserve">applies to the life of a </w:t>
      </w:r>
      <w:r w:rsidR="00F34A97" w:rsidRPr="00D365BC">
        <w:rPr>
          <w:rFonts w:asciiTheme="majorHAnsi" w:hAnsiTheme="majorHAnsi"/>
          <w:spacing w:val="-1"/>
          <w:sz w:val="22"/>
          <w:szCs w:val="22"/>
        </w:rPr>
        <w:t>child.</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Specifically,</w:t>
      </w:r>
      <w:r w:rsidR="00F34A97" w:rsidRPr="00D365BC">
        <w:rPr>
          <w:rFonts w:asciiTheme="majorHAnsi" w:hAnsiTheme="majorHAnsi"/>
          <w:sz w:val="22"/>
          <w:szCs w:val="22"/>
        </w:rPr>
        <w:t xml:space="preserve"> </w:t>
      </w:r>
      <w:r w:rsidR="00F34A97" w:rsidRPr="00D365BC">
        <w:rPr>
          <w:rFonts w:asciiTheme="majorHAnsi" w:hAnsiTheme="majorHAnsi"/>
          <w:spacing w:val="-2"/>
          <w:sz w:val="22"/>
          <w:szCs w:val="22"/>
        </w:rPr>
        <w:t>how</w:t>
      </w:r>
      <w:r w:rsidR="00F34A97" w:rsidRPr="00D365BC">
        <w:rPr>
          <w:rFonts w:asciiTheme="majorHAnsi" w:hAnsiTheme="majorHAnsi"/>
          <w:spacing w:val="-1"/>
          <w:sz w:val="22"/>
          <w:szCs w:val="22"/>
        </w:rPr>
        <w:t xml:space="preserve"> does</w:t>
      </w:r>
      <w:r w:rsidR="00F34A97" w:rsidRPr="00D365BC">
        <w:rPr>
          <w:rFonts w:asciiTheme="majorHAnsi" w:hAnsiTheme="majorHAnsi"/>
          <w:sz w:val="22"/>
          <w:szCs w:val="22"/>
        </w:rPr>
        <w:t xml:space="preserve"> a </w:t>
      </w:r>
      <w:r w:rsidR="00F34A97" w:rsidRPr="00D365BC">
        <w:rPr>
          <w:rFonts w:asciiTheme="majorHAnsi" w:hAnsiTheme="majorHAnsi"/>
          <w:spacing w:val="-1"/>
          <w:sz w:val="22"/>
          <w:szCs w:val="22"/>
        </w:rPr>
        <w:t>child’s</w:t>
      </w:r>
      <w:r w:rsidR="00F34A97" w:rsidRPr="00D365BC">
        <w:rPr>
          <w:rFonts w:asciiTheme="majorHAnsi" w:hAnsiTheme="majorHAnsi"/>
          <w:spacing w:val="1"/>
          <w:sz w:val="22"/>
          <w:szCs w:val="22"/>
        </w:rPr>
        <w:t xml:space="preserve"> </w:t>
      </w:r>
      <w:r w:rsidR="00F34A97" w:rsidRPr="00D365BC">
        <w:rPr>
          <w:rFonts w:asciiTheme="majorHAnsi" w:hAnsiTheme="majorHAnsi"/>
          <w:spacing w:val="-1"/>
          <w:sz w:val="22"/>
          <w:szCs w:val="22"/>
        </w:rPr>
        <w:t>home</w:t>
      </w:r>
      <w:r w:rsidR="00F34A97" w:rsidRPr="00D365BC">
        <w:rPr>
          <w:rFonts w:asciiTheme="majorHAnsi" w:hAnsiTheme="majorHAnsi"/>
          <w:sz w:val="22"/>
          <w:szCs w:val="22"/>
        </w:rPr>
        <w:t xml:space="preserve"> life </w:t>
      </w:r>
      <w:r w:rsidR="00F34A97" w:rsidRPr="00D365BC">
        <w:rPr>
          <w:rFonts w:asciiTheme="majorHAnsi" w:hAnsiTheme="majorHAnsi"/>
          <w:spacing w:val="-1"/>
          <w:sz w:val="22"/>
          <w:szCs w:val="22"/>
        </w:rPr>
        <w:t xml:space="preserve">contribute </w:t>
      </w:r>
      <w:r w:rsidR="00F34A97" w:rsidRPr="00D365BC">
        <w:rPr>
          <w:rFonts w:asciiTheme="majorHAnsi" w:hAnsiTheme="majorHAnsi"/>
          <w:sz w:val="22"/>
          <w:szCs w:val="22"/>
        </w:rPr>
        <w:t xml:space="preserve">to a </w:t>
      </w:r>
      <w:r w:rsidR="00F34A97" w:rsidRPr="00D365BC">
        <w:rPr>
          <w:rFonts w:asciiTheme="majorHAnsi" w:hAnsiTheme="majorHAnsi"/>
          <w:spacing w:val="-1"/>
          <w:sz w:val="22"/>
          <w:szCs w:val="22"/>
        </w:rPr>
        <w:t>child’s</w:t>
      </w:r>
      <w:r w:rsidR="00F34A97" w:rsidRPr="00D365BC">
        <w:rPr>
          <w:rFonts w:asciiTheme="majorHAnsi" w:hAnsiTheme="majorHAnsi"/>
          <w:sz w:val="22"/>
          <w:szCs w:val="22"/>
        </w:rPr>
        <w:t xml:space="preserve"> overall</w:t>
      </w:r>
      <w:r w:rsidR="00007EB8">
        <w:rPr>
          <w:rFonts w:asciiTheme="majorHAnsi" w:hAnsiTheme="majorHAnsi"/>
          <w:sz w:val="22"/>
          <w:szCs w:val="22"/>
        </w:rPr>
        <w:t xml:space="preserve"> </w:t>
      </w:r>
      <w:r w:rsidR="00F34A97" w:rsidRPr="00D365BC">
        <w:rPr>
          <w:rFonts w:asciiTheme="majorHAnsi" w:hAnsiTheme="majorHAnsi"/>
          <w:spacing w:val="-1"/>
          <w:sz w:val="22"/>
          <w:szCs w:val="22"/>
        </w:rPr>
        <w:t>growth</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and</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development;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how</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does</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child’s</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community</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influence</w:t>
      </w:r>
      <w:r w:rsidR="00F34A97" w:rsidRPr="00D365BC">
        <w:rPr>
          <w:rFonts w:asciiTheme="majorHAnsi" w:hAnsiTheme="majorHAnsi"/>
          <w:sz w:val="22"/>
          <w:szCs w:val="22"/>
        </w:rPr>
        <w:t xml:space="preserve"> his/her</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overall growth</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development</w:t>
      </w:r>
      <w:r w:rsidR="00CE61AB" w:rsidRPr="00D365BC">
        <w:rPr>
          <w:rFonts w:asciiTheme="majorHAnsi" w:hAnsiTheme="majorHAnsi"/>
          <w:spacing w:val="-1"/>
          <w:sz w:val="22"/>
          <w:szCs w:val="22"/>
        </w:rPr>
        <w: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how</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does</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 xml:space="preserve">a </w:t>
      </w:r>
      <w:r w:rsidR="00F34A97" w:rsidRPr="00D365BC">
        <w:rPr>
          <w:rFonts w:asciiTheme="majorHAnsi" w:hAnsiTheme="majorHAnsi"/>
          <w:spacing w:val="-1"/>
          <w:sz w:val="22"/>
          <w:szCs w:val="22"/>
        </w:rPr>
        <w:t>child’s</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school</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influence</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his/her</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overall growth</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and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lastRenderedPageBreak/>
        <w:t>development.</w:t>
      </w:r>
      <w:r w:rsidR="00F34A97" w:rsidRPr="00D365BC">
        <w:rPr>
          <w:rFonts w:asciiTheme="majorHAnsi" w:hAnsiTheme="majorHAnsi"/>
          <w:spacing w:val="51"/>
          <w:sz w:val="22"/>
          <w:szCs w:val="22"/>
        </w:rPr>
        <w:t xml:space="preserve"> </w:t>
      </w:r>
      <w:r w:rsidR="00007EB8">
        <w:rPr>
          <w:rFonts w:asciiTheme="majorHAnsi" w:hAnsiTheme="majorHAnsi"/>
          <w:spacing w:val="51"/>
          <w:sz w:val="22"/>
          <w:szCs w:val="22"/>
        </w:rPr>
        <w:t>(</w:t>
      </w:r>
      <w:r w:rsidR="00F34A97" w:rsidRPr="00D365BC">
        <w:rPr>
          <w:rFonts w:asciiTheme="majorHAnsi" w:hAnsiTheme="majorHAnsi"/>
          <w:sz w:val="22"/>
          <w:szCs w:val="22"/>
        </w:rPr>
        <w:t>Possible</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responses:</w:t>
      </w:r>
      <w:r w:rsidR="00F34A97" w:rsidRPr="00D365BC">
        <w:rPr>
          <w:rFonts w:asciiTheme="majorHAnsi" w:hAnsiTheme="majorHAnsi"/>
          <w:spacing w:val="1"/>
          <w:sz w:val="22"/>
          <w:szCs w:val="22"/>
        </w:rPr>
        <w:t xml:space="preserve"> </w:t>
      </w:r>
      <w:r w:rsidR="00F34A97" w:rsidRPr="00007EB8">
        <w:rPr>
          <w:rFonts w:asciiTheme="majorHAnsi" w:hAnsiTheme="majorHAnsi"/>
          <w:i/>
          <w:spacing w:val="-1"/>
          <w:sz w:val="22"/>
          <w:szCs w:val="22"/>
        </w:rPr>
        <w:t>home</w:t>
      </w:r>
      <w:r w:rsidR="00CE61AB" w:rsidRPr="00007EB8">
        <w:rPr>
          <w:rFonts w:asciiTheme="majorHAnsi" w:hAnsiTheme="majorHAnsi"/>
          <w:i/>
          <w:spacing w:val="-1"/>
          <w:sz w:val="22"/>
          <w:szCs w:val="22"/>
        </w:rPr>
        <w:t xml:space="preserve"> </w:t>
      </w:r>
      <w:r w:rsidR="00CE61AB" w:rsidRPr="00D365BC">
        <w:rPr>
          <w:rFonts w:asciiTheme="majorHAnsi" w:hAnsiTheme="majorHAnsi"/>
          <w:spacing w:val="-1"/>
          <w:sz w:val="22"/>
          <w:szCs w:val="22"/>
        </w:rPr>
        <w: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people who you</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live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with,</w:t>
      </w:r>
      <w:r w:rsidR="00F34A97" w:rsidRPr="00D365BC">
        <w:rPr>
          <w:rFonts w:asciiTheme="majorHAnsi" w:hAnsiTheme="majorHAnsi"/>
          <w:spacing w:val="-1"/>
          <w:sz w:val="22"/>
          <w:szCs w:val="22"/>
        </w:rPr>
        <w:t xml:space="preserve"> love you,</w:t>
      </w:r>
      <w:r w:rsidR="00007EB8">
        <w:rPr>
          <w:rFonts w:asciiTheme="majorHAnsi" w:hAnsiTheme="majorHAnsi"/>
          <w:spacing w:val="-1"/>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support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you</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no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matter</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what;</w:t>
      </w:r>
      <w:r w:rsidR="00F34A97" w:rsidRPr="00D365BC">
        <w:rPr>
          <w:rFonts w:asciiTheme="majorHAnsi" w:hAnsiTheme="majorHAnsi"/>
          <w:spacing w:val="-2"/>
          <w:sz w:val="22"/>
          <w:szCs w:val="22"/>
        </w:rPr>
        <w:t xml:space="preserve"> </w:t>
      </w:r>
      <w:r w:rsidR="00CE61AB" w:rsidRPr="00007EB8">
        <w:rPr>
          <w:rFonts w:asciiTheme="majorHAnsi" w:hAnsiTheme="majorHAnsi"/>
          <w:i/>
          <w:spacing w:val="-1"/>
          <w:sz w:val="22"/>
          <w:szCs w:val="22"/>
        </w:rPr>
        <w:t>community</w:t>
      </w:r>
      <w:r w:rsidR="00F34A97" w:rsidRPr="00007EB8">
        <w:rPr>
          <w:rFonts w:asciiTheme="majorHAnsi" w:hAnsiTheme="majorHAnsi"/>
          <w:i/>
          <w:spacing w:val="-4"/>
          <w:sz w:val="22"/>
          <w:szCs w:val="22"/>
        </w:rPr>
        <w:t xml:space="preserve"> </w:t>
      </w:r>
      <w:r w:rsidR="00CE61AB" w:rsidRPr="00007EB8">
        <w:rPr>
          <w:rFonts w:asciiTheme="majorHAnsi" w:hAnsiTheme="majorHAnsi"/>
          <w:i/>
          <w:spacing w:val="-4"/>
          <w:sz w:val="22"/>
          <w:szCs w:val="22"/>
        </w:rPr>
        <w:t>-</w:t>
      </w:r>
      <w:r w:rsidR="00CE61AB" w:rsidRPr="00D365BC">
        <w:rPr>
          <w:rFonts w:asciiTheme="majorHAnsi" w:hAnsiTheme="majorHAnsi"/>
          <w:spacing w:val="-4"/>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1"/>
          <w:sz w:val="22"/>
          <w:szCs w:val="22"/>
        </w:rPr>
        <w:t xml:space="preserve"> group</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people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who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surround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you</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have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common</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interests</w:t>
      </w:r>
      <w:r w:rsidR="00CE61AB" w:rsidRPr="00D365BC">
        <w:rPr>
          <w:rFonts w:asciiTheme="majorHAnsi" w:hAnsiTheme="majorHAnsi"/>
          <w:spacing w:val="-1"/>
          <w:sz w:val="22"/>
          <w:szCs w:val="22"/>
        </w:rPr>
        <w: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 xml:space="preserve">and </w:t>
      </w:r>
      <w:r w:rsidR="00F34A97" w:rsidRPr="00007EB8">
        <w:rPr>
          <w:rFonts w:asciiTheme="majorHAnsi" w:hAnsiTheme="majorHAnsi"/>
          <w:i/>
          <w:spacing w:val="-1"/>
          <w:sz w:val="22"/>
          <w:szCs w:val="22"/>
        </w:rPr>
        <w:t>school</w:t>
      </w:r>
      <w:r w:rsidR="00CE61AB" w:rsidRPr="00007EB8">
        <w:rPr>
          <w:rFonts w:asciiTheme="majorHAnsi" w:hAnsiTheme="majorHAnsi"/>
          <w:i/>
          <w:spacing w:val="-1"/>
          <w:sz w:val="22"/>
          <w:szCs w:val="22"/>
        </w:rPr>
        <w:t xml:space="preserve"> </w:t>
      </w:r>
      <w:r w:rsidR="00CE61AB" w:rsidRPr="00D365BC">
        <w:rPr>
          <w:rFonts w:asciiTheme="majorHAnsi" w:hAnsiTheme="majorHAnsi"/>
          <w:spacing w:val="-1"/>
          <w:sz w:val="22"/>
          <w:szCs w:val="22"/>
        </w:rPr>
        <w:t>-</w:t>
      </w:r>
      <w:r w:rsidR="00CE61AB" w:rsidRPr="00D365BC">
        <w:rPr>
          <w:rFonts w:asciiTheme="majorHAnsi" w:hAnsiTheme="majorHAnsi"/>
          <w:sz w:val="22"/>
          <w:szCs w:val="22"/>
        </w:rPr>
        <w:t xml:space="preserve"> </w:t>
      </w:r>
      <w:r w:rsidR="00F34A97" w:rsidRPr="00D365BC">
        <w:rPr>
          <w:rFonts w:asciiTheme="majorHAnsi" w:hAnsiTheme="majorHAnsi"/>
          <w:sz w:val="22"/>
          <w:szCs w:val="22"/>
        </w:rPr>
        <w:t xml:space="preserve">a </w:t>
      </w:r>
      <w:r w:rsidR="00F34A97" w:rsidRPr="00D365BC">
        <w:rPr>
          <w:rFonts w:asciiTheme="majorHAnsi" w:hAnsiTheme="majorHAnsi"/>
          <w:spacing w:val="-1"/>
          <w:sz w:val="22"/>
          <w:szCs w:val="22"/>
        </w:rPr>
        <w:t>group</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people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who</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are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encouraged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learn</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in</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safe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nurturing</w:t>
      </w:r>
      <w:r w:rsidR="00F34A97" w:rsidRPr="00D365BC">
        <w:rPr>
          <w:rFonts w:asciiTheme="majorHAnsi" w:hAnsiTheme="majorHAnsi"/>
          <w:spacing w:val="-4"/>
          <w:sz w:val="22"/>
          <w:szCs w:val="22"/>
        </w:rPr>
        <w:t xml:space="preserve"> </w:t>
      </w:r>
      <w:r w:rsidR="00CE61AB" w:rsidRPr="00D365BC">
        <w:rPr>
          <w:rFonts w:asciiTheme="majorHAnsi" w:hAnsiTheme="majorHAnsi"/>
          <w:spacing w:val="-1"/>
          <w:sz w:val="22"/>
          <w:szCs w:val="22"/>
        </w:rPr>
        <w:t>environment</w:t>
      </w:r>
      <w:r w:rsidR="00F34A97" w:rsidRPr="00D365BC">
        <w:rPr>
          <w:rFonts w:asciiTheme="majorHAnsi" w:hAnsiTheme="majorHAnsi"/>
          <w:spacing w:val="-1"/>
          <w:sz w:val="22"/>
          <w:szCs w:val="22"/>
        </w:rPr>
        <w:t>.</w:t>
      </w:r>
      <w:r w:rsidR="00007EB8">
        <w:rPr>
          <w:rFonts w:asciiTheme="majorHAnsi" w:hAnsiTheme="majorHAnsi"/>
          <w:spacing w:val="-1"/>
          <w:sz w:val="22"/>
          <w:szCs w:val="22"/>
        </w:rPr>
        <w:t>)</w:t>
      </w:r>
    </w:p>
    <w:p w:rsidR="00F34A97" w:rsidRPr="00D365BC" w:rsidRDefault="00F34A97" w:rsidP="00886C52">
      <w:pPr>
        <w:pStyle w:val="BodyText"/>
        <w:numPr>
          <w:ilvl w:val="1"/>
          <w:numId w:val="9"/>
        </w:numPr>
        <w:tabs>
          <w:tab w:val="left" w:pos="1181"/>
        </w:tabs>
        <w:kinsoku w:val="0"/>
        <w:overflowPunct w:val="0"/>
        <w:ind w:left="720" w:hanging="360"/>
        <w:rPr>
          <w:rFonts w:asciiTheme="majorHAnsi" w:hAnsiTheme="majorHAnsi"/>
          <w:spacing w:val="-2"/>
          <w:sz w:val="22"/>
          <w:szCs w:val="22"/>
        </w:rPr>
      </w:pPr>
      <w:r w:rsidRPr="00D365BC">
        <w:rPr>
          <w:rFonts w:asciiTheme="majorHAnsi" w:hAnsiTheme="majorHAnsi"/>
          <w:spacing w:val="-1"/>
          <w:sz w:val="22"/>
          <w:szCs w:val="22"/>
        </w:rPr>
        <w:t>Have</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students</w:t>
      </w:r>
      <w:r w:rsidRPr="00D365BC">
        <w:rPr>
          <w:rFonts w:asciiTheme="majorHAnsi" w:hAnsiTheme="majorHAnsi"/>
          <w:spacing w:val="-3"/>
          <w:sz w:val="22"/>
          <w:szCs w:val="22"/>
        </w:rPr>
        <w:t xml:space="preserve"> </w:t>
      </w:r>
      <w:r w:rsidRPr="00D365BC">
        <w:rPr>
          <w:rFonts w:asciiTheme="majorHAnsi" w:hAnsiTheme="majorHAnsi"/>
          <w:sz w:val="22"/>
          <w:szCs w:val="22"/>
        </w:rPr>
        <w:t>share</w:t>
      </w:r>
      <w:r w:rsidRPr="00D365BC">
        <w:rPr>
          <w:rFonts w:asciiTheme="majorHAnsi" w:hAnsiTheme="majorHAnsi"/>
          <w:spacing w:val="-4"/>
          <w:sz w:val="22"/>
          <w:szCs w:val="22"/>
        </w:rPr>
        <w:t xml:space="preserve"> </w:t>
      </w:r>
      <w:r w:rsidRPr="00D365BC">
        <w:rPr>
          <w:rFonts w:asciiTheme="majorHAnsi" w:hAnsiTheme="majorHAnsi"/>
          <w:spacing w:val="-1"/>
          <w:sz w:val="22"/>
          <w:szCs w:val="22"/>
        </w:rPr>
        <w:t>their</w:t>
      </w:r>
      <w:r w:rsidRPr="00D365BC">
        <w:rPr>
          <w:rFonts w:asciiTheme="majorHAnsi" w:hAnsiTheme="majorHAnsi"/>
          <w:spacing w:val="-4"/>
          <w:sz w:val="22"/>
          <w:szCs w:val="22"/>
        </w:rPr>
        <w:t xml:space="preserve"> </w:t>
      </w:r>
      <w:r w:rsidRPr="00D365BC">
        <w:rPr>
          <w:rFonts w:asciiTheme="majorHAnsi" w:hAnsiTheme="majorHAnsi"/>
          <w:spacing w:val="-1"/>
          <w:sz w:val="22"/>
          <w:szCs w:val="22"/>
        </w:rPr>
        <w:t>ideas</w:t>
      </w:r>
      <w:r w:rsidRPr="00D365BC">
        <w:rPr>
          <w:rFonts w:asciiTheme="majorHAnsi" w:hAnsiTheme="majorHAnsi"/>
          <w:spacing w:val="-3"/>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then</w:t>
      </w:r>
      <w:r w:rsidRPr="00D365BC">
        <w:rPr>
          <w:rFonts w:asciiTheme="majorHAnsi" w:hAnsiTheme="majorHAnsi"/>
          <w:spacing w:val="-3"/>
          <w:sz w:val="22"/>
          <w:szCs w:val="22"/>
        </w:rPr>
        <w:t xml:space="preserve"> </w:t>
      </w:r>
      <w:r w:rsidRPr="00D365BC">
        <w:rPr>
          <w:rFonts w:asciiTheme="majorHAnsi" w:hAnsiTheme="majorHAnsi"/>
          <w:spacing w:val="-1"/>
          <w:sz w:val="22"/>
          <w:szCs w:val="22"/>
        </w:rPr>
        <w:t>place</w:t>
      </w:r>
      <w:r w:rsidRPr="00D365BC">
        <w:rPr>
          <w:rFonts w:asciiTheme="majorHAnsi" w:hAnsiTheme="majorHAnsi"/>
          <w:spacing w:val="-3"/>
          <w:sz w:val="22"/>
          <w:szCs w:val="22"/>
        </w:rPr>
        <w:t xml:space="preserve"> </w:t>
      </w:r>
      <w:r w:rsidRPr="00D365BC">
        <w:rPr>
          <w:rFonts w:asciiTheme="majorHAnsi" w:hAnsiTheme="majorHAnsi"/>
          <w:sz w:val="22"/>
          <w:szCs w:val="22"/>
        </w:rPr>
        <w:t>their</w:t>
      </w:r>
      <w:r w:rsidRPr="00D365BC">
        <w:rPr>
          <w:rFonts w:asciiTheme="majorHAnsi" w:hAnsiTheme="majorHAnsi"/>
          <w:spacing w:val="-4"/>
          <w:sz w:val="22"/>
          <w:szCs w:val="22"/>
        </w:rPr>
        <w:t xml:space="preserve"> </w:t>
      </w:r>
      <w:r w:rsidRPr="00D365BC">
        <w:rPr>
          <w:rFonts w:asciiTheme="majorHAnsi" w:hAnsiTheme="majorHAnsi"/>
          <w:spacing w:val="-1"/>
          <w:sz w:val="22"/>
          <w:szCs w:val="22"/>
        </w:rPr>
        <w:t>illustrations</w:t>
      </w:r>
      <w:r w:rsidRPr="00D365BC">
        <w:rPr>
          <w:rFonts w:asciiTheme="majorHAnsi" w:hAnsiTheme="majorHAnsi"/>
          <w:spacing w:val="-4"/>
          <w:sz w:val="22"/>
          <w:szCs w:val="22"/>
        </w:rPr>
        <w:t xml:space="preserve"> </w:t>
      </w:r>
      <w:r w:rsidRPr="00D365BC">
        <w:rPr>
          <w:rFonts w:asciiTheme="majorHAnsi" w:hAnsiTheme="majorHAnsi"/>
          <w:spacing w:val="-1"/>
          <w:sz w:val="22"/>
          <w:szCs w:val="22"/>
        </w:rPr>
        <w:t>with</w:t>
      </w:r>
      <w:r w:rsidRPr="00D365BC">
        <w:rPr>
          <w:rFonts w:asciiTheme="majorHAnsi" w:hAnsiTheme="majorHAnsi"/>
          <w:spacing w:val="-3"/>
          <w:sz w:val="22"/>
          <w:szCs w:val="22"/>
        </w:rPr>
        <w:t xml:space="preserve"> </w:t>
      </w:r>
      <w:r w:rsidRPr="00D365BC">
        <w:rPr>
          <w:rFonts w:asciiTheme="majorHAnsi" w:hAnsiTheme="majorHAnsi"/>
          <w:spacing w:val="-1"/>
          <w:sz w:val="22"/>
          <w:szCs w:val="22"/>
        </w:rPr>
        <w:t>labels</w:t>
      </w:r>
      <w:r w:rsidRPr="00D365BC">
        <w:rPr>
          <w:rFonts w:asciiTheme="majorHAnsi" w:hAnsiTheme="majorHAnsi"/>
          <w:spacing w:val="-3"/>
          <w:sz w:val="22"/>
          <w:szCs w:val="22"/>
        </w:rPr>
        <w:t xml:space="preserve"> </w:t>
      </w:r>
      <w:r w:rsidRPr="00D365BC">
        <w:rPr>
          <w:rFonts w:asciiTheme="majorHAnsi" w:hAnsiTheme="majorHAnsi"/>
          <w:spacing w:val="-1"/>
          <w:sz w:val="22"/>
          <w:szCs w:val="22"/>
        </w:rPr>
        <w:t>up</w:t>
      </w:r>
      <w:r w:rsidRPr="00D365BC">
        <w:rPr>
          <w:rFonts w:asciiTheme="majorHAnsi" w:hAnsiTheme="majorHAnsi"/>
          <w:spacing w:val="-3"/>
          <w:sz w:val="22"/>
          <w:szCs w:val="22"/>
        </w:rPr>
        <w:t xml:space="preserve"> </w:t>
      </w:r>
      <w:r w:rsidRPr="00D365BC">
        <w:rPr>
          <w:rFonts w:asciiTheme="majorHAnsi" w:hAnsiTheme="majorHAnsi"/>
          <w:sz w:val="22"/>
          <w:szCs w:val="22"/>
        </w:rPr>
        <w:t>on</w:t>
      </w:r>
      <w:r w:rsidRPr="00D365BC">
        <w:rPr>
          <w:rFonts w:asciiTheme="majorHAnsi" w:hAnsiTheme="majorHAnsi"/>
          <w:spacing w:val="-5"/>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wall</w:t>
      </w:r>
      <w:r w:rsidRPr="00D365BC">
        <w:rPr>
          <w:rFonts w:asciiTheme="majorHAnsi" w:hAnsiTheme="majorHAnsi"/>
          <w:sz w:val="22"/>
          <w:szCs w:val="22"/>
        </w:rPr>
        <w:t xml:space="preserve"> </w:t>
      </w:r>
      <w:r w:rsidRPr="00D365BC">
        <w:rPr>
          <w:rFonts w:asciiTheme="majorHAnsi" w:hAnsiTheme="majorHAnsi"/>
          <w:spacing w:val="-1"/>
          <w:sz w:val="22"/>
          <w:szCs w:val="22"/>
        </w:rPr>
        <w:t>surrounding</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appropriate</w:t>
      </w:r>
      <w:r w:rsidRPr="00D365BC">
        <w:rPr>
          <w:rFonts w:asciiTheme="majorHAnsi" w:hAnsiTheme="majorHAnsi"/>
          <w:spacing w:val="-3"/>
          <w:sz w:val="22"/>
          <w:szCs w:val="22"/>
        </w:rPr>
        <w:t xml:space="preserve"> </w:t>
      </w:r>
      <w:r w:rsidRPr="00D365BC">
        <w:rPr>
          <w:rFonts w:asciiTheme="majorHAnsi" w:hAnsiTheme="majorHAnsi"/>
          <w:spacing w:val="-2"/>
          <w:sz w:val="22"/>
          <w:szCs w:val="22"/>
        </w:rPr>
        <w:t>word.</w:t>
      </w:r>
    </w:p>
    <w:p w:rsidR="00D365BC" w:rsidRDefault="00D365BC" w:rsidP="00D365BC">
      <w:pPr>
        <w:ind w:left="360" w:right="900"/>
        <w:rPr>
          <w:rStyle w:val="Emphasis"/>
          <w:rFonts w:asciiTheme="majorHAnsi" w:hAnsiTheme="majorHAnsi"/>
          <w:i w:val="0"/>
          <w:sz w:val="22"/>
          <w:szCs w:val="22"/>
        </w:rPr>
      </w:pPr>
    </w:p>
    <w:p w:rsidR="00F34A97" w:rsidRPr="00D365BC" w:rsidRDefault="00F34A97" w:rsidP="00D365BC">
      <w:pPr>
        <w:ind w:left="360" w:right="900"/>
        <w:rPr>
          <w:rStyle w:val="Emphasis"/>
          <w:rFonts w:asciiTheme="majorHAnsi" w:hAnsiTheme="majorHAnsi"/>
          <w:i w:val="0"/>
          <w:sz w:val="22"/>
          <w:szCs w:val="22"/>
        </w:rPr>
      </w:pPr>
      <w:r w:rsidRPr="00D365BC">
        <w:rPr>
          <w:rStyle w:val="Emphasis"/>
          <w:rFonts w:asciiTheme="majorHAnsi" w:hAnsiTheme="majorHAnsi"/>
          <w:i w:val="0"/>
          <w:sz w:val="22"/>
          <w:szCs w:val="22"/>
        </w:rPr>
        <w:t xml:space="preserve">During the Lesson </w:t>
      </w:r>
      <w:r w:rsidR="00007EB8">
        <w:rPr>
          <w:rStyle w:val="Emphasis"/>
          <w:rFonts w:asciiTheme="majorHAnsi" w:hAnsiTheme="majorHAnsi"/>
          <w:i w:val="0"/>
          <w:sz w:val="22"/>
          <w:szCs w:val="22"/>
        </w:rPr>
        <w:t>(</w:t>
      </w:r>
      <w:r w:rsidR="00AD1668" w:rsidRPr="00D365BC">
        <w:rPr>
          <w:rStyle w:val="Emphasis"/>
          <w:rFonts w:asciiTheme="majorHAnsi" w:hAnsiTheme="majorHAnsi"/>
          <w:i w:val="0"/>
          <w:sz w:val="22"/>
          <w:szCs w:val="22"/>
        </w:rPr>
        <w:t>120</w:t>
      </w:r>
      <w:r w:rsidRPr="00D365BC">
        <w:rPr>
          <w:rStyle w:val="Emphasis"/>
          <w:rFonts w:asciiTheme="majorHAnsi" w:hAnsiTheme="majorHAnsi"/>
          <w:i w:val="0"/>
          <w:sz w:val="22"/>
          <w:szCs w:val="22"/>
        </w:rPr>
        <w:t xml:space="preserve"> minute</w:t>
      </w:r>
      <w:r w:rsidR="00007EB8">
        <w:rPr>
          <w:rStyle w:val="Emphasis"/>
          <w:rFonts w:asciiTheme="majorHAnsi" w:hAnsiTheme="majorHAnsi"/>
          <w:i w:val="0"/>
          <w:sz w:val="22"/>
          <w:szCs w:val="22"/>
        </w:rPr>
        <w:t>)</w:t>
      </w:r>
      <w:r w:rsidRPr="00D365BC">
        <w:rPr>
          <w:rStyle w:val="Emphasis"/>
          <w:rFonts w:asciiTheme="majorHAnsi" w:hAnsiTheme="majorHAnsi"/>
          <w:i w:val="0"/>
          <w:sz w:val="22"/>
          <w:szCs w:val="22"/>
        </w:rPr>
        <w:t xml:space="preserve"> Jig Saw</w:t>
      </w:r>
    </w:p>
    <w:p w:rsidR="00F34A97" w:rsidRPr="00D365BC" w:rsidRDefault="00F34A97" w:rsidP="00886C52">
      <w:pPr>
        <w:pStyle w:val="BodyText"/>
        <w:numPr>
          <w:ilvl w:val="0"/>
          <w:numId w:val="77"/>
        </w:numPr>
        <w:tabs>
          <w:tab w:val="left" w:pos="720"/>
        </w:tabs>
        <w:kinsoku w:val="0"/>
        <w:overflowPunct w:val="0"/>
        <w:ind w:left="720" w:right="907"/>
        <w:rPr>
          <w:rFonts w:asciiTheme="majorHAnsi" w:hAnsiTheme="majorHAnsi"/>
          <w:sz w:val="22"/>
          <w:szCs w:val="22"/>
        </w:rPr>
      </w:pPr>
      <w:r w:rsidRPr="00D365BC">
        <w:rPr>
          <w:rFonts w:asciiTheme="majorHAnsi" w:hAnsiTheme="majorHAnsi"/>
          <w:spacing w:val="-1"/>
          <w:sz w:val="22"/>
          <w:szCs w:val="22"/>
        </w:rPr>
        <w:t>Ask</w:t>
      </w:r>
      <w:r w:rsidRPr="00D365BC">
        <w:rPr>
          <w:rFonts w:asciiTheme="majorHAnsi" w:hAnsiTheme="majorHAnsi"/>
          <w:spacing w:val="-5"/>
          <w:sz w:val="22"/>
          <w:szCs w:val="22"/>
        </w:rPr>
        <w:t xml:space="preserve"> </w:t>
      </w:r>
      <w:r w:rsidRPr="00D365BC">
        <w:rPr>
          <w:rFonts w:asciiTheme="majorHAnsi" w:hAnsiTheme="majorHAnsi"/>
          <w:spacing w:val="-1"/>
          <w:sz w:val="22"/>
          <w:szCs w:val="22"/>
        </w:rPr>
        <w:t>students to</w:t>
      </w:r>
      <w:r w:rsidRPr="00D365BC">
        <w:rPr>
          <w:rFonts w:asciiTheme="majorHAnsi" w:hAnsiTheme="majorHAnsi"/>
          <w:spacing w:val="-3"/>
          <w:sz w:val="22"/>
          <w:szCs w:val="22"/>
        </w:rPr>
        <w:t xml:space="preserve"> </w:t>
      </w:r>
      <w:r w:rsidRPr="00D365BC">
        <w:rPr>
          <w:rFonts w:asciiTheme="majorHAnsi" w:hAnsiTheme="majorHAnsi"/>
          <w:spacing w:val="-1"/>
          <w:sz w:val="22"/>
          <w:szCs w:val="22"/>
        </w:rPr>
        <w:t>examine</w:t>
      </w:r>
      <w:r w:rsidRPr="00D365BC">
        <w:rPr>
          <w:rFonts w:asciiTheme="majorHAnsi" w:hAnsiTheme="majorHAnsi"/>
          <w:spacing w:val="-2"/>
          <w:sz w:val="22"/>
          <w:szCs w:val="22"/>
        </w:rPr>
        <w:t xml:space="preserve"> </w:t>
      </w:r>
      <w:r w:rsidRPr="00D365BC">
        <w:rPr>
          <w:rFonts w:asciiTheme="majorHAnsi" w:hAnsiTheme="majorHAnsi"/>
          <w:sz w:val="22"/>
          <w:szCs w:val="22"/>
        </w:rPr>
        <w:t>one</w:t>
      </w:r>
      <w:r w:rsidRPr="00D365BC">
        <w:rPr>
          <w:rFonts w:asciiTheme="majorHAnsi" w:hAnsiTheme="majorHAnsi"/>
          <w:spacing w:val="-2"/>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2"/>
          <w:sz w:val="22"/>
          <w:szCs w:val="22"/>
        </w:rPr>
        <w:t xml:space="preserve"> </w:t>
      </w:r>
      <w:r w:rsidRPr="00D365BC">
        <w:rPr>
          <w:rFonts w:asciiTheme="majorHAnsi" w:hAnsiTheme="majorHAnsi"/>
          <w:spacing w:val="-1"/>
          <w:sz w:val="22"/>
          <w:szCs w:val="22"/>
        </w:rPr>
        <w:t>flashcards</w:t>
      </w:r>
      <w:r w:rsidRPr="00D365BC">
        <w:rPr>
          <w:rFonts w:asciiTheme="majorHAnsi" w:hAnsiTheme="majorHAnsi"/>
          <w:spacing w:val="-2"/>
          <w:sz w:val="22"/>
          <w:szCs w:val="22"/>
        </w:rPr>
        <w:t xml:space="preserve"> </w:t>
      </w:r>
      <w:r w:rsidRPr="00D365BC">
        <w:rPr>
          <w:rFonts w:asciiTheme="majorHAnsi" w:hAnsiTheme="majorHAnsi"/>
          <w:sz w:val="22"/>
          <w:szCs w:val="22"/>
        </w:rPr>
        <w:t>that</w:t>
      </w:r>
      <w:r w:rsidRPr="00D365BC">
        <w:rPr>
          <w:rFonts w:asciiTheme="majorHAnsi" w:hAnsiTheme="majorHAnsi"/>
          <w:spacing w:val="-2"/>
          <w:sz w:val="22"/>
          <w:szCs w:val="22"/>
        </w:rPr>
        <w:t xml:space="preserve"> </w:t>
      </w:r>
      <w:r w:rsidRPr="00D365BC">
        <w:rPr>
          <w:rFonts w:asciiTheme="majorHAnsi" w:hAnsiTheme="majorHAnsi"/>
          <w:spacing w:val="-1"/>
          <w:sz w:val="22"/>
          <w:szCs w:val="22"/>
        </w:rPr>
        <w:t>are</w:t>
      </w:r>
      <w:r w:rsidRPr="00D365BC">
        <w:rPr>
          <w:rFonts w:asciiTheme="majorHAnsi" w:hAnsiTheme="majorHAnsi"/>
          <w:spacing w:val="-2"/>
          <w:sz w:val="22"/>
          <w:szCs w:val="22"/>
        </w:rPr>
        <w:t xml:space="preserve"> </w:t>
      </w:r>
      <w:r w:rsidRPr="00D365BC">
        <w:rPr>
          <w:rFonts w:asciiTheme="majorHAnsi" w:hAnsiTheme="majorHAnsi"/>
          <w:spacing w:val="-1"/>
          <w:sz w:val="22"/>
          <w:szCs w:val="22"/>
        </w:rPr>
        <w:t>depicted</w:t>
      </w:r>
      <w:r w:rsidRPr="00D365BC">
        <w:rPr>
          <w:rFonts w:asciiTheme="majorHAnsi" w:hAnsiTheme="majorHAnsi"/>
          <w:spacing w:val="-4"/>
          <w:sz w:val="22"/>
          <w:szCs w:val="22"/>
        </w:rPr>
        <w:t xml:space="preserve"> </w:t>
      </w:r>
      <w:r w:rsidRPr="00D365BC">
        <w:rPr>
          <w:rFonts w:asciiTheme="majorHAnsi" w:hAnsiTheme="majorHAnsi"/>
          <w:spacing w:val="-1"/>
          <w:sz w:val="22"/>
          <w:szCs w:val="22"/>
        </w:rPr>
        <w:t>below.</w:t>
      </w:r>
      <w:r w:rsidR="00007EB8">
        <w:rPr>
          <w:rFonts w:asciiTheme="majorHAnsi" w:hAnsiTheme="majorHAnsi"/>
          <w:spacing w:val="-1"/>
          <w:sz w:val="22"/>
          <w:szCs w:val="22"/>
        </w:rPr>
        <w:t xml:space="preserve"> </w:t>
      </w:r>
      <w:r w:rsidRPr="00D365BC">
        <w:rPr>
          <w:rFonts w:asciiTheme="majorHAnsi" w:hAnsiTheme="majorHAnsi"/>
          <w:spacing w:val="-1"/>
          <w:sz w:val="22"/>
          <w:szCs w:val="22"/>
        </w:rPr>
        <w:t>They</w:t>
      </w:r>
      <w:r w:rsidRPr="00D365BC">
        <w:rPr>
          <w:rFonts w:asciiTheme="majorHAnsi" w:hAnsiTheme="majorHAnsi"/>
          <w:spacing w:val="-4"/>
          <w:sz w:val="22"/>
          <w:szCs w:val="22"/>
        </w:rPr>
        <w:t xml:space="preserve"> </w:t>
      </w:r>
      <w:r w:rsidRPr="00D365BC">
        <w:rPr>
          <w:rFonts w:asciiTheme="majorHAnsi" w:hAnsiTheme="majorHAnsi"/>
          <w:spacing w:val="-1"/>
          <w:sz w:val="22"/>
          <w:szCs w:val="22"/>
        </w:rPr>
        <w:t>include</w:t>
      </w:r>
      <w:r w:rsidRPr="00D365BC">
        <w:rPr>
          <w:rFonts w:asciiTheme="majorHAnsi" w:hAnsiTheme="majorHAnsi"/>
          <w:spacing w:val="-2"/>
          <w:sz w:val="22"/>
          <w:szCs w:val="22"/>
        </w:rPr>
        <w:t xml:space="preserve"> </w:t>
      </w:r>
      <w:r w:rsidRPr="00D365BC">
        <w:rPr>
          <w:rFonts w:asciiTheme="majorHAnsi" w:hAnsiTheme="majorHAnsi"/>
          <w:sz w:val="22"/>
          <w:szCs w:val="22"/>
        </w:rPr>
        <w:t>the</w:t>
      </w:r>
      <w:r w:rsidRPr="00D365BC">
        <w:rPr>
          <w:rFonts w:asciiTheme="majorHAnsi" w:hAnsiTheme="majorHAnsi"/>
          <w:spacing w:val="-1"/>
          <w:sz w:val="22"/>
          <w:szCs w:val="22"/>
        </w:rPr>
        <w:t xml:space="preserve"> </w:t>
      </w:r>
      <w:r w:rsidRPr="00D365BC">
        <w:rPr>
          <w:rFonts w:asciiTheme="majorHAnsi" w:hAnsiTheme="majorHAnsi"/>
          <w:sz w:val="22"/>
          <w:szCs w:val="22"/>
        </w:rPr>
        <w:t>many</w:t>
      </w:r>
      <w:r w:rsidRPr="00D365BC">
        <w:rPr>
          <w:rFonts w:asciiTheme="majorHAnsi" w:hAnsiTheme="majorHAnsi"/>
          <w:spacing w:val="-2"/>
          <w:sz w:val="22"/>
          <w:szCs w:val="22"/>
        </w:rPr>
        <w:t xml:space="preserve"> </w:t>
      </w:r>
      <w:r w:rsidRPr="00D365BC">
        <w:rPr>
          <w:rFonts w:asciiTheme="majorHAnsi" w:hAnsiTheme="majorHAnsi"/>
          <w:spacing w:val="-1"/>
          <w:sz w:val="22"/>
          <w:szCs w:val="22"/>
        </w:rPr>
        <w:t>roles</w:t>
      </w:r>
      <w:r w:rsidRPr="00D365BC">
        <w:rPr>
          <w:rFonts w:asciiTheme="majorHAnsi" w:hAnsiTheme="majorHAnsi"/>
          <w:spacing w:val="-3"/>
          <w:sz w:val="22"/>
          <w:szCs w:val="22"/>
        </w:rPr>
        <w:t xml:space="preserve"> </w:t>
      </w:r>
      <w:r w:rsidRPr="00D365BC">
        <w:rPr>
          <w:rFonts w:asciiTheme="majorHAnsi" w:hAnsiTheme="majorHAnsi"/>
          <w:sz w:val="22"/>
          <w:szCs w:val="22"/>
        </w:rPr>
        <w:t>a</w:t>
      </w:r>
      <w:r w:rsidRPr="00D365BC">
        <w:rPr>
          <w:rFonts w:asciiTheme="majorHAnsi" w:hAnsiTheme="majorHAnsi"/>
          <w:spacing w:val="-3"/>
          <w:sz w:val="22"/>
          <w:szCs w:val="22"/>
        </w:rPr>
        <w:t xml:space="preserve"> </w:t>
      </w:r>
      <w:r w:rsidRPr="00D365BC">
        <w:rPr>
          <w:rFonts w:asciiTheme="majorHAnsi" w:hAnsiTheme="majorHAnsi"/>
          <w:spacing w:val="-1"/>
          <w:sz w:val="22"/>
          <w:szCs w:val="22"/>
        </w:rPr>
        <w:t>successful</w:t>
      </w:r>
      <w:r w:rsidRPr="00D365BC">
        <w:rPr>
          <w:rFonts w:asciiTheme="majorHAnsi" w:hAnsiTheme="majorHAnsi"/>
          <w:spacing w:val="-4"/>
          <w:sz w:val="22"/>
          <w:szCs w:val="22"/>
        </w:rPr>
        <w:t xml:space="preserve"> </w:t>
      </w:r>
      <w:r w:rsidRPr="00D365BC">
        <w:rPr>
          <w:rFonts w:asciiTheme="majorHAnsi" w:hAnsiTheme="majorHAnsi"/>
          <w:sz w:val="22"/>
          <w:szCs w:val="22"/>
        </w:rPr>
        <w:t>teacher</w:t>
      </w:r>
      <w:r w:rsidRPr="00D365BC">
        <w:rPr>
          <w:rFonts w:asciiTheme="majorHAnsi" w:hAnsiTheme="majorHAnsi"/>
          <w:spacing w:val="-2"/>
          <w:sz w:val="22"/>
          <w:szCs w:val="22"/>
        </w:rPr>
        <w:t xml:space="preserve"> </w:t>
      </w:r>
      <w:r w:rsidRPr="00D365BC">
        <w:rPr>
          <w:rFonts w:asciiTheme="majorHAnsi" w:hAnsiTheme="majorHAnsi"/>
          <w:spacing w:val="-1"/>
          <w:sz w:val="22"/>
          <w:szCs w:val="22"/>
        </w:rPr>
        <w:t>must</w:t>
      </w:r>
      <w:r w:rsidRPr="00D365BC">
        <w:rPr>
          <w:rFonts w:asciiTheme="majorHAnsi" w:hAnsiTheme="majorHAnsi"/>
          <w:spacing w:val="-2"/>
          <w:sz w:val="22"/>
          <w:szCs w:val="22"/>
        </w:rPr>
        <w:t xml:space="preserve"> </w:t>
      </w:r>
      <w:r w:rsidRPr="00D365BC">
        <w:rPr>
          <w:rFonts w:asciiTheme="majorHAnsi" w:hAnsiTheme="majorHAnsi"/>
          <w:sz w:val="22"/>
          <w:szCs w:val="22"/>
        </w:rPr>
        <w:t>be</w:t>
      </w:r>
      <w:r w:rsidRPr="00D365BC">
        <w:rPr>
          <w:rFonts w:asciiTheme="majorHAnsi" w:hAnsiTheme="majorHAnsi"/>
          <w:spacing w:val="-3"/>
          <w:sz w:val="22"/>
          <w:szCs w:val="22"/>
        </w:rPr>
        <w:t xml:space="preserve"> </w:t>
      </w:r>
      <w:r w:rsidRPr="00D365BC">
        <w:rPr>
          <w:rFonts w:asciiTheme="majorHAnsi" w:hAnsiTheme="majorHAnsi"/>
          <w:spacing w:val="-1"/>
          <w:sz w:val="22"/>
          <w:szCs w:val="22"/>
        </w:rPr>
        <w:t>able</w:t>
      </w:r>
      <w:r w:rsidRPr="00D365BC">
        <w:rPr>
          <w:rFonts w:asciiTheme="majorHAnsi" w:hAnsiTheme="majorHAnsi"/>
          <w:spacing w:val="-2"/>
          <w:sz w:val="22"/>
          <w:szCs w:val="22"/>
        </w:rPr>
        <w:t xml:space="preserve"> </w:t>
      </w:r>
      <w:r w:rsidRPr="00D365BC">
        <w:rPr>
          <w:rFonts w:asciiTheme="majorHAnsi" w:hAnsiTheme="majorHAnsi"/>
          <w:sz w:val="22"/>
          <w:szCs w:val="22"/>
        </w:rPr>
        <w:t>to</w:t>
      </w:r>
      <w:r w:rsidRPr="00D365BC">
        <w:rPr>
          <w:rFonts w:asciiTheme="majorHAnsi" w:hAnsiTheme="majorHAnsi"/>
          <w:spacing w:val="111"/>
          <w:w w:val="99"/>
          <w:sz w:val="22"/>
          <w:szCs w:val="22"/>
        </w:rPr>
        <w:t xml:space="preserve"> </w:t>
      </w:r>
      <w:r w:rsidRPr="00D365BC">
        <w:rPr>
          <w:rFonts w:asciiTheme="majorHAnsi" w:hAnsiTheme="majorHAnsi"/>
          <w:spacing w:val="-1"/>
          <w:sz w:val="22"/>
          <w:szCs w:val="22"/>
        </w:rPr>
        <w:t>demonstrate.</w:t>
      </w:r>
      <w:r w:rsidRPr="00D365BC">
        <w:rPr>
          <w:rFonts w:asciiTheme="majorHAnsi" w:hAnsiTheme="majorHAnsi"/>
          <w:spacing w:val="45"/>
          <w:sz w:val="22"/>
          <w:szCs w:val="22"/>
        </w:rPr>
        <w:t xml:space="preserve"> </w:t>
      </w:r>
      <w:r w:rsidRPr="00D365BC">
        <w:rPr>
          <w:rFonts w:asciiTheme="majorHAnsi" w:hAnsiTheme="majorHAnsi"/>
          <w:spacing w:val="-1"/>
          <w:sz w:val="22"/>
          <w:szCs w:val="22"/>
        </w:rPr>
        <w:t>Using</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6"/>
          <w:sz w:val="22"/>
          <w:szCs w:val="22"/>
        </w:rPr>
        <w:t xml:space="preserve"> </w:t>
      </w:r>
      <w:r w:rsidRPr="00D365BC">
        <w:rPr>
          <w:rFonts w:asciiTheme="majorHAnsi" w:hAnsiTheme="majorHAnsi"/>
          <w:spacing w:val="-1"/>
          <w:sz w:val="22"/>
          <w:szCs w:val="22"/>
        </w:rPr>
        <w:t>Massachusetts</w:t>
      </w:r>
      <w:r w:rsidRPr="00D365BC">
        <w:rPr>
          <w:rFonts w:asciiTheme="majorHAnsi" w:hAnsiTheme="majorHAnsi"/>
          <w:spacing w:val="-4"/>
          <w:sz w:val="22"/>
          <w:szCs w:val="22"/>
        </w:rPr>
        <w:t xml:space="preserve"> </w:t>
      </w:r>
      <w:r w:rsidRPr="00D365BC">
        <w:rPr>
          <w:rFonts w:asciiTheme="majorHAnsi" w:hAnsiTheme="majorHAnsi"/>
          <w:spacing w:val="-1"/>
          <w:sz w:val="22"/>
          <w:szCs w:val="22"/>
        </w:rPr>
        <w:t>guidelines</w:t>
      </w:r>
      <w:r w:rsidRPr="00D365BC">
        <w:rPr>
          <w:rFonts w:asciiTheme="majorHAnsi" w:hAnsiTheme="majorHAnsi"/>
          <w:spacing w:val="-3"/>
          <w:sz w:val="22"/>
          <w:szCs w:val="22"/>
        </w:rPr>
        <w:t xml:space="preserve"> </w:t>
      </w:r>
      <w:r w:rsidRPr="00D365BC">
        <w:rPr>
          <w:rFonts w:asciiTheme="majorHAnsi" w:hAnsiTheme="majorHAnsi"/>
          <w:spacing w:val="-1"/>
          <w:sz w:val="22"/>
          <w:szCs w:val="22"/>
        </w:rPr>
        <w:t>provided</w:t>
      </w:r>
      <w:r w:rsidRPr="00D365BC">
        <w:rPr>
          <w:rFonts w:asciiTheme="majorHAnsi" w:hAnsiTheme="majorHAnsi"/>
          <w:spacing w:val="-5"/>
          <w:sz w:val="22"/>
          <w:szCs w:val="22"/>
        </w:rPr>
        <w:t xml:space="preserve"> </w:t>
      </w:r>
      <w:r w:rsidRPr="00D365BC">
        <w:rPr>
          <w:rFonts w:asciiTheme="majorHAnsi" w:hAnsiTheme="majorHAnsi"/>
          <w:sz w:val="22"/>
          <w:szCs w:val="22"/>
        </w:rPr>
        <w:t>in</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z w:val="22"/>
          <w:szCs w:val="22"/>
        </w:rPr>
        <w:t>reference</w:t>
      </w:r>
      <w:r w:rsidRPr="00D365BC">
        <w:rPr>
          <w:rFonts w:asciiTheme="majorHAnsi" w:hAnsiTheme="majorHAnsi"/>
          <w:spacing w:val="-4"/>
          <w:sz w:val="22"/>
          <w:szCs w:val="22"/>
        </w:rPr>
        <w:t xml:space="preserve"> </w:t>
      </w:r>
      <w:r w:rsidRPr="00D365BC">
        <w:rPr>
          <w:rFonts w:asciiTheme="majorHAnsi" w:hAnsiTheme="majorHAnsi"/>
          <w:sz w:val="22"/>
          <w:szCs w:val="22"/>
        </w:rPr>
        <w:t>materials</w:t>
      </w:r>
      <w:r w:rsidRPr="00D365BC">
        <w:rPr>
          <w:rFonts w:asciiTheme="majorHAnsi" w:hAnsiTheme="majorHAnsi"/>
          <w:spacing w:val="-5"/>
          <w:sz w:val="22"/>
          <w:szCs w:val="22"/>
        </w:rPr>
        <w:t xml:space="preserve"> </w:t>
      </w:r>
      <w:r w:rsidRPr="00D365BC">
        <w:rPr>
          <w:rFonts w:asciiTheme="majorHAnsi" w:hAnsiTheme="majorHAnsi"/>
          <w:sz w:val="22"/>
          <w:szCs w:val="22"/>
        </w:rPr>
        <w:t>(if</w:t>
      </w:r>
      <w:r w:rsidRPr="00D365BC">
        <w:rPr>
          <w:rFonts w:asciiTheme="majorHAnsi" w:hAnsiTheme="majorHAnsi"/>
          <w:spacing w:val="-3"/>
          <w:sz w:val="22"/>
          <w:szCs w:val="22"/>
        </w:rPr>
        <w:t xml:space="preserve"> </w:t>
      </w:r>
      <w:r w:rsidRPr="00D365BC">
        <w:rPr>
          <w:rFonts w:asciiTheme="majorHAnsi" w:hAnsiTheme="majorHAnsi"/>
          <w:spacing w:val="-1"/>
          <w:sz w:val="22"/>
          <w:szCs w:val="22"/>
        </w:rPr>
        <w:t>teaching</w:t>
      </w:r>
      <w:r w:rsidRPr="00D365BC">
        <w:rPr>
          <w:rFonts w:asciiTheme="majorHAnsi" w:hAnsiTheme="majorHAnsi"/>
          <w:spacing w:val="-4"/>
          <w:sz w:val="22"/>
          <w:szCs w:val="22"/>
        </w:rPr>
        <w:t xml:space="preserve"> </w:t>
      </w:r>
      <w:r w:rsidRPr="00D365BC">
        <w:rPr>
          <w:rFonts w:asciiTheme="majorHAnsi" w:hAnsiTheme="majorHAnsi"/>
          <w:spacing w:val="-1"/>
          <w:sz w:val="22"/>
          <w:szCs w:val="22"/>
        </w:rPr>
        <w:t>outside</w:t>
      </w:r>
      <w:r w:rsidRPr="00D365BC">
        <w:rPr>
          <w:rFonts w:asciiTheme="majorHAnsi" w:hAnsiTheme="majorHAnsi"/>
          <w:spacing w:val="-4"/>
          <w:sz w:val="22"/>
          <w:szCs w:val="22"/>
        </w:rPr>
        <w:t xml:space="preserve"> </w:t>
      </w:r>
      <w:r w:rsidRPr="00D365BC">
        <w:rPr>
          <w:rFonts w:asciiTheme="majorHAnsi" w:hAnsiTheme="majorHAnsi"/>
          <w:sz w:val="22"/>
          <w:szCs w:val="22"/>
        </w:rPr>
        <w:t>MA</w:t>
      </w:r>
      <w:r w:rsidRPr="00D365BC">
        <w:rPr>
          <w:rFonts w:asciiTheme="majorHAnsi" w:hAnsiTheme="majorHAnsi"/>
          <w:spacing w:val="-4"/>
          <w:sz w:val="22"/>
          <w:szCs w:val="22"/>
        </w:rPr>
        <w:t xml:space="preserve"> </w:t>
      </w:r>
      <w:r w:rsidRPr="00D365BC">
        <w:rPr>
          <w:rFonts w:asciiTheme="majorHAnsi" w:hAnsiTheme="majorHAnsi"/>
          <w:spacing w:val="-1"/>
          <w:sz w:val="22"/>
          <w:szCs w:val="22"/>
        </w:rPr>
        <w:t>refer</w:t>
      </w:r>
      <w:r w:rsidRPr="00D365BC">
        <w:rPr>
          <w:rFonts w:asciiTheme="majorHAnsi" w:hAnsiTheme="majorHAnsi"/>
          <w:spacing w:val="-5"/>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appropriate</w:t>
      </w:r>
      <w:r w:rsidRPr="00D365BC">
        <w:rPr>
          <w:rFonts w:asciiTheme="majorHAnsi" w:hAnsiTheme="majorHAnsi"/>
          <w:spacing w:val="-4"/>
          <w:sz w:val="22"/>
          <w:szCs w:val="22"/>
        </w:rPr>
        <w:t xml:space="preserve"> </w:t>
      </w:r>
      <w:r w:rsidRPr="00D365BC">
        <w:rPr>
          <w:rFonts w:asciiTheme="majorHAnsi" w:hAnsiTheme="majorHAnsi"/>
          <w:spacing w:val="-1"/>
          <w:sz w:val="22"/>
          <w:szCs w:val="22"/>
        </w:rPr>
        <w:t>state</w:t>
      </w:r>
      <w:r w:rsidRPr="00D365BC">
        <w:rPr>
          <w:rFonts w:asciiTheme="majorHAnsi" w:hAnsiTheme="majorHAnsi"/>
          <w:spacing w:val="108"/>
          <w:sz w:val="22"/>
          <w:szCs w:val="22"/>
        </w:rPr>
        <w:t xml:space="preserve"> </w:t>
      </w:r>
      <w:r w:rsidRPr="00D365BC">
        <w:rPr>
          <w:rFonts w:asciiTheme="majorHAnsi" w:hAnsiTheme="majorHAnsi"/>
          <w:spacing w:val="-1"/>
          <w:sz w:val="22"/>
          <w:szCs w:val="22"/>
        </w:rPr>
        <w:t>guidelines)</w:t>
      </w:r>
      <w:r w:rsidR="00CA7F3A" w:rsidRPr="00D365BC">
        <w:rPr>
          <w:rFonts w:asciiTheme="majorHAnsi" w:hAnsiTheme="majorHAnsi"/>
          <w:spacing w:val="-1"/>
          <w:sz w:val="22"/>
          <w:szCs w:val="22"/>
        </w:rPr>
        <w:t>,</w:t>
      </w:r>
      <w:r w:rsidRPr="00D365BC">
        <w:rPr>
          <w:rFonts w:asciiTheme="majorHAnsi" w:hAnsiTheme="majorHAnsi"/>
          <w:spacing w:val="-6"/>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students</w:t>
      </w:r>
      <w:r w:rsidRPr="00D365BC">
        <w:rPr>
          <w:rFonts w:asciiTheme="majorHAnsi" w:hAnsiTheme="majorHAnsi"/>
          <w:spacing w:val="-5"/>
          <w:sz w:val="22"/>
          <w:szCs w:val="22"/>
        </w:rPr>
        <w:t xml:space="preserve"> </w:t>
      </w:r>
      <w:r w:rsidRPr="00D365BC">
        <w:rPr>
          <w:rFonts w:asciiTheme="majorHAnsi" w:hAnsiTheme="majorHAnsi"/>
          <w:spacing w:val="-1"/>
          <w:sz w:val="22"/>
          <w:szCs w:val="22"/>
        </w:rPr>
        <w:t>will</w:t>
      </w:r>
      <w:r w:rsidRPr="00D365BC">
        <w:rPr>
          <w:rFonts w:asciiTheme="majorHAnsi" w:hAnsiTheme="majorHAnsi"/>
          <w:spacing w:val="-4"/>
          <w:sz w:val="22"/>
          <w:szCs w:val="22"/>
        </w:rPr>
        <w:t xml:space="preserve"> </w:t>
      </w:r>
      <w:r w:rsidRPr="00D365BC">
        <w:rPr>
          <w:rFonts w:asciiTheme="majorHAnsi" w:hAnsiTheme="majorHAnsi"/>
          <w:spacing w:val="-1"/>
          <w:sz w:val="22"/>
          <w:szCs w:val="22"/>
        </w:rPr>
        <w:t>determine</w:t>
      </w:r>
      <w:r w:rsidRPr="00D365BC">
        <w:rPr>
          <w:rFonts w:asciiTheme="majorHAnsi" w:hAnsiTheme="majorHAnsi"/>
          <w:spacing w:val="-5"/>
          <w:sz w:val="22"/>
          <w:szCs w:val="22"/>
        </w:rPr>
        <w:t xml:space="preserve"> </w:t>
      </w:r>
      <w:r w:rsidRPr="00D365BC">
        <w:rPr>
          <w:rFonts w:asciiTheme="majorHAnsi" w:hAnsiTheme="majorHAnsi"/>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rationale</w:t>
      </w:r>
      <w:r w:rsidRPr="00D365BC">
        <w:rPr>
          <w:rFonts w:asciiTheme="majorHAnsi" w:hAnsiTheme="majorHAnsi"/>
          <w:spacing w:val="-5"/>
          <w:sz w:val="22"/>
          <w:szCs w:val="22"/>
        </w:rPr>
        <w:t xml:space="preserve"> </w:t>
      </w:r>
      <w:r w:rsidRPr="00D365BC">
        <w:rPr>
          <w:rFonts w:asciiTheme="majorHAnsi" w:hAnsiTheme="majorHAnsi"/>
          <w:spacing w:val="-1"/>
          <w:sz w:val="22"/>
          <w:szCs w:val="22"/>
        </w:rPr>
        <w:t>for</w:t>
      </w:r>
      <w:r w:rsidRPr="00D365BC">
        <w:rPr>
          <w:rFonts w:asciiTheme="majorHAnsi" w:hAnsiTheme="majorHAnsi"/>
          <w:spacing w:val="-5"/>
          <w:sz w:val="22"/>
          <w:szCs w:val="22"/>
        </w:rPr>
        <w:t xml:space="preserve"> </w:t>
      </w:r>
      <w:r w:rsidRPr="00D365BC">
        <w:rPr>
          <w:rFonts w:asciiTheme="majorHAnsi" w:hAnsiTheme="majorHAnsi"/>
          <w:sz w:val="22"/>
          <w:szCs w:val="22"/>
        </w:rPr>
        <w:t>each</w:t>
      </w:r>
      <w:r w:rsidRPr="00D365BC">
        <w:rPr>
          <w:rFonts w:asciiTheme="majorHAnsi" w:hAnsiTheme="majorHAnsi"/>
          <w:spacing w:val="-6"/>
          <w:sz w:val="22"/>
          <w:szCs w:val="22"/>
        </w:rPr>
        <w:t xml:space="preserve"> </w:t>
      </w:r>
      <w:r w:rsidRPr="00D365BC">
        <w:rPr>
          <w:rFonts w:asciiTheme="majorHAnsi" w:hAnsiTheme="majorHAnsi"/>
          <w:spacing w:val="-1"/>
          <w:sz w:val="22"/>
          <w:szCs w:val="22"/>
        </w:rPr>
        <w:t>role</w:t>
      </w:r>
      <w:r w:rsidRPr="00D365BC">
        <w:rPr>
          <w:rFonts w:asciiTheme="majorHAnsi" w:hAnsiTheme="majorHAnsi"/>
          <w:spacing w:val="-5"/>
          <w:sz w:val="22"/>
          <w:szCs w:val="22"/>
        </w:rPr>
        <w:t xml:space="preserve"> </w:t>
      </w:r>
      <w:r w:rsidRPr="00D365BC">
        <w:rPr>
          <w:rFonts w:asciiTheme="majorHAnsi" w:hAnsiTheme="majorHAnsi"/>
          <w:sz w:val="22"/>
          <w:szCs w:val="22"/>
        </w:rPr>
        <w:t>within</w:t>
      </w:r>
      <w:r w:rsidRPr="00D365BC">
        <w:rPr>
          <w:rFonts w:asciiTheme="majorHAnsi" w:hAnsiTheme="majorHAnsi"/>
          <w:spacing w:val="-5"/>
          <w:sz w:val="22"/>
          <w:szCs w:val="22"/>
        </w:rPr>
        <w:t xml:space="preserve"> </w:t>
      </w:r>
      <w:r w:rsidRPr="00D365BC">
        <w:rPr>
          <w:rFonts w:asciiTheme="majorHAnsi" w:hAnsiTheme="majorHAnsi"/>
          <w:sz w:val="22"/>
          <w:szCs w:val="22"/>
        </w:rPr>
        <w:t>the</w:t>
      </w:r>
      <w:r w:rsidRPr="00D365BC">
        <w:rPr>
          <w:rFonts w:asciiTheme="majorHAnsi" w:hAnsiTheme="majorHAnsi"/>
          <w:spacing w:val="-5"/>
          <w:sz w:val="22"/>
          <w:szCs w:val="22"/>
        </w:rPr>
        <w:t xml:space="preserve"> </w:t>
      </w:r>
      <w:r w:rsidRPr="00D365BC">
        <w:rPr>
          <w:rFonts w:asciiTheme="majorHAnsi" w:hAnsiTheme="majorHAnsi"/>
          <w:spacing w:val="-1"/>
          <w:sz w:val="22"/>
          <w:szCs w:val="22"/>
        </w:rPr>
        <w:t>preschool</w:t>
      </w:r>
      <w:r w:rsidRPr="00D365BC">
        <w:rPr>
          <w:rFonts w:asciiTheme="majorHAnsi" w:hAnsiTheme="majorHAnsi"/>
          <w:spacing w:val="-5"/>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6"/>
          <w:sz w:val="22"/>
          <w:szCs w:val="22"/>
        </w:rPr>
        <w:t xml:space="preserve"> </w:t>
      </w:r>
      <w:r w:rsidRPr="00D365BC">
        <w:rPr>
          <w:rFonts w:asciiTheme="majorHAnsi" w:hAnsiTheme="majorHAnsi"/>
          <w:spacing w:val="-1"/>
          <w:sz w:val="22"/>
          <w:szCs w:val="22"/>
        </w:rPr>
        <w:t>setting.</w:t>
      </w:r>
    </w:p>
    <w:p w:rsidR="00F34A97" w:rsidRPr="00D365BC" w:rsidRDefault="00007EB8" w:rsidP="00886C52">
      <w:pPr>
        <w:pStyle w:val="BodyText"/>
        <w:numPr>
          <w:ilvl w:val="0"/>
          <w:numId w:val="77"/>
        </w:numPr>
        <w:tabs>
          <w:tab w:val="left" w:pos="720"/>
        </w:tabs>
        <w:kinsoku w:val="0"/>
        <w:overflowPunct w:val="0"/>
        <w:ind w:left="720" w:right="907"/>
        <w:rPr>
          <w:rFonts w:asciiTheme="majorHAnsi" w:hAnsiTheme="majorHAnsi"/>
          <w:spacing w:val="-1"/>
          <w:sz w:val="22"/>
          <w:szCs w:val="22"/>
        </w:rPr>
      </w:pPr>
      <w:r>
        <w:rPr>
          <w:rFonts w:asciiTheme="majorHAnsi" w:hAnsiTheme="majorHAnsi"/>
          <w:spacing w:val="-1"/>
          <w:sz w:val="22"/>
          <w:szCs w:val="22"/>
        </w:rPr>
        <w:t xml:space="preserve">Say: </w:t>
      </w:r>
      <w:r w:rsidR="00F34A97" w:rsidRPr="00D365BC">
        <w:rPr>
          <w:rFonts w:asciiTheme="majorHAnsi" w:hAnsiTheme="majorHAnsi"/>
          <w:spacing w:val="-1"/>
          <w:sz w:val="22"/>
          <w:szCs w:val="22"/>
        </w:rPr>
        <w:t>Today</w:t>
      </w:r>
      <w:r w:rsidR="00CA7F3A" w:rsidRPr="00D365BC">
        <w:rPr>
          <w:rFonts w:asciiTheme="majorHAnsi" w:hAnsiTheme="majorHAnsi"/>
          <w:spacing w:val="-1"/>
          <w:sz w:val="22"/>
          <w:szCs w:val="22"/>
        </w:rPr>
        <w:t>,</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you</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 xml:space="preserve">have </w:t>
      </w:r>
      <w:r w:rsidR="00F34A97" w:rsidRPr="00D365BC">
        <w:rPr>
          <w:rFonts w:asciiTheme="majorHAnsi" w:hAnsiTheme="majorHAnsi"/>
          <w:sz w:val="22"/>
          <w:szCs w:val="22"/>
        </w:rPr>
        <w:t>been</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 xml:space="preserve">given </w:t>
      </w:r>
      <w:r w:rsidR="00F34A97" w:rsidRPr="00D365BC">
        <w:rPr>
          <w:rFonts w:asciiTheme="majorHAnsi" w:hAnsiTheme="majorHAnsi"/>
          <w:sz w:val="22"/>
          <w:szCs w:val="22"/>
        </w:rPr>
        <w:t>a</w:t>
      </w:r>
      <w:r w:rsidR="00F34A97" w:rsidRPr="00D365BC">
        <w:rPr>
          <w:rFonts w:asciiTheme="majorHAnsi" w:hAnsiTheme="majorHAnsi"/>
          <w:spacing w:val="-1"/>
          <w:sz w:val="22"/>
          <w:szCs w:val="22"/>
        </w:rPr>
        <w:t xml:space="preserve"> flashcard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with</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role</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 xml:space="preserve">successful </w:t>
      </w:r>
      <w:r w:rsidR="00F34A97" w:rsidRPr="00D365BC">
        <w:rPr>
          <w:rFonts w:asciiTheme="majorHAnsi" w:hAnsiTheme="majorHAnsi"/>
          <w:sz w:val="22"/>
          <w:szCs w:val="22"/>
        </w:rPr>
        <w:t xml:space="preserve">teacher. </w:t>
      </w:r>
      <w:r w:rsidR="00F34A97" w:rsidRPr="00D365BC">
        <w:rPr>
          <w:rFonts w:asciiTheme="majorHAnsi" w:hAnsiTheme="majorHAnsi"/>
          <w:spacing w:val="-1"/>
          <w:sz w:val="22"/>
          <w:szCs w:val="22"/>
        </w:rPr>
        <w:t>In</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groups</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two,</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 xml:space="preserve">brainstorm </w:t>
      </w:r>
      <w:r w:rsidR="00F34A97" w:rsidRPr="00D365BC">
        <w:rPr>
          <w:rFonts w:asciiTheme="majorHAnsi" w:hAnsiTheme="majorHAnsi"/>
          <w:sz w:val="22"/>
          <w:szCs w:val="22"/>
        </w:rPr>
        <w:t>a</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minimum of</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five</w:t>
      </w:r>
      <w:r w:rsidR="00F34A97" w:rsidRPr="00D365BC">
        <w:rPr>
          <w:rFonts w:asciiTheme="majorHAnsi" w:hAnsiTheme="majorHAnsi"/>
          <w:spacing w:val="-2"/>
          <w:sz w:val="22"/>
          <w:szCs w:val="22"/>
        </w:rPr>
        <w:t xml:space="preserve"> </w:t>
      </w:r>
      <w:r w:rsidR="00AD50E0" w:rsidRPr="00D365BC">
        <w:rPr>
          <w:rFonts w:asciiTheme="majorHAnsi" w:hAnsiTheme="majorHAnsi"/>
          <w:spacing w:val="-1"/>
          <w:sz w:val="22"/>
          <w:szCs w:val="22"/>
        </w:rPr>
        <w:t>examples of how</w:t>
      </w:r>
      <w:r w:rsidR="00B56323" w:rsidRPr="00D365BC">
        <w:rPr>
          <w:rFonts w:asciiTheme="majorHAnsi" w:hAnsiTheme="majorHAnsi"/>
          <w:spacing w:val="-3"/>
          <w:sz w:val="22"/>
          <w:szCs w:val="22"/>
        </w:rPr>
        <w:t xml:space="preserve"> </w:t>
      </w:r>
      <w:r w:rsidR="00F34A97" w:rsidRPr="00D365BC">
        <w:rPr>
          <w:rFonts w:asciiTheme="majorHAnsi" w:hAnsiTheme="majorHAnsi"/>
          <w:sz w:val="22"/>
          <w:szCs w:val="22"/>
        </w:rPr>
        <w:t>a</w:t>
      </w:r>
      <w:r>
        <w:rPr>
          <w:rFonts w:asciiTheme="majorHAnsi" w:hAnsiTheme="majorHAnsi"/>
          <w:sz w:val="22"/>
          <w:szCs w:val="22"/>
        </w:rPr>
        <w:t xml:space="preserve"> </w:t>
      </w:r>
      <w:r w:rsidR="00F34A97" w:rsidRPr="00D365BC">
        <w:rPr>
          <w:rFonts w:asciiTheme="majorHAnsi" w:hAnsiTheme="majorHAnsi"/>
          <w:spacing w:val="-1"/>
          <w:sz w:val="22"/>
          <w:szCs w:val="22"/>
        </w:rPr>
        <w:t>teacher</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acts</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in</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that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role</w:t>
      </w:r>
      <w:r w:rsidR="00F34A97" w:rsidRPr="00D365BC">
        <w:rPr>
          <w:rFonts w:asciiTheme="majorHAnsi" w:hAnsiTheme="majorHAnsi"/>
          <w:spacing w:val="-7"/>
          <w:sz w:val="22"/>
          <w:szCs w:val="22"/>
        </w:rPr>
        <w:t xml:space="preserve"> </w:t>
      </w:r>
      <w:r w:rsidR="00F34A97" w:rsidRPr="00D365BC">
        <w:rPr>
          <w:rFonts w:asciiTheme="majorHAnsi" w:hAnsiTheme="majorHAnsi"/>
          <w:spacing w:val="-1"/>
          <w:sz w:val="22"/>
          <w:szCs w:val="22"/>
        </w:rPr>
        <w:t>within</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the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classroom.</w:t>
      </w:r>
      <w:r w:rsidR="00F34A97" w:rsidRPr="00D365BC">
        <w:rPr>
          <w:rFonts w:asciiTheme="majorHAnsi" w:hAnsiTheme="majorHAnsi"/>
          <w:spacing w:val="45"/>
          <w:sz w:val="22"/>
          <w:szCs w:val="22"/>
        </w:rPr>
        <w:t xml:space="preserve"> </w:t>
      </w:r>
      <w:r w:rsidR="00F34A97" w:rsidRPr="00D365BC">
        <w:rPr>
          <w:rFonts w:asciiTheme="majorHAnsi" w:hAnsiTheme="majorHAnsi"/>
          <w:spacing w:val="-1"/>
          <w:sz w:val="22"/>
          <w:szCs w:val="22"/>
        </w:rPr>
        <w:t>You</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may</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use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materials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provided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reference</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the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Massachusetts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state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requirements</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for</w:t>
      </w:r>
      <w:r>
        <w:rPr>
          <w:rFonts w:asciiTheme="majorHAnsi" w:hAnsiTheme="majorHAnsi"/>
          <w:sz w:val="22"/>
          <w:szCs w:val="22"/>
        </w:rPr>
        <w:t xml:space="preserve"> </w:t>
      </w:r>
      <w:r w:rsidR="00F34A97" w:rsidRPr="00D365BC">
        <w:rPr>
          <w:rFonts w:asciiTheme="majorHAnsi" w:hAnsiTheme="majorHAnsi"/>
          <w:spacing w:val="-1"/>
          <w:sz w:val="22"/>
          <w:szCs w:val="22"/>
        </w:rPr>
        <w:t>childcare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programs.</w:t>
      </w:r>
      <w:r w:rsidR="00F34A97" w:rsidRPr="00D365BC">
        <w:rPr>
          <w:rFonts w:asciiTheme="majorHAnsi" w:hAnsiTheme="majorHAnsi"/>
          <w:spacing w:val="49"/>
          <w:sz w:val="22"/>
          <w:szCs w:val="22"/>
        </w:rPr>
        <w:t xml:space="preserve"> </w:t>
      </w:r>
      <w:r w:rsidR="00F34A97" w:rsidRPr="00D365BC">
        <w:rPr>
          <w:rFonts w:asciiTheme="majorHAnsi" w:hAnsiTheme="majorHAnsi"/>
          <w:sz w:val="22"/>
          <w:szCs w:val="22"/>
        </w:rPr>
        <w:t>Then</w:t>
      </w:r>
      <w:r w:rsidR="00CA7F3A" w:rsidRPr="00D365BC">
        <w:rPr>
          <w:rFonts w:asciiTheme="majorHAnsi" w:hAnsiTheme="majorHAnsi"/>
          <w:sz w:val="22"/>
          <w:szCs w:val="22"/>
        </w:rPr>
        <w:t>,</w:t>
      </w:r>
      <w:r w:rsidR="00F34A97" w:rsidRPr="00D365BC">
        <w:rPr>
          <w:rFonts w:asciiTheme="majorHAnsi" w:hAnsiTheme="majorHAnsi"/>
          <w:spacing w:val="-1"/>
          <w:sz w:val="22"/>
          <w:szCs w:val="22"/>
        </w:rPr>
        <w:t xml:space="preserve"> </w:t>
      </w:r>
      <w:r w:rsidR="00F34A97" w:rsidRPr="00D365BC">
        <w:rPr>
          <w:rFonts w:asciiTheme="majorHAnsi" w:hAnsiTheme="majorHAnsi"/>
          <w:sz w:val="22"/>
          <w:szCs w:val="22"/>
        </w:rPr>
        <w:t>each</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group</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will</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have</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present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list</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their</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findings</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their</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classmates.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example,</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group</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1"/>
          <w:sz w:val="22"/>
          <w:szCs w:val="22"/>
        </w:rPr>
        <w:t xml:space="preserve"> </w:t>
      </w:r>
      <w:r w:rsidR="00F34A97" w:rsidRPr="00D365BC">
        <w:rPr>
          <w:rFonts w:asciiTheme="majorHAnsi" w:hAnsiTheme="majorHAnsi"/>
          <w:spacing w:val="-1"/>
          <w:sz w:val="22"/>
          <w:szCs w:val="22"/>
        </w:rPr>
        <w:t>student</w:t>
      </w:r>
      <w:r>
        <w:rPr>
          <w:rFonts w:asciiTheme="majorHAnsi" w:hAnsiTheme="majorHAnsi"/>
          <w:spacing w:val="-1"/>
          <w:sz w:val="22"/>
          <w:szCs w:val="22"/>
        </w:rPr>
        <w:t xml:space="preserve">s </w:t>
      </w:r>
      <w:r w:rsidR="00F34A97" w:rsidRPr="00D365BC">
        <w:rPr>
          <w:rFonts w:asciiTheme="majorHAnsi" w:hAnsiTheme="majorHAnsi"/>
          <w:spacing w:val="-1"/>
          <w:sz w:val="22"/>
          <w:szCs w:val="22"/>
        </w:rPr>
        <w:t>with</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chef</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card</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might</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say</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teacher</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acts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as</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a</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chef</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because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he/she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must</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often</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plan</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prepare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nutritious</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snacks</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or</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lunches,</w:t>
      </w:r>
      <w:r w:rsidR="00F34A97" w:rsidRPr="00D365BC">
        <w:rPr>
          <w:rFonts w:asciiTheme="majorHAnsi" w:hAnsiTheme="majorHAnsi"/>
          <w:spacing w:val="47"/>
          <w:sz w:val="22"/>
          <w:szCs w:val="22"/>
        </w:rPr>
        <w:t xml:space="preserve"> </w:t>
      </w:r>
      <w:r w:rsidR="00F34A97" w:rsidRPr="00D365BC">
        <w:rPr>
          <w:rFonts w:asciiTheme="majorHAnsi" w:hAnsiTheme="majorHAnsi"/>
          <w:spacing w:val="-1"/>
          <w:sz w:val="22"/>
          <w:szCs w:val="22"/>
        </w:rPr>
        <w:t>must</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have</w:t>
      </w:r>
      <w:r>
        <w:rPr>
          <w:rFonts w:asciiTheme="majorHAnsi" w:hAnsiTheme="majorHAnsi"/>
          <w:sz w:val="22"/>
          <w:szCs w:val="22"/>
        </w:rPr>
        <w:t xml:space="preserve"> </w:t>
      </w:r>
      <w:r w:rsidR="00F34A97" w:rsidRPr="00D365BC">
        <w:rPr>
          <w:rFonts w:asciiTheme="majorHAnsi" w:hAnsiTheme="majorHAnsi"/>
          <w:spacing w:val="-1"/>
          <w:sz w:val="22"/>
          <w:szCs w:val="22"/>
        </w:rPr>
        <w:t>knowledge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about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food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portions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sizes,</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must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know</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how</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clean</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prepare</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snack</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lunch</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areas, must</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be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aware</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of</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food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allergies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and</w:t>
      </w:r>
      <w:r>
        <w:rPr>
          <w:rFonts w:asciiTheme="majorHAnsi" w:hAnsiTheme="majorHAnsi"/>
          <w:spacing w:val="-1"/>
          <w:sz w:val="22"/>
          <w:szCs w:val="22"/>
        </w:rPr>
        <w:t xml:space="preserve"> </w:t>
      </w:r>
      <w:r w:rsidR="00F34A97" w:rsidRPr="00D365BC">
        <w:rPr>
          <w:rFonts w:asciiTheme="majorHAnsi" w:hAnsiTheme="majorHAnsi"/>
          <w:sz w:val="22"/>
          <w:szCs w:val="22"/>
        </w:rPr>
        <w:t>how</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react</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if</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an</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allergic</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reaction</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occurs,</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must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know</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how</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serve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foods.</w:t>
      </w:r>
      <w:r w:rsidR="00F34A97" w:rsidRPr="00D365BC">
        <w:rPr>
          <w:rFonts w:asciiTheme="majorHAnsi" w:hAnsiTheme="majorHAnsi"/>
          <w:spacing w:val="48"/>
          <w:sz w:val="22"/>
          <w:szCs w:val="22"/>
        </w:rPr>
        <w:t xml:space="preserve"> </w:t>
      </w:r>
      <w:r w:rsidR="00F34A97" w:rsidRPr="00D365BC">
        <w:rPr>
          <w:rFonts w:asciiTheme="majorHAnsi" w:hAnsiTheme="majorHAnsi"/>
          <w:spacing w:val="-1"/>
          <w:sz w:val="22"/>
          <w:szCs w:val="22"/>
        </w:rPr>
        <w:t>Once</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given</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your</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flashcard</w:t>
      </w:r>
      <w:r w:rsidR="00CA7F3A" w:rsidRPr="00D365BC">
        <w:rPr>
          <w:rFonts w:asciiTheme="majorHAnsi" w:hAnsiTheme="majorHAnsi"/>
          <w:spacing w:val="-1"/>
          <w:sz w:val="22"/>
          <w:szCs w:val="22"/>
        </w:rPr>
        <w: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you</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will</w:t>
      </w:r>
      <w:r w:rsidR="00F34A97" w:rsidRPr="00D365BC">
        <w:rPr>
          <w:rFonts w:asciiTheme="majorHAnsi" w:hAnsiTheme="majorHAnsi"/>
          <w:spacing w:val="-4"/>
          <w:sz w:val="22"/>
          <w:szCs w:val="22"/>
        </w:rPr>
        <w:t xml:space="preserve"> </w:t>
      </w:r>
      <w:r w:rsidR="00F34A97" w:rsidRPr="00D365BC">
        <w:rPr>
          <w:rFonts w:asciiTheme="majorHAnsi" w:hAnsiTheme="majorHAnsi"/>
          <w:sz w:val="22"/>
          <w:szCs w:val="22"/>
        </w:rPr>
        <w:t>have</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15</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minutes</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to</w:t>
      </w:r>
      <w:r w:rsidR="00F34A97" w:rsidRPr="00D365BC">
        <w:rPr>
          <w:rFonts w:asciiTheme="majorHAnsi" w:hAnsiTheme="majorHAnsi"/>
          <w:spacing w:val="-2"/>
          <w:sz w:val="22"/>
          <w:szCs w:val="22"/>
        </w:rPr>
        <w:t xml:space="preserve"> </w:t>
      </w:r>
      <w:r w:rsidR="00F34A97" w:rsidRPr="00D365BC">
        <w:rPr>
          <w:rFonts w:asciiTheme="majorHAnsi" w:hAnsiTheme="majorHAnsi"/>
          <w:spacing w:val="-1"/>
          <w:sz w:val="22"/>
          <w:szCs w:val="22"/>
        </w:rPr>
        <w:t>discuss</w:t>
      </w:r>
      <w:r>
        <w:rPr>
          <w:rFonts w:asciiTheme="majorHAnsi" w:hAnsiTheme="majorHAnsi"/>
          <w:spacing w:val="-1"/>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record</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reasons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for</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each</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role.</w:t>
      </w:r>
      <w:r>
        <w:rPr>
          <w:rFonts w:asciiTheme="majorHAnsi" w:hAnsiTheme="majorHAnsi"/>
          <w:spacing w:val="-1"/>
          <w:sz w:val="22"/>
          <w:szCs w:val="22"/>
        </w:rPr>
        <w:t xml:space="preserve"> </w:t>
      </w:r>
      <w:r w:rsidR="00F34A97" w:rsidRPr="00D365BC">
        <w:rPr>
          <w:rFonts w:asciiTheme="majorHAnsi" w:hAnsiTheme="majorHAnsi"/>
          <w:sz w:val="22"/>
          <w:szCs w:val="22"/>
        </w:rPr>
        <w:t>Upon</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completion</w:t>
      </w:r>
      <w:r w:rsidR="00CA7F3A" w:rsidRPr="00D365BC">
        <w:rPr>
          <w:rFonts w:asciiTheme="majorHAnsi" w:hAnsiTheme="majorHAnsi"/>
          <w:spacing w:val="-1"/>
          <w:sz w:val="22"/>
          <w:szCs w:val="22"/>
        </w:rPr>
        <w:t>,</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each</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group</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will</w:t>
      </w:r>
      <w:r w:rsidR="00F34A97" w:rsidRPr="00D365BC">
        <w:rPr>
          <w:rFonts w:asciiTheme="majorHAnsi" w:hAnsiTheme="majorHAnsi"/>
          <w:sz w:val="22"/>
          <w:szCs w:val="22"/>
        </w:rPr>
        <w:t xml:space="preserve"> post</w:t>
      </w:r>
      <w:r w:rsidR="00F34A97" w:rsidRPr="00D365BC">
        <w:rPr>
          <w:rFonts w:asciiTheme="majorHAnsi" w:hAnsiTheme="majorHAnsi"/>
          <w:spacing w:val="-4"/>
          <w:sz w:val="22"/>
          <w:szCs w:val="22"/>
        </w:rPr>
        <w:t xml:space="preserve"> </w:t>
      </w:r>
      <w:r w:rsidR="00CA7F3A" w:rsidRPr="00D365BC">
        <w:rPr>
          <w:rFonts w:asciiTheme="majorHAnsi" w:hAnsiTheme="majorHAnsi"/>
          <w:sz w:val="22"/>
          <w:szCs w:val="22"/>
        </w:rPr>
        <w:t>its</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flashcard</w:t>
      </w:r>
      <w:r w:rsidR="00F34A97" w:rsidRPr="00D365BC">
        <w:rPr>
          <w:rFonts w:asciiTheme="majorHAnsi" w:hAnsiTheme="majorHAnsi"/>
          <w:spacing w:val="-5"/>
          <w:sz w:val="22"/>
          <w:szCs w:val="22"/>
        </w:rPr>
        <w:t xml:space="preserve"> </w:t>
      </w:r>
      <w:r w:rsidR="00F34A97" w:rsidRPr="00D365BC">
        <w:rPr>
          <w:rFonts w:asciiTheme="majorHAnsi" w:hAnsiTheme="majorHAnsi"/>
          <w:sz w:val="22"/>
          <w:szCs w:val="22"/>
        </w:rPr>
        <w:t>on</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the</w:t>
      </w:r>
      <w:r w:rsidR="00F34A97" w:rsidRPr="00D365BC">
        <w:rPr>
          <w:rFonts w:asciiTheme="majorHAnsi" w:hAnsiTheme="majorHAnsi"/>
          <w:spacing w:val="-4"/>
          <w:sz w:val="22"/>
          <w:szCs w:val="22"/>
        </w:rPr>
        <w:t xml:space="preserve"> </w:t>
      </w:r>
      <w:r w:rsidR="00F34A97" w:rsidRPr="00D365BC">
        <w:rPr>
          <w:rFonts w:asciiTheme="majorHAnsi" w:hAnsiTheme="majorHAnsi"/>
          <w:spacing w:val="-1"/>
          <w:sz w:val="22"/>
          <w:szCs w:val="22"/>
        </w:rPr>
        <w:t>front</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board</w:t>
      </w:r>
      <w:r w:rsidR="00F34A97" w:rsidRPr="00D365BC">
        <w:rPr>
          <w:rFonts w:asciiTheme="majorHAnsi" w:hAnsiTheme="majorHAnsi"/>
          <w:spacing w:val="-5"/>
          <w:sz w:val="22"/>
          <w:szCs w:val="22"/>
        </w:rPr>
        <w:t xml:space="preserve"> </w:t>
      </w:r>
      <w:r w:rsidR="00F34A97" w:rsidRPr="00D365BC">
        <w:rPr>
          <w:rFonts w:asciiTheme="majorHAnsi" w:hAnsiTheme="majorHAnsi"/>
          <w:spacing w:val="-1"/>
          <w:sz w:val="22"/>
          <w:szCs w:val="22"/>
        </w:rPr>
        <w:t>and</w:t>
      </w:r>
      <w:r w:rsidR="00F34A97" w:rsidRPr="00D365BC">
        <w:rPr>
          <w:rFonts w:asciiTheme="majorHAnsi" w:hAnsiTheme="majorHAnsi"/>
          <w:spacing w:val="-2"/>
          <w:sz w:val="22"/>
          <w:szCs w:val="22"/>
        </w:rPr>
        <w:t xml:space="preserve"> </w:t>
      </w:r>
      <w:r w:rsidR="00F34A97" w:rsidRPr="00D365BC">
        <w:rPr>
          <w:rFonts w:asciiTheme="majorHAnsi" w:hAnsiTheme="majorHAnsi"/>
          <w:sz w:val="22"/>
          <w:szCs w:val="22"/>
        </w:rPr>
        <w:t>share</w:t>
      </w:r>
      <w:r w:rsidR="00F34A97" w:rsidRPr="00D365BC">
        <w:rPr>
          <w:rFonts w:asciiTheme="majorHAnsi" w:hAnsiTheme="majorHAnsi"/>
          <w:spacing w:val="-3"/>
          <w:sz w:val="22"/>
          <w:szCs w:val="22"/>
        </w:rPr>
        <w:t xml:space="preserve"> </w:t>
      </w:r>
      <w:r w:rsidR="00F34A97" w:rsidRPr="00D365BC">
        <w:rPr>
          <w:rFonts w:asciiTheme="majorHAnsi" w:hAnsiTheme="majorHAnsi"/>
          <w:spacing w:val="-1"/>
          <w:sz w:val="22"/>
          <w:szCs w:val="22"/>
        </w:rPr>
        <w:t>verbally</w:t>
      </w:r>
      <w:r w:rsidR="00F34A97" w:rsidRPr="00D365BC">
        <w:rPr>
          <w:rFonts w:asciiTheme="majorHAnsi" w:hAnsiTheme="majorHAnsi"/>
          <w:spacing w:val="-5"/>
          <w:sz w:val="22"/>
          <w:szCs w:val="22"/>
        </w:rPr>
        <w:t xml:space="preserve"> </w:t>
      </w:r>
      <w:r w:rsidR="00CA7F3A" w:rsidRPr="00D365BC">
        <w:rPr>
          <w:rFonts w:asciiTheme="majorHAnsi" w:hAnsiTheme="majorHAnsi"/>
          <w:spacing w:val="-1"/>
          <w:sz w:val="22"/>
          <w:szCs w:val="22"/>
        </w:rPr>
        <w:t>with</w:t>
      </w:r>
      <w:r w:rsidR="00F34A97" w:rsidRPr="00D365BC">
        <w:rPr>
          <w:rFonts w:asciiTheme="majorHAnsi" w:hAnsiTheme="majorHAnsi"/>
          <w:spacing w:val="-3"/>
          <w:sz w:val="22"/>
          <w:szCs w:val="22"/>
        </w:rPr>
        <w:t xml:space="preserve"> </w:t>
      </w:r>
      <w:r w:rsidR="00F34A97" w:rsidRPr="00D365BC">
        <w:rPr>
          <w:rFonts w:asciiTheme="majorHAnsi" w:hAnsiTheme="majorHAnsi"/>
          <w:sz w:val="22"/>
          <w:szCs w:val="22"/>
        </w:rPr>
        <w:t>the</w:t>
      </w:r>
      <w:r w:rsidR="00F34A97" w:rsidRPr="00D365BC">
        <w:rPr>
          <w:rFonts w:asciiTheme="majorHAnsi" w:hAnsiTheme="majorHAnsi"/>
          <w:w w:val="99"/>
          <w:sz w:val="22"/>
          <w:szCs w:val="22"/>
        </w:rPr>
        <w:t xml:space="preserve"> </w:t>
      </w:r>
      <w:r w:rsidR="00F34A97" w:rsidRPr="00D365BC">
        <w:rPr>
          <w:rFonts w:asciiTheme="majorHAnsi" w:hAnsiTheme="majorHAnsi"/>
          <w:spacing w:val="-1"/>
          <w:sz w:val="22"/>
          <w:szCs w:val="22"/>
        </w:rPr>
        <w:t>whole</w:t>
      </w:r>
      <w:r w:rsidR="00F34A97" w:rsidRPr="00D365BC">
        <w:rPr>
          <w:rFonts w:asciiTheme="majorHAnsi" w:hAnsiTheme="majorHAnsi"/>
          <w:sz w:val="22"/>
          <w:szCs w:val="22"/>
        </w:rPr>
        <w:t xml:space="preserve"> class. </w:t>
      </w:r>
      <w:r w:rsidR="00F34A97" w:rsidRPr="00D365BC">
        <w:rPr>
          <w:rFonts w:asciiTheme="majorHAnsi" w:hAnsiTheme="majorHAnsi"/>
          <w:spacing w:val="-1"/>
          <w:sz w:val="22"/>
          <w:szCs w:val="22"/>
        </w:rPr>
        <w:t>All</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findings</w:t>
      </w:r>
      <w:r w:rsidR="00F34A97" w:rsidRPr="00D365BC">
        <w:rPr>
          <w:rFonts w:asciiTheme="majorHAnsi" w:hAnsiTheme="majorHAnsi"/>
          <w:sz w:val="22"/>
          <w:szCs w:val="22"/>
        </w:rPr>
        <w:t xml:space="preserve"> </w:t>
      </w:r>
      <w:r w:rsidR="00F34A97" w:rsidRPr="00D365BC">
        <w:rPr>
          <w:rFonts w:asciiTheme="majorHAnsi" w:hAnsiTheme="majorHAnsi"/>
          <w:spacing w:val="-1"/>
          <w:sz w:val="22"/>
          <w:szCs w:val="22"/>
        </w:rPr>
        <w:t>will</w:t>
      </w:r>
      <w:r w:rsidR="00F34A97" w:rsidRPr="00D365BC">
        <w:rPr>
          <w:rFonts w:asciiTheme="majorHAnsi" w:hAnsiTheme="majorHAnsi"/>
          <w:sz w:val="22"/>
          <w:szCs w:val="22"/>
        </w:rPr>
        <w:t xml:space="preserve"> be </w:t>
      </w:r>
      <w:r>
        <w:rPr>
          <w:rFonts w:asciiTheme="majorHAnsi" w:hAnsiTheme="majorHAnsi"/>
          <w:spacing w:val="-1"/>
          <w:sz w:val="22"/>
          <w:szCs w:val="22"/>
        </w:rPr>
        <w:t>discussed.</w:t>
      </w:r>
    </w:p>
    <w:p w:rsidR="00457C99" w:rsidRPr="00D365BC" w:rsidRDefault="00F34A97" w:rsidP="00886C52">
      <w:pPr>
        <w:pStyle w:val="BodyText"/>
        <w:numPr>
          <w:ilvl w:val="0"/>
          <w:numId w:val="77"/>
        </w:numPr>
        <w:tabs>
          <w:tab w:val="left" w:pos="720"/>
        </w:tabs>
        <w:kinsoku w:val="0"/>
        <w:overflowPunct w:val="0"/>
        <w:ind w:left="720" w:right="907"/>
        <w:rPr>
          <w:rFonts w:asciiTheme="majorHAnsi" w:hAnsiTheme="majorHAnsi"/>
          <w:spacing w:val="39"/>
          <w:w w:val="99"/>
          <w:sz w:val="22"/>
          <w:szCs w:val="22"/>
        </w:rPr>
      </w:pPr>
      <w:r w:rsidRPr="00D365BC">
        <w:rPr>
          <w:rFonts w:asciiTheme="majorHAnsi" w:hAnsiTheme="majorHAnsi"/>
          <w:spacing w:val="-1"/>
          <w:sz w:val="22"/>
          <w:szCs w:val="22"/>
        </w:rPr>
        <w:t>Successful</w:t>
      </w:r>
      <w:r w:rsidRPr="00D365BC">
        <w:rPr>
          <w:rFonts w:asciiTheme="majorHAnsi" w:hAnsiTheme="majorHAnsi"/>
          <w:spacing w:val="-4"/>
          <w:sz w:val="22"/>
          <w:szCs w:val="22"/>
        </w:rPr>
        <w:t xml:space="preserve"> </w:t>
      </w:r>
      <w:r w:rsidRPr="00D365BC">
        <w:rPr>
          <w:rFonts w:asciiTheme="majorHAnsi" w:hAnsiTheme="majorHAnsi"/>
          <w:spacing w:val="-1"/>
          <w:sz w:val="22"/>
          <w:szCs w:val="22"/>
        </w:rPr>
        <w:t>teachers</w:t>
      </w:r>
      <w:r w:rsidRPr="00D365BC">
        <w:rPr>
          <w:rFonts w:asciiTheme="majorHAnsi" w:hAnsiTheme="majorHAnsi"/>
          <w:spacing w:val="-3"/>
          <w:sz w:val="22"/>
          <w:szCs w:val="22"/>
        </w:rPr>
        <w:t xml:space="preserve"> </w:t>
      </w:r>
      <w:r w:rsidRPr="00D365BC">
        <w:rPr>
          <w:rFonts w:asciiTheme="majorHAnsi" w:hAnsiTheme="majorHAnsi"/>
          <w:spacing w:val="-1"/>
          <w:sz w:val="22"/>
          <w:szCs w:val="22"/>
        </w:rPr>
        <w:t>need</w:t>
      </w:r>
      <w:r w:rsidRPr="00D365BC">
        <w:rPr>
          <w:rFonts w:asciiTheme="majorHAnsi" w:hAnsiTheme="majorHAnsi"/>
          <w:spacing w:val="-3"/>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be</w:t>
      </w:r>
      <w:r w:rsidRPr="00D365BC">
        <w:rPr>
          <w:rFonts w:asciiTheme="majorHAnsi" w:hAnsiTheme="majorHAnsi"/>
          <w:spacing w:val="-2"/>
          <w:sz w:val="22"/>
          <w:szCs w:val="22"/>
        </w:rPr>
        <w:t xml:space="preserve"> </w:t>
      </w:r>
      <w:r w:rsidRPr="00D365BC">
        <w:rPr>
          <w:rFonts w:asciiTheme="majorHAnsi" w:hAnsiTheme="majorHAnsi"/>
          <w:spacing w:val="-1"/>
          <w:sz w:val="22"/>
          <w:szCs w:val="22"/>
        </w:rPr>
        <w:t>able</w:t>
      </w:r>
      <w:r w:rsidRPr="00D365BC">
        <w:rPr>
          <w:rFonts w:asciiTheme="majorHAnsi" w:hAnsiTheme="majorHAnsi"/>
          <w:spacing w:val="-3"/>
          <w:sz w:val="22"/>
          <w:szCs w:val="22"/>
        </w:rPr>
        <w:t xml:space="preserve"> </w:t>
      </w:r>
      <w:r w:rsidRPr="00D365BC">
        <w:rPr>
          <w:rFonts w:asciiTheme="majorHAnsi" w:hAnsiTheme="majorHAnsi"/>
          <w:sz w:val="22"/>
          <w:szCs w:val="22"/>
        </w:rPr>
        <w:t>to</w:t>
      </w:r>
      <w:r w:rsidRPr="00D365BC">
        <w:rPr>
          <w:rFonts w:asciiTheme="majorHAnsi" w:hAnsiTheme="majorHAnsi"/>
          <w:spacing w:val="-3"/>
          <w:sz w:val="22"/>
          <w:szCs w:val="22"/>
        </w:rPr>
        <w:t xml:space="preserve"> </w:t>
      </w:r>
      <w:r w:rsidR="00457C99" w:rsidRPr="00D365BC">
        <w:rPr>
          <w:rFonts w:asciiTheme="majorHAnsi" w:hAnsiTheme="majorHAnsi"/>
          <w:spacing w:val="-3"/>
          <w:sz w:val="22"/>
          <w:szCs w:val="22"/>
        </w:rPr>
        <w:t xml:space="preserve">multi-task and </w:t>
      </w:r>
      <w:r w:rsidRPr="00D365BC">
        <w:rPr>
          <w:rFonts w:asciiTheme="majorHAnsi" w:hAnsiTheme="majorHAnsi"/>
          <w:spacing w:val="-1"/>
          <w:sz w:val="22"/>
          <w:szCs w:val="22"/>
        </w:rPr>
        <w:t>take</w:t>
      </w:r>
      <w:r w:rsidRPr="00D365BC">
        <w:rPr>
          <w:rFonts w:asciiTheme="majorHAnsi" w:hAnsiTheme="majorHAnsi"/>
          <w:spacing w:val="-3"/>
          <w:sz w:val="22"/>
          <w:szCs w:val="22"/>
        </w:rPr>
        <w:t xml:space="preserve"> </w:t>
      </w:r>
      <w:r w:rsidRPr="00D365BC">
        <w:rPr>
          <w:rFonts w:asciiTheme="majorHAnsi" w:hAnsiTheme="majorHAnsi"/>
          <w:sz w:val="22"/>
          <w:szCs w:val="22"/>
        </w:rPr>
        <w:t>on</w:t>
      </w:r>
      <w:r w:rsidRPr="00D365BC">
        <w:rPr>
          <w:rFonts w:asciiTheme="majorHAnsi" w:hAnsiTheme="majorHAnsi"/>
          <w:spacing w:val="-4"/>
          <w:sz w:val="22"/>
          <w:szCs w:val="22"/>
        </w:rPr>
        <w:t xml:space="preserve"> </w:t>
      </w:r>
      <w:r w:rsidR="00457C99" w:rsidRPr="00D365BC">
        <w:rPr>
          <w:rFonts w:asciiTheme="majorHAnsi" w:hAnsiTheme="majorHAnsi"/>
          <w:spacing w:val="-4"/>
          <w:sz w:val="22"/>
          <w:szCs w:val="22"/>
        </w:rPr>
        <w:t>m</w:t>
      </w:r>
      <w:r w:rsidRPr="00D365BC">
        <w:rPr>
          <w:rFonts w:asciiTheme="majorHAnsi" w:hAnsiTheme="majorHAnsi"/>
          <w:sz w:val="22"/>
          <w:szCs w:val="22"/>
        </w:rPr>
        <w:t>any</w:t>
      </w:r>
      <w:r w:rsidRPr="00D365BC">
        <w:rPr>
          <w:rFonts w:asciiTheme="majorHAnsi" w:hAnsiTheme="majorHAnsi"/>
          <w:spacing w:val="-4"/>
          <w:sz w:val="22"/>
          <w:szCs w:val="22"/>
        </w:rPr>
        <w:t xml:space="preserve"> </w:t>
      </w:r>
      <w:r w:rsidRPr="00D365BC">
        <w:rPr>
          <w:rFonts w:asciiTheme="majorHAnsi" w:hAnsiTheme="majorHAnsi"/>
          <w:spacing w:val="-1"/>
          <w:sz w:val="22"/>
          <w:szCs w:val="22"/>
        </w:rPr>
        <w:t>roles</w:t>
      </w:r>
      <w:r w:rsidR="00007EB8">
        <w:rPr>
          <w:rFonts w:asciiTheme="majorHAnsi" w:hAnsiTheme="majorHAnsi"/>
          <w:spacing w:val="-1"/>
          <w:sz w:val="22"/>
          <w:szCs w:val="22"/>
        </w:rPr>
        <w:t>, such as</w:t>
      </w:r>
      <w:r w:rsidRPr="00D365BC">
        <w:rPr>
          <w:rFonts w:asciiTheme="majorHAnsi" w:hAnsiTheme="majorHAnsi"/>
          <w:spacing w:val="-1"/>
          <w:sz w:val="22"/>
          <w:szCs w:val="22"/>
        </w:rPr>
        <w:t>:</w:t>
      </w:r>
      <w:r w:rsidRPr="00D365BC">
        <w:rPr>
          <w:rFonts w:asciiTheme="majorHAnsi" w:hAnsiTheme="majorHAnsi"/>
          <w:spacing w:val="39"/>
          <w:w w:val="99"/>
          <w:sz w:val="22"/>
          <w:szCs w:val="22"/>
        </w:rPr>
        <w:t xml:space="preserve"> </w:t>
      </w:r>
    </w:p>
    <w:p w:rsidR="00F34A97" w:rsidRPr="00D365BC" w:rsidRDefault="00F34A97" w:rsidP="00886C52">
      <w:pPr>
        <w:pStyle w:val="BodyText"/>
        <w:numPr>
          <w:ilvl w:val="0"/>
          <w:numId w:val="78"/>
        </w:numPr>
        <w:kinsoku w:val="0"/>
        <w:overflowPunct w:val="0"/>
        <w:ind w:right="907"/>
        <w:rPr>
          <w:rFonts w:asciiTheme="majorHAnsi" w:hAnsiTheme="majorHAnsi"/>
          <w:sz w:val="22"/>
          <w:szCs w:val="22"/>
        </w:rPr>
      </w:pPr>
      <w:r w:rsidRPr="00D365BC">
        <w:rPr>
          <w:rFonts w:asciiTheme="majorHAnsi" w:hAnsiTheme="majorHAnsi"/>
          <w:spacing w:val="-1"/>
          <w:sz w:val="22"/>
          <w:szCs w:val="22"/>
        </w:rPr>
        <w:t>Chef</w:t>
      </w:r>
    </w:p>
    <w:p w:rsidR="0011026D" w:rsidRPr="00D365BC" w:rsidRDefault="00F34A97" w:rsidP="00886C52">
      <w:pPr>
        <w:pStyle w:val="BodyText"/>
        <w:numPr>
          <w:ilvl w:val="0"/>
          <w:numId w:val="78"/>
        </w:numPr>
        <w:kinsoku w:val="0"/>
        <w:overflowPunct w:val="0"/>
        <w:ind w:right="907"/>
        <w:rPr>
          <w:rFonts w:asciiTheme="majorHAnsi" w:hAnsiTheme="majorHAnsi"/>
          <w:spacing w:val="24"/>
          <w:sz w:val="22"/>
          <w:szCs w:val="22"/>
        </w:rPr>
      </w:pPr>
      <w:r w:rsidRPr="00D365BC">
        <w:rPr>
          <w:rFonts w:asciiTheme="majorHAnsi" w:hAnsiTheme="majorHAnsi"/>
          <w:spacing w:val="-1"/>
          <w:sz w:val="22"/>
          <w:szCs w:val="22"/>
        </w:rPr>
        <w:t>Colleague</w:t>
      </w:r>
      <w:r w:rsidRPr="00D365BC">
        <w:rPr>
          <w:rFonts w:asciiTheme="majorHAnsi" w:hAnsiTheme="majorHAnsi"/>
          <w:spacing w:val="24"/>
          <w:sz w:val="22"/>
          <w:szCs w:val="22"/>
        </w:rPr>
        <w:t xml:space="preserve"> </w:t>
      </w:r>
    </w:p>
    <w:p w:rsidR="0011026D" w:rsidRPr="00D365BC" w:rsidRDefault="0011026D" w:rsidP="00886C52">
      <w:pPr>
        <w:pStyle w:val="BodyText"/>
        <w:numPr>
          <w:ilvl w:val="0"/>
          <w:numId w:val="78"/>
        </w:numPr>
        <w:kinsoku w:val="0"/>
        <w:overflowPunct w:val="0"/>
        <w:ind w:right="907"/>
        <w:rPr>
          <w:rFonts w:asciiTheme="majorHAnsi" w:hAnsiTheme="majorHAnsi"/>
          <w:sz w:val="22"/>
          <w:szCs w:val="22"/>
        </w:rPr>
      </w:pPr>
      <w:r w:rsidRPr="00D365BC">
        <w:rPr>
          <w:rFonts w:asciiTheme="majorHAnsi" w:hAnsiTheme="majorHAnsi"/>
          <w:sz w:val="22"/>
          <w:szCs w:val="22"/>
        </w:rPr>
        <w:t>Counselor</w:t>
      </w:r>
    </w:p>
    <w:p w:rsidR="00F34A97" w:rsidRPr="00D365BC" w:rsidRDefault="00F34A97" w:rsidP="00886C52">
      <w:pPr>
        <w:pStyle w:val="BodyText"/>
        <w:numPr>
          <w:ilvl w:val="0"/>
          <w:numId w:val="78"/>
        </w:numPr>
        <w:kinsoku w:val="0"/>
        <w:overflowPunct w:val="0"/>
        <w:ind w:right="907"/>
        <w:rPr>
          <w:rFonts w:asciiTheme="majorHAnsi" w:hAnsiTheme="majorHAnsi"/>
          <w:sz w:val="22"/>
          <w:szCs w:val="22"/>
        </w:rPr>
      </w:pPr>
      <w:r w:rsidRPr="00D365BC">
        <w:rPr>
          <w:rFonts w:asciiTheme="majorHAnsi" w:hAnsiTheme="majorHAnsi"/>
          <w:spacing w:val="-1"/>
          <w:sz w:val="22"/>
          <w:szCs w:val="22"/>
        </w:rPr>
        <w:t>Custodian</w:t>
      </w:r>
      <w:r w:rsidRPr="00D365BC">
        <w:rPr>
          <w:rFonts w:asciiTheme="majorHAnsi" w:hAnsiTheme="majorHAnsi"/>
          <w:spacing w:val="23"/>
          <w:sz w:val="22"/>
          <w:szCs w:val="22"/>
        </w:rPr>
        <w:t xml:space="preserve"> </w:t>
      </w:r>
      <w:r w:rsidRPr="00D365BC">
        <w:rPr>
          <w:rFonts w:asciiTheme="majorHAnsi" w:hAnsiTheme="majorHAnsi"/>
          <w:spacing w:val="-1"/>
          <w:sz w:val="22"/>
          <w:szCs w:val="22"/>
        </w:rPr>
        <w:t>Friend</w:t>
      </w:r>
    </w:p>
    <w:p w:rsidR="00F34A97" w:rsidRPr="00D365BC" w:rsidRDefault="00F34A97" w:rsidP="00886C52">
      <w:pPr>
        <w:pStyle w:val="BodyText"/>
        <w:numPr>
          <w:ilvl w:val="0"/>
          <w:numId w:val="78"/>
        </w:numPr>
        <w:kinsoku w:val="0"/>
        <w:overflowPunct w:val="0"/>
        <w:ind w:right="907"/>
        <w:rPr>
          <w:rFonts w:asciiTheme="majorHAnsi" w:hAnsiTheme="majorHAnsi"/>
          <w:sz w:val="22"/>
          <w:szCs w:val="22"/>
        </w:rPr>
      </w:pPr>
      <w:r w:rsidRPr="00D365BC">
        <w:rPr>
          <w:rFonts w:asciiTheme="majorHAnsi" w:hAnsiTheme="majorHAnsi"/>
          <w:spacing w:val="-1"/>
          <w:sz w:val="22"/>
          <w:szCs w:val="22"/>
        </w:rPr>
        <w:t>Interior</w:t>
      </w:r>
      <w:r w:rsidRPr="00D365BC">
        <w:rPr>
          <w:rFonts w:asciiTheme="majorHAnsi" w:hAnsiTheme="majorHAnsi"/>
          <w:spacing w:val="-15"/>
          <w:sz w:val="22"/>
          <w:szCs w:val="22"/>
        </w:rPr>
        <w:t xml:space="preserve"> </w:t>
      </w:r>
      <w:r w:rsidRPr="00D365BC">
        <w:rPr>
          <w:rFonts w:asciiTheme="majorHAnsi" w:hAnsiTheme="majorHAnsi"/>
          <w:spacing w:val="-1"/>
          <w:sz w:val="22"/>
          <w:szCs w:val="22"/>
        </w:rPr>
        <w:t>designer</w:t>
      </w:r>
      <w:r w:rsidRPr="00D365BC">
        <w:rPr>
          <w:rFonts w:asciiTheme="majorHAnsi" w:hAnsiTheme="majorHAnsi"/>
          <w:spacing w:val="21"/>
          <w:w w:val="99"/>
          <w:sz w:val="22"/>
          <w:szCs w:val="22"/>
        </w:rPr>
        <w:t xml:space="preserve"> </w:t>
      </w:r>
      <w:r w:rsidRPr="00D365BC">
        <w:rPr>
          <w:rFonts w:asciiTheme="majorHAnsi" w:hAnsiTheme="majorHAnsi"/>
          <w:spacing w:val="-1"/>
          <w:sz w:val="22"/>
          <w:szCs w:val="22"/>
        </w:rPr>
        <w:t>Nurse</w:t>
      </w:r>
    </w:p>
    <w:p w:rsidR="00F34A97" w:rsidRPr="00D365BC" w:rsidRDefault="00F34A97" w:rsidP="00886C52">
      <w:pPr>
        <w:pStyle w:val="BodyText"/>
        <w:numPr>
          <w:ilvl w:val="0"/>
          <w:numId w:val="78"/>
        </w:numPr>
        <w:kinsoku w:val="0"/>
        <w:overflowPunct w:val="0"/>
        <w:ind w:right="907"/>
        <w:rPr>
          <w:rFonts w:asciiTheme="majorHAnsi" w:hAnsiTheme="majorHAnsi"/>
          <w:spacing w:val="-1"/>
          <w:sz w:val="22"/>
          <w:szCs w:val="22"/>
        </w:rPr>
      </w:pPr>
      <w:r w:rsidRPr="00D365BC">
        <w:rPr>
          <w:rFonts w:asciiTheme="majorHAnsi" w:hAnsiTheme="majorHAnsi"/>
          <w:spacing w:val="-1"/>
          <w:sz w:val="22"/>
          <w:szCs w:val="22"/>
        </w:rPr>
        <w:t>Safety expert</w:t>
      </w:r>
    </w:p>
    <w:p w:rsidR="00457C99" w:rsidRPr="00D365BC" w:rsidRDefault="00457C99" w:rsidP="00D365BC">
      <w:pPr>
        <w:pStyle w:val="BodyText"/>
        <w:kinsoku w:val="0"/>
        <w:overflowPunct w:val="0"/>
        <w:ind w:left="360" w:right="6410" w:firstLine="0"/>
        <w:rPr>
          <w:rFonts w:asciiTheme="majorHAnsi" w:hAnsiTheme="majorHAnsi"/>
          <w:sz w:val="22"/>
          <w:szCs w:val="22"/>
        </w:rPr>
      </w:pPr>
    </w:p>
    <w:p w:rsidR="00F34A97" w:rsidRPr="00D365BC" w:rsidRDefault="00F34A97" w:rsidP="00D365BC">
      <w:pPr>
        <w:pStyle w:val="BodyText"/>
        <w:kinsoku w:val="0"/>
        <w:overflowPunct w:val="0"/>
        <w:ind w:left="360" w:right="3941" w:firstLine="0"/>
        <w:rPr>
          <w:rFonts w:asciiTheme="majorHAnsi" w:hAnsiTheme="majorHAnsi"/>
          <w:spacing w:val="-1"/>
          <w:sz w:val="22"/>
          <w:szCs w:val="22"/>
        </w:rPr>
        <w:sectPr w:rsidR="00F34A97" w:rsidRPr="00D365BC" w:rsidSect="006027E7">
          <w:pgSz w:w="15840" w:h="12240" w:orient="landscape"/>
          <w:pgMar w:top="1140" w:right="720" w:bottom="1520" w:left="720" w:header="0" w:footer="576" w:gutter="0"/>
          <w:cols w:space="720" w:equalWidth="0">
            <w:col w:w="14580"/>
          </w:cols>
          <w:noEndnote/>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6480"/>
      </w:tblGrid>
      <w:tr w:rsidR="00906320" w:rsidRPr="00426D40" w:rsidTr="00602802">
        <w:trPr>
          <w:trHeight w:val="4145"/>
          <w:jc w:val="center"/>
        </w:trPr>
        <w:tc>
          <w:tcPr>
            <w:tcW w:w="6480" w:type="dxa"/>
            <w:shd w:val="clear" w:color="auto" w:fill="auto"/>
          </w:tcPr>
          <w:p w:rsidR="00906320" w:rsidRDefault="00906320" w:rsidP="00426D40">
            <w:pPr>
              <w:pStyle w:val="NoSpacing"/>
              <w:jc w:val="center"/>
            </w:pPr>
          </w:p>
          <w:p w:rsidR="00906320" w:rsidRPr="00906320" w:rsidRDefault="00906320" w:rsidP="00426D40">
            <w:pPr>
              <w:pStyle w:val="NoSpacing"/>
              <w:jc w:val="center"/>
            </w:pPr>
            <w:r w:rsidRPr="00426D40">
              <w:rPr>
                <w:sz w:val="36"/>
              </w:rPr>
              <w:t>CHEF</w:t>
            </w:r>
          </w:p>
          <w:p w:rsidR="00906320" w:rsidRPr="00426D40" w:rsidRDefault="00311709" w:rsidP="00426D40">
            <w:pPr>
              <w:pStyle w:val="NoSpacing"/>
              <w:jc w:val="center"/>
              <w:rPr>
                <w:b/>
                <w:bCs/>
              </w:rPr>
            </w:pPr>
            <w:r>
              <w:rPr>
                <w:noProof/>
                <w:lang w:eastAsia="zh-CN"/>
              </w:rPr>
              <w:drawing>
                <wp:inline distT="0" distB="0" distL="0" distR="0">
                  <wp:extent cx="2369185" cy="1574165"/>
                  <wp:effectExtent l="19050" t="0" r="0" b="0"/>
                  <wp:docPr id="39" name="Picture 36" descr="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9185" cy="1574165"/>
                          </a:xfrm>
                          <a:prstGeom prst="rect">
                            <a:avLst/>
                          </a:prstGeom>
                          <a:noFill/>
                          <a:ln>
                            <a:noFill/>
                          </a:ln>
                        </pic:spPr>
                      </pic:pic>
                    </a:graphicData>
                  </a:graphic>
                </wp:inline>
              </w:drawing>
            </w:r>
          </w:p>
          <w:p w:rsidR="00906320" w:rsidRPr="00426D40" w:rsidRDefault="00906320" w:rsidP="00426D40">
            <w:pPr>
              <w:kinsoku w:val="0"/>
              <w:overflowPunct w:val="0"/>
              <w:spacing w:before="9" w:line="140" w:lineRule="exact"/>
              <w:jc w:val="center"/>
              <w:rPr>
                <w:sz w:val="14"/>
                <w:szCs w:val="14"/>
              </w:rPr>
            </w:pPr>
          </w:p>
        </w:tc>
        <w:tc>
          <w:tcPr>
            <w:tcW w:w="6480" w:type="dxa"/>
            <w:shd w:val="clear" w:color="auto" w:fill="auto"/>
          </w:tcPr>
          <w:p w:rsidR="00906320" w:rsidRDefault="00906320" w:rsidP="00426D40">
            <w:pPr>
              <w:pStyle w:val="NoSpacing"/>
              <w:jc w:val="center"/>
            </w:pPr>
          </w:p>
          <w:p w:rsidR="00906320" w:rsidRPr="00426D40" w:rsidRDefault="00906320" w:rsidP="00426D40">
            <w:pPr>
              <w:pStyle w:val="NoSpacing"/>
              <w:jc w:val="center"/>
              <w:rPr>
                <w:sz w:val="36"/>
              </w:rPr>
            </w:pPr>
            <w:r w:rsidRPr="00426D40">
              <w:rPr>
                <w:sz w:val="36"/>
              </w:rPr>
              <w:t>COUNSELOR</w:t>
            </w:r>
          </w:p>
          <w:p w:rsidR="00906320" w:rsidRDefault="00311709" w:rsidP="00426D40">
            <w:pPr>
              <w:pStyle w:val="NoSpacing"/>
              <w:jc w:val="center"/>
            </w:pPr>
            <w:r>
              <w:rPr>
                <w:noProof/>
                <w:sz w:val="36"/>
                <w:lang w:eastAsia="zh-CN"/>
              </w:rPr>
              <w:drawing>
                <wp:anchor distT="0" distB="0" distL="114300" distR="114300" simplePos="0" relativeHeight="251669504" behindDoc="0" locked="0" layoutInCell="1" allowOverlap="1">
                  <wp:simplePos x="0" y="0"/>
                  <wp:positionH relativeFrom="column">
                    <wp:posOffset>1023620</wp:posOffset>
                  </wp:positionH>
                  <wp:positionV relativeFrom="paragraph">
                    <wp:posOffset>3175</wp:posOffset>
                  </wp:positionV>
                  <wp:extent cx="2450465" cy="1630680"/>
                  <wp:effectExtent l="19050" t="0" r="6985" b="0"/>
                  <wp:wrapNone/>
                  <wp:docPr id="2412" name="Picture 2412" descr="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0465" cy="1630680"/>
                          </a:xfrm>
                          <a:prstGeom prst="rect">
                            <a:avLst/>
                          </a:prstGeom>
                          <a:noFill/>
                        </pic:spPr>
                      </pic:pic>
                    </a:graphicData>
                  </a:graphic>
                </wp:anchor>
              </w:drawing>
            </w:r>
          </w:p>
        </w:tc>
      </w:tr>
      <w:tr w:rsidR="00906320" w:rsidRPr="00426D40" w:rsidTr="00602802">
        <w:trPr>
          <w:trHeight w:val="4145"/>
          <w:jc w:val="center"/>
        </w:trPr>
        <w:tc>
          <w:tcPr>
            <w:tcW w:w="6480" w:type="dxa"/>
            <w:shd w:val="clear" w:color="auto" w:fill="auto"/>
          </w:tcPr>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Pr="00426D40" w:rsidRDefault="00906320" w:rsidP="00426D40">
            <w:pPr>
              <w:pStyle w:val="NoSpacing"/>
              <w:jc w:val="center"/>
              <w:rPr>
                <w:sz w:val="36"/>
              </w:rPr>
            </w:pPr>
            <w:r w:rsidRPr="00426D40">
              <w:rPr>
                <w:sz w:val="36"/>
              </w:rPr>
              <w:t>COLLEAGUE</w:t>
            </w: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906320" w:rsidP="00426D40">
            <w:pPr>
              <w:kinsoku w:val="0"/>
              <w:overflowPunct w:val="0"/>
              <w:spacing w:before="9" w:line="140" w:lineRule="exact"/>
              <w:jc w:val="center"/>
              <w:rPr>
                <w:noProof/>
              </w:rPr>
            </w:pPr>
          </w:p>
          <w:p w:rsidR="00906320" w:rsidRDefault="00311709" w:rsidP="00426D40">
            <w:pPr>
              <w:kinsoku w:val="0"/>
              <w:overflowPunct w:val="0"/>
              <w:spacing w:before="9" w:line="140" w:lineRule="exact"/>
              <w:jc w:val="center"/>
              <w:rPr>
                <w:noProof/>
              </w:rPr>
            </w:pPr>
            <w:r>
              <w:rPr>
                <w:noProof/>
                <w:lang w:eastAsia="zh-CN"/>
              </w:rPr>
              <w:drawing>
                <wp:anchor distT="0" distB="0" distL="114300" distR="114300" simplePos="0" relativeHeight="251667456" behindDoc="0" locked="0" layoutInCell="1" allowOverlap="1">
                  <wp:simplePos x="0" y="0"/>
                  <wp:positionH relativeFrom="column">
                    <wp:posOffset>1301750</wp:posOffset>
                  </wp:positionH>
                  <wp:positionV relativeFrom="paragraph">
                    <wp:posOffset>-1633220</wp:posOffset>
                  </wp:positionV>
                  <wp:extent cx="1895475" cy="1704975"/>
                  <wp:effectExtent l="19050" t="0" r="9525" b="0"/>
                  <wp:wrapNone/>
                  <wp:docPr id="2411" name="Picture 2411" descr="col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704975"/>
                          </a:xfrm>
                          <a:prstGeom prst="rect">
                            <a:avLst/>
                          </a:prstGeom>
                          <a:noFill/>
                        </pic:spPr>
                      </pic:pic>
                    </a:graphicData>
                  </a:graphic>
                </wp:anchor>
              </w:drawing>
            </w:r>
          </w:p>
          <w:p w:rsidR="00906320" w:rsidRPr="00426D40" w:rsidRDefault="00906320" w:rsidP="00426D40">
            <w:pPr>
              <w:kinsoku w:val="0"/>
              <w:overflowPunct w:val="0"/>
              <w:spacing w:before="9" w:line="140" w:lineRule="exact"/>
              <w:rPr>
                <w:sz w:val="14"/>
                <w:szCs w:val="14"/>
              </w:rPr>
            </w:pPr>
          </w:p>
        </w:tc>
        <w:tc>
          <w:tcPr>
            <w:tcW w:w="6480" w:type="dxa"/>
            <w:shd w:val="clear" w:color="auto" w:fill="auto"/>
          </w:tcPr>
          <w:p w:rsidR="00906320" w:rsidRPr="00971197" w:rsidRDefault="00906320" w:rsidP="00426D40">
            <w:pPr>
              <w:pStyle w:val="NoSpacing"/>
              <w:jc w:val="center"/>
            </w:pPr>
          </w:p>
          <w:p w:rsidR="00906320" w:rsidRPr="00426D40" w:rsidRDefault="00906320" w:rsidP="00426D40">
            <w:pPr>
              <w:pStyle w:val="NoSpacing"/>
              <w:jc w:val="center"/>
              <w:rPr>
                <w:sz w:val="36"/>
              </w:rPr>
            </w:pPr>
            <w:r w:rsidRPr="00426D40">
              <w:rPr>
                <w:sz w:val="36"/>
              </w:rPr>
              <w:t>FRIEND</w:t>
            </w:r>
          </w:p>
          <w:p w:rsidR="00906320" w:rsidRPr="00906320" w:rsidRDefault="00906320" w:rsidP="00426D40">
            <w:pPr>
              <w:pStyle w:val="NoSpacing"/>
              <w:jc w:val="center"/>
            </w:pPr>
          </w:p>
          <w:p w:rsidR="00906320" w:rsidRPr="00426D40" w:rsidRDefault="00311709" w:rsidP="00426D40">
            <w:pPr>
              <w:pStyle w:val="NoSpacing"/>
              <w:jc w:val="center"/>
              <w:rPr>
                <w:sz w:val="36"/>
              </w:rPr>
            </w:pPr>
            <w:r>
              <w:rPr>
                <w:noProof/>
                <w:lang w:eastAsia="zh-CN"/>
              </w:rPr>
              <w:drawing>
                <wp:inline distT="0" distB="0" distL="0" distR="0">
                  <wp:extent cx="1860550" cy="1924050"/>
                  <wp:effectExtent l="19050" t="0" r="6350" b="0"/>
                  <wp:docPr id="2079" name="Picture 42" descr="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0" cy="1924050"/>
                          </a:xfrm>
                          <a:prstGeom prst="rect">
                            <a:avLst/>
                          </a:prstGeom>
                          <a:noFill/>
                          <a:ln>
                            <a:noFill/>
                          </a:ln>
                        </pic:spPr>
                      </pic:pic>
                    </a:graphicData>
                  </a:graphic>
                </wp:inline>
              </w:drawing>
            </w:r>
          </w:p>
          <w:p w:rsidR="00906320" w:rsidRDefault="00906320" w:rsidP="00602802">
            <w:pPr>
              <w:kinsoku w:val="0"/>
              <w:overflowPunct w:val="0"/>
              <w:spacing w:before="9" w:line="140" w:lineRule="exact"/>
              <w:rPr>
                <w:noProof/>
              </w:rPr>
            </w:pPr>
          </w:p>
        </w:tc>
      </w:tr>
    </w:tbl>
    <w:p w:rsidR="00906320" w:rsidRDefault="00906320">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6480"/>
      </w:tblGrid>
      <w:tr w:rsidR="00906320" w:rsidRPr="00426D40" w:rsidTr="00602802">
        <w:trPr>
          <w:trHeight w:val="3841"/>
          <w:jc w:val="center"/>
        </w:trPr>
        <w:tc>
          <w:tcPr>
            <w:tcW w:w="6480" w:type="dxa"/>
            <w:shd w:val="clear" w:color="auto" w:fill="auto"/>
          </w:tcPr>
          <w:p w:rsidR="00906320" w:rsidRPr="00426D40" w:rsidRDefault="00906320" w:rsidP="00426D40">
            <w:pPr>
              <w:kinsoku w:val="0"/>
              <w:overflowPunct w:val="0"/>
              <w:spacing w:before="9" w:line="140" w:lineRule="exact"/>
              <w:jc w:val="center"/>
              <w:rPr>
                <w:sz w:val="14"/>
                <w:szCs w:val="14"/>
              </w:rPr>
            </w:pPr>
          </w:p>
          <w:p w:rsidR="00906320" w:rsidRPr="00426D40" w:rsidRDefault="00906320" w:rsidP="00426D40">
            <w:pPr>
              <w:kinsoku w:val="0"/>
              <w:overflowPunct w:val="0"/>
              <w:spacing w:before="9" w:line="140" w:lineRule="exact"/>
              <w:jc w:val="center"/>
              <w:rPr>
                <w:sz w:val="14"/>
                <w:szCs w:val="14"/>
              </w:rPr>
            </w:pPr>
          </w:p>
          <w:p w:rsidR="00906320" w:rsidRPr="00426D40" w:rsidRDefault="00906320" w:rsidP="00426D40">
            <w:pPr>
              <w:pStyle w:val="NoSpacing"/>
              <w:jc w:val="center"/>
              <w:rPr>
                <w:sz w:val="36"/>
              </w:rPr>
            </w:pPr>
            <w:r w:rsidRPr="00426D40">
              <w:rPr>
                <w:sz w:val="36"/>
              </w:rPr>
              <w:t>INTERIOR DESIGNER</w:t>
            </w:r>
          </w:p>
          <w:p w:rsidR="00971197" w:rsidRPr="00426D40" w:rsidRDefault="00971197" w:rsidP="00426D40">
            <w:pPr>
              <w:pStyle w:val="NoSpacing"/>
              <w:jc w:val="center"/>
              <w:rPr>
                <w:sz w:val="22"/>
              </w:rPr>
            </w:pPr>
          </w:p>
          <w:p w:rsidR="00906320" w:rsidRPr="00426D40" w:rsidRDefault="00311709" w:rsidP="00426D40">
            <w:pPr>
              <w:pStyle w:val="NoSpacing"/>
              <w:jc w:val="center"/>
              <w:rPr>
                <w:sz w:val="14"/>
                <w:szCs w:val="14"/>
              </w:rPr>
            </w:pPr>
            <w:r>
              <w:rPr>
                <w:noProof/>
                <w:sz w:val="14"/>
                <w:szCs w:val="14"/>
                <w:lang w:eastAsia="zh-CN"/>
              </w:rPr>
              <w:drawing>
                <wp:inline distT="0" distB="0" distL="0" distR="0">
                  <wp:extent cx="2076450" cy="1628775"/>
                  <wp:effectExtent l="19050" t="0" r="0" b="0"/>
                  <wp:docPr id="2414" name="Picture 2414" descr="interior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628775"/>
                          </a:xfrm>
                          <a:prstGeom prst="rect">
                            <a:avLst/>
                          </a:prstGeom>
                          <a:noFill/>
                        </pic:spPr>
                      </pic:pic>
                    </a:graphicData>
                  </a:graphic>
                </wp:inline>
              </w:drawing>
            </w:r>
          </w:p>
          <w:p w:rsidR="00906320" w:rsidRPr="00426D40" w:rsidRDefault="00906320" w:rsidP="00426D40">
            <w:pPr>
              <w:kinsoku w:val="0"/>
              <w:overflowPunct w:val="0"/>
              <w:spacing w:before="9" w:line="140" w:lineRule="exact"/>
              <w:jc w:val="center"/>
              <w:rPr>
                <w:sz w:val="14"/>
                <w:szCs w:val="14"/>
              </w:rPr>
            </w:pPr>
          </w:p>
          <w:p w:rsidR="00906320" w:rsidRPr="00426D40" w:rsidRDefault="00906320" w:rsidP="00426D40">
            <w:pPr>
              <w:kinsoku w:val="0"/>
              <w:overflowPunct w:val="0"/>
              <w:spacing w:before="9" w:line="140" w:lineRule="exact"/>
              <w:jc w:val="center"/>
              <w:rPr>
                <w:sz w:val="14"/>
                <w:szCs w:val="14"/>
              </w:rPr>
            </w:pPr>
          </w:p>
        </w:tc>
        <w:tc>
          <w:tcPr>
            <w:tcW w:w="6480" w:type="dxa"/>
            <w:shd w:val="clear" w:color="auto" w:fill="auto"/>
          </w:tcPr>
          <w:p w:rsidR="00906320" w:rsidRPr="00971197" w:rsidRDefault="00906320" w:rsidP="00426D40">
            <w:pPr>
              <w:pStyle w:val="NoSpacing"/>
              <w:jc w:val="center"/>
            </w:pPr>
          </w:p>
          <w:p w:rsidR="00971197" w:rsidRPr="00426D40" w:rsidRDefault="00971197" w:rsidP="00426D40">
            <w:pPr>
              <w:pStyle w:val="NoSpacing"/>
              <w:jc w:val="center"/>
              <w:rPr>
                <w:sz w:val="36"/>
              </w:rPr>
            </w:pPr>
            <w:r w:rsidRPr="00426D40">
              <w:rPr>
                <w:sz w:val="36"/>
              </w:rPr>
              <w:t>NURSE</w:t>
            </w:r>
          </w:p>
          <w:p w:rsidR="00971197" w:rsidRDefault="0011026D" w:rsidP="00971197">
            <w:r>
              <w:rPr>
                <w:noProof/>
                <w:lang w:eastAsia="zh-CN"/>
              </w:rPr>
              <w:drawing>
                <wp:anchor distT="0" distB="0" distL="114300" distR="114300" simplePos="0" relativeHeight="251670528" behindDoc="0" locked="0" layoutInCell="1" allowOverlap="1">
                  <wp:simplePos x="0" y="0"/>
                  <wp:positionH relativeFrom="column">
                    <wp:posOffset>1581939</wp:posOffset>
                  </wp:positionH>
                  <wp:positionV relativeFrom="paragraph">
                    <wp:posOffset>3175</wp:posOffset>
                  </wp:positionV>
                  <wp:extent cx="1270481" cy="1895475"/>
                  <wp:effectExtent l="19050" t="0" r="5869" b="0"/>
                  <wp:wrapNone/>
                  <wp:docPr id="2078" name="Picture 46"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481" cy="1895475"/>
                          </a:xfrm>
                          <a:prstGeom prst="rect">
                            <a:avLst/>
                          </a:prstGeom>
                          <a:noFill/>
                          <a:ln>
                            <a:noFill/>
                          </a:ln>
                        </pic:spPr>
                      </pic:pic>
                    </a:graphicData>
                  </a:graphic>
                </wp:anchor>
              </w:drawing>
            </w:r>
          </w:p>
          <w:p w:rsidR="00971197" w:rsidRPr="00971197" w:rsidRDefault="00971197" w:rsidP="00426D40">
            <w:pPr>
              <w:jc w:val="center"/>
            </w:pPr>
          </w:p>
        </w:tc>
      </w:tr>
      <w:tr w:rsidR="00906320" w:rsidRPr="00426D40" w:rsidTr="00602802">
        <w:trPr>
          <w:trHeight w:val="3841"/>
          <w:jc w:val="center"/>
        </w:trPr>
        <w:tc>
          <w:tcPr>
            <w:tcW w:w="6480" w:type="dxa"/>
            <w:shd w:val="clear" w:color="auto" w:fill="auto"/>
          </w:tcPr>
          <w:p w:rsidR="00906320" w:rsidRPr="00426D40" w:rsidRDefault="00906320"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pStyle w:val="NoSpacing"/>
              <w:jc w:val="center"/>
              <w:rPr>
                <w:sz w:val="36"/>
              </w:rPr>
            </w:pPr>
            <w:r w:rsidRPr="00426D40">
              <w:rPr>
                <w:sz w:val="36"/>
              </w:rPr>
              <w:t>SAFETY EXPERT</w:t>
            </w: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447012" w:rsidRPr="00426D40" w:rsidRDefault="00447012"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971197" w:rsidP="00426D40">
            <w:pPr>
              <w:kinsoku w:val="0"/>
              <w:overflowPunct w:val="0"/>
              <w:spacing w:before="9" w:line="140" w:lineRule="exact"/>
              <w:jc w:val="center"/>
              <w:rPr>
                <w:sz w:val="14"/>
                <w:szCs w:val="14"/>
              </w:rPr>
            </w:pPr>
          </w:p>
          <w:p w:rsidR="00971197" w:rsidRPr="00426D40" w:rsidRDefault="00311709" w:rsidP="00426D40">
            <w:pPr>
              <w:kinsoku w:val="0"/>
              <w:overflowPunct w:val="0"/>
              <w:spacing w:before="9" w:line="140" w:lineRule="exact"/>
              <w:jc w:val="center"/>
              <w:rPr>
                <w:sz w:val="14"/>
                <w:szCs w:val="14"/>
              </w:rPr>
            </w:pPr>
            <w:r>
              <w:rPr>
                <w:noProof/>
                <w:sz w:val="14"/>
                <w:szCs w:val="14"/>
                <w:lang w:eastAsia="zh-CN"/>
              </w:rPr>
              <w:drawing>
                <wp:anchor distT="0" distB="0" distL="114300" distR="114300" simplePos="0" relativeHeight="251668480" behindDoc="0" locked="0" layoutInCell="1" allowOverlap="1">
                  <wp:simplePos x="0" y="0"/>
                  <wp:positionH relativeFrom="column">
                    <wp:posOffset>1092200</wp:posOffset>
                  </wp:positionH>
                  <wp:positionV relativeFrom="paragraph">
                    <wp:posOffset>-1654175</wp:posOffset>
                  </wp:positionV>
                  <wp:extent cx="2324100" cy="1733550"/>
                  <wp:effectExtent l="19050" t="0" r="0" b="0"/>
                  <wp:wrapNone/>
                  <wp:docPr id="2416" name="Picture 2416" descr="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pic:spPr>
                      </pic:pic>
                    </a:graphicData>
                  </a:graphic>
                </wp:anchor>
              </w:drawing>
            </w:r>
          </w:p>
        </w:tc>
        <w:tc>
          <w:tcPr>
            <w:tcW w:w="6480" w:type="dxa"/>
            <w:shd w:val="clear" w:color="auto" w:fill="auto"/>
          </w:tcPr>
          <w:p w:rsidR="00906320" w:rsidRPr="00426D40" w:rsidRDefault="00906320" w:rsidP="00426D40">
            <w:pPr>
              <w:kinsoku w:val="0"/>
              <w:overflowPunct w:val="0"/>
              <w:spacing w:before="9" w:line="140" w:lineRule="exact"/>
              <w:jc w:val="center"/>
              <w:rPr>
                <w:sz w:val="14"/>
                <w:szCs w:val="14"/>
              </w:rPr>
            </w:pPr>
          </w:p>
        </w:tc>
      </w:tr>
    </w:tbl>
    <w:p w:rsidR="00F34A97" w:rsidRDefault="00F34A97">
      <w:pPr>
        <w:kinsoku w:val="0"/>
        <w:overflowPunct w:val="0"/>
        <w:spacing w:before="9" w:line="140" w:lineRule="exact"/>
        <w:rPr>
          <w:sz w:val="14"/>
          <w:szCs w:val="14"/>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F34A97" w:rsidRDefault="00F34A97">
      <w:pPr>
        <w:kinsoku w:val="0"/>
        <w:overflowPunct w:val="0"/>
        <w:spacing w:line="200" w:lineRule="exact"/>
        <w:rPr>
          <w:sz w:val="20"/>
          <w:szCs w:val="20"/>
        </w:rPr>
      </w:pPr>
    </w:p>
    <w:p w:rsidR="001B21D9" w:rsidRDefault="001B21D9" w:rsidP="0011026D">
      <w:pPr>
        <w:kinsoku w:val="0"/>
        <w:overflowPunct w:val="0"/>
        <w:spacing w:before="5" w:line="170" w:lineRule="exact"/>
        <w:ind w:left="180"/>
        <w:rPr>
          <w:b/>
        </w:rPr>
      </w:pPr>
    </w:p>
    <w:p w:rsidR="00F34A97" w:rsidRPr="00D365BC" w:rsidRDefault="00F34A97" w:rsidP="00D365BC">
      <w:pPr>
        <w:kinsoku w:val="0"/>
        <w:overflowPunct w:val="0"/>
        <w:ind w:left="720" w:right="650"/>
        <w:rPr>
          <w:rStyle w:val="Emphasis"/>
          <w:rFonts w:asciiTheme="majorHAnsi" w:hAnsiTheme="majorHAnsi"/>
          <w:i w:val="0"/>
          <w:sz w:val="22"/>
          <w:szCs w:val="22"/>
        </w:rPr>
      </w:pPr>
      <w:r w:rsidRPr="00D365BC">
        <w:rPr>
          <w:rStyle w:val="Emphasis"/>
          <w:rFonts w:asciiTheme="majorHAnsi" w:hAnsiTheme="majorHAnsi"/>
          <w:i w:val="0"/>
          <w:sz w:val="22"/>
          <w:szCs w:val="22"/>
        </w:rPr>
        <w:lastRenderedPageBreak/>
        <w:t xml:space="preserve">Lesson Closing: </w:t>
      </w:r>
      <w:r w:rsidR="00F912AA" w:rsidRPr="00D365BC">
        <w:rPr>
          <w:rStyle w:val="Emphasis"/>
          <w:rFonts w:asciiTheme="majorHAnsi" w:hAnsiTheme="majorHAnsi"/>
          <w:i w:val="0"/>
          <w:sz w:val="22"/>
          <w:szCs w:val="22"/>
        </w:rPr>
        <w:t>30</w:t>
      </w:r>
      <w:r w:rsidRPr="00D365BC">
        <w:rPr>
          <w:rStyle w:val="Emphasis"/>
          <w:rFonts w:asciiTheme="majorHAnsi" w:hAnsiTheme="majorHAnsi"/>
          <w:i w:val="0"/>
          <w:sz w:val="22"/>
          <w:szCs w:val="22"/>
        </w:rPr>
        <w:t xml:space="preserve"> min – Ticket to Leave</w:t>
      </w:r>
    </w:p>
    <w:p w:rsidR="00F34A97" w:rsidRPr="00D365BC" w:rsidRDefault="00F34A97" w:rsidP="00D365BC">
      <w:pPr>
        <w:pStyle w:val="BodyText"/>
        <w:kinsoku w:val="0"/>
        <w:overflowPunct w:val="0"/>
        <w:ind w:left="720" w:right="650" w:firstLine="0"/>
        <w:rPr>
          <w:rFonts w:asciiTheme="majorHAnsi" w:hAnsiTheme="majorHAnsi"/>
          <w:spacing w:val="-1"/>
          <w:sz w:val="22"/>
          <w:szCs w:val="22"/>
        </w:rPr>
      </w:pPr>
      <w:r w:rsidRPr="00D365BC">
        <w:rPr>
          <w:rFonts w:asciiTheme="majorHAnsi" w:hAnsiTheme="majorHAnsi"/>
          <w:spacing w:val="-1"/>
          <w:sz w:val="22"/>
          <w:szCs w:val="22"/>
        </w:rPr>
        <w:t>“Today you</w:t>
      </w:r>
      <w:r w:rsidRPr="00D365BC">
        <w:rPr>
          <w:rFonts w:asciiTheme="majorHAnsi" w:hAnsiTheme="majorHAnsi"/>
          <w:spacing w:val="1"/>
          <w:sz w:val="22"/>
          <w:szCs w:val="22"/>
        </w:rPr>
        <w:t xml:space="preserve"> </w:t>
      </w:r>
      <w:r w:rsidRPr="00D365BC">
        <w:rPr>
          <w:rFonts w:asciiTheme="majorHAnsi" w:hAnsiTheme="majorHAnsi"/>
          <w:spacing w:val="-1"/>
          <w:sz w:val="22"/>
          <w:szCs w:val="22"/>
        </w:rPr>
        <w:t>learned</w:t>
      </w:r>
      <w:r w:rsidRPr="00D365BC">
        <w:rPr>
          <w:rFonts w:asciiTheme="majorHAnsi" w:hAnsiTheme="majorHAnsi"/>
          <w:spacing w:val="-2"/>
          <w:sz w:val="22"/>
          <w:szCs w:val="22"/>
        </w:rPr>
        <w:t xml:space="preserve"> </w:t>
      </w:r>
      <w:r w:rsidRPr="00D365BC">
        <w:rPr>
          <w:rFonts w:asciiTheme="majorHAnsi" w:hAnsiTheme="majorHAnsi"/>
          <w:sz w:val="22"/>
          <w:szCs w:val="22"/>
        </w:rPr>
        <w:t xml:space="preserve">that as a </w:t>
      </w:r>
      <w:r w:rsidRPr="00D365BC">
        <w:rPr>
          <w:rFonts w:asciiTheme="majorHAnsi" w:hAnsiTheme="majorHAnsi"/>
          <w:spacing w:val="-1"/>
          <w:sz w:val="22"/>
          <w:szCs w:val="22"/>
        </w:rPr>
        <w:t>classroom</w:t>
      </w:r>
      <w:r w:rsidRPr="00D365BC">
        <w:rPr>
          <w:rFonts w:asciiTheme="majorHAnsi" w:hAnsiTheme="majorHAnsi"/>
          <w:spacing w:val="-2"/>
          <w:sz w:val="22"/>
          <w:szCs w:val="22"/>
        </w:rPr>
        <w:t xml:space="preserve"> </w:t>
      </w:r>
      <w:r w:rsidRPr="00D365BC">
        <w:rPr>
          <w:rFonts w:asciiTheme="majorHAnsi" w:hAnsiTheme="majorHAnsi"/>
          <w:sz w:val="22"/>
          <w:szCs w:val="22"/>
        </w:rPr>
        <w:t>teacher, you</w:t>
      </w:r>
      <w:r w:rsidRPr="00D365BC">
        <w:rPr>
          <w:rFonts w:asciiTheme="majorHAnsi" w:hAnsiTheme="majorHAnsi"/>
          <w:spacing w:val="-2"/>
          <w:sz w:val="22"/>
          <w:szCs w:val="22"/>
        </w:rPr>
        <w:t xml:space="preserve"> </w:t>
      </w:r>
      <w:r w:rsidRPr="00D365BC">
        <w:rPr>
          <w:rFonts w:asciiTheme="majorHAnsi" w:hAnsiTheme="majorHAnsi"/>
          <w:sz w:val="22"/>
          <w:szCs w:val="22"/>
        </w:rPr>
        <w:t>are asked</w:t>
      </w:r>
      <w:r w:rsidRPr="00D365BC">
        <w:rPr>
          <w:rFonts w:asciiTheme="majorHAnsi" w:hAnsiTheme="majorHAnsi"/>
          <w:spacing w:val="-2"/>
          <w:sz w:val="22"/>
          <w:szCs w:val="22"/>
        </w:rPr>
        <w:t xml:space="preserve"> </w:t>
      </w:r>
      <w:r w:rsidRPr="00D365BC">
        <w:rPr>
          <w:rFonts w:asciiTheme="majorHAnsi" w:hAnsiTheme="majorHAnsi"/>
          <w:sz w:val="22"/>
          <w:szCs w:val="22"/>
        </w:rPr>
        <w:t>to take</w:t>
      </w:r>
      <w:r w:rsidRPr="00D365BC">
        <w:rPr>
          <w:rFonts w:asciiTheme="majorHAnsi" w:hAnsiTheme="majorHAnsi"/>
          <w:spacing w:val="-1"/>
          <w:sz w:val="22"/>
          <w:szCs w:val="22"/>
        </w:rPr>
        <w:t xml:space="preserve"> </w:t>
      </w:r>
      <w:r w:rsidRPr="00D365BC">
        <w:rPr>
          <w:rFonts w:asciiTheme="majorHAnsi" w:hAnsiTheme="majorHAnsi"/>
          <w:sz w:val="22"/>
          <w:szCs w:val="22"/>
        </w:rPr>
        <w:t>on many</w:t>
      </w:r>
      <w:r w:rsidRPr="00D365BC">
        <w:rPr>
          <w:rFonts w:asciiTheme="majorHAnsi" w:hAnsiTheme="majorHAnsi"/>
          <w:spacing w:val="-1"/>
          <w:sz w:val="22"/>
          <w:szCs w:val="22"/>
        </w:rPr>
        <w:t xml:space="preserve"> roles</w:t>
      </w:r>
      <w:r w:rsidRPr="00D365BC">
        <w:rPr>
          <w:rFonts w:asciiTheme="majorHAnsi" w:hAnsiTheme="majorHAnsi"/>
          <w:sz w:val="22"/>
          <w:szCs w:val="22"/>
        </w:rPr>
        <w:t xml:space="preserve"> in the </w:t>
      </w:r>
      <w:r w:rsidRPr="00D365BC">
        <w:rPr>
          <w:rFonts w:asciiTheme="majorHAnsi" w:hAnsiTheme="majorHAnsi"/>
          <w:spacing w:val="-1"/>
          <w:sz w:val="22"/>
          <w:szCs w:val="22"/>
        </w:rPr>
        <w:t xml:space="preserve">classroom </w:t>
      </w:r>
      <w:r w:rsidRPr="00D365BC">
        <w:rPr>
          <w:rFonts w:asciiTheme="majorHAnsi" w:hAnsiTheme="majorHAnsi"/>
          <w:sz w:val="22"/>
          <w:szCs w:val="22"/>
        </w:rPr>
        <w:t>and</w:t>
      </w:r>
      <w:r w:rsidRPr="00D365BC">
        <w:rPr>
          <w:rFonts w:asciiTheme="majorHAnsi" w:hAnsiTheme="majorHAnsi"/>
          <w:spacing w:val="-1"/>
          <w:sz w:val="22"/>
          <w:szCs w:val="22"/>
        </w:rPr>
        <w:t xml:space="preserve"> </w:t>
      </w:r>
      <w:r w:rsidRPr="00D365BC">
        <w:rPr>
          <w:rFonts w:asciiTheme="majorHAnsi" w:hAnsiTheme="majorHAnsi"/>
          <w:sz w:val="22"/>
          <w:szCs w:val="22"/>
        </w:rPr>
        <w:t>that there are many</w:t>
      </w:r>
      <w:r w:rsidRPr="00D365BC">
        <w:rPr>
          <w:rFonts w:asciiTheme="majorHAnsi" w:hAnsiTheme="majorHAnsi"/>
          <w:spacing w:val="4"/>
          <w:sz w:val="22"/>
          <w:szCs w:val="22"/>
        </w:rPr>
        <w:t xml:space="preserve"> </w:t>
      </w:r>
      <w:r w:rsidRPr="00D365BC">
        <w:rPr>
          <w:rFonts w:asciiTheme="majorHAnsi" w:hAnsiTheme="majorHAnsi"/>
          <w:spacing w:val="-1"/>
          <w:sz w:val="22"/>
          <w:szCs w:val="22"/>
        </w:rPr>
        <w:t>factors that</w:t>
      </w:r>
      <w:r w:rsidRPr="00D365BC">
        <w:rPr>
          <w:rFonts w:asciiTheme="majorHAnsi" w:hAnsiTheme="majorHAnsi"/>
          <w:spacing w:val="68"/>
          <w:sz w:val="22"/>
          <w:szCs w:val="22"/>
        </w:rPr>
        <w:t xml:space="preserve"> </w:t>
      </w:r>
      <w:r w:rsidRPr="00D365BC">
        <w:rPr>
          <w:rFonts w:asciiTheme="majorHAnsi" w:hAnsiTheme="majorHAnsi"/>
          <w:spacing w:val="-1"/>
          <w:sz w:val="22"/>
          <w:szCs w:val="22"/>
        </w:rPr>
        <w:t>influence</w:t>
      </w:r>
      <w:r w:rsidRPr="00D365BC">
        <w:rPr>
          <w:rFonts w:asciiTheme="majorHAnsi" w:hAnsiTheme="majorHAnsi"/>
          <w:spacing w:val="-3"/>
          <w:sz w:val="22"/>
          <w:szCs w:val="22"/>
        </w:rPr>
        <w:t xml:space="preserve"> </w:t>
      </w:r>
      <w:r w:rsidRPr="00D365BC">
        <w:rPr>
          <w:rFonts w:asciiTheme="majorHAnsi" w:hAnsiTheme="majorHAnsi"/>
          <w:sz w:val="22"/>
          <w:szCs w:val="22"/>
        </w:rPr>
        <w:t>how</w:t>
      </w:r>
      <w:r w:rsidRPr="00D365BC">
        <w:rPr>
          <w:rFonts w:asciiTheme="majorHAnsi" w:hAnsiTheme="majorHAnsi"/>
          <w:spacing w:val="-4"/>
          <w:sz w:val="22"/>
          <w:szCs w:val="22"/>
        </w:rPr>
        <w:t xml:space="preserve"> </w:t>
      </w:r>
      <w:r w:rsidRPr="00D365BC">
        <w:rPr>
          <w:rFonts w:asciiTheme="majorHAnsi" w:hAnsiTheme="majorHAnsi"/>
          <w:spacing w:val="-1"/>
          <w:sz w:val="22"/>
          <w:szCs w:val="22"/>
        </w:rPr>
        <w:t>you</w:t>
      </w:r>
      <w:r w:rsidRPr="00D365BC">
        <w:rPr>
          <w:rFonts w:asciiTheme="majorHAnsi" w:hAnsiTheme="majorHAnsi"/>
          <w:spacing w:val="-3"/>
          <w:sz w:val="22"/>
          <w:szCs w:val="22"/>
        </w:rPr>
        <w:t xml:space="preserve"> </w:t>
      </w:r>
      <w:r w:rsidRPr="00D365BC">
        <w:rPr>
          <w:rFonts w:asciiTheme="majorHAnsi" w:hAnsiTheme="majorHAnsi"/>
          <w:spacing w:val="-1"/>
          <w:sz w:val="22"/>
          <w:szCs w:val="22"/>
        </w:rPr>
        <w:t>will</w:t>
      </w:r>
      <w:r w:rsidRPr="00D365BC">
        <w:rPr>
          <w:rFonts w:asciiTheme="majorHAnsi" w:hAnsiTheme="majorHAnsi"/>
          <w:spacing w:val="-2"/>
          <w:sz w:val="22"/>
          <w:szCs w:val="22"/>
        </w:rPr>
        <w:t xml:space="preserve"> </w:t>
      </w:r>
      <w:r w:rsidRPr="00D365BC">
        <w:rPr>
          <w:rFonts w:asciiTheme="majorHAnsi" w:hAnsiTheme="majorHAnsi"/>
          <w:spacing w:val="-1"/>
          <w:sz w:val="22"/>
          <w:szCs w:val="22"/>
        </w:rPr>
        <w:t>act</w:t>
      </w:r>
      <w:r w:rsidRPr="00D365BC">
        <w:rPr>
          <w:rFonts w:asciiTheme="majorHAnsi" w:hAnsiTheme="majorHAnsi"/>
          <w:spacing w:val="-4"/>
          <w:sz w:val="22"/>
          <w:szCs w:val="22"/>
        </w:rPr>
        <w:t xml:space="preserve"> </w:t>
      </w:r>
      <w:r w:rsidRPr="00D365BC">
        <w:rPr>
          <w:rFonts w:asciiTheme="majorHAnsi" w:hAnsiTheme="majorHAnsi"/>
          <w:sz w:val="22"/>
          <w:szCs w:val="22"/>
        </w:rPr>
        <w:t>in</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3"/>
          <w:sz w:val="22"/>
          <w:szCs w:val="22"/>
        </w:rPr>
        <w:t xml:space="preserve"> </w:t>
      </w:r>
      <w:r w:rsidRPr="00D365BC">
        <w:rPr>
          <w:rFonts w:asciiTheme="majorHAnsi" w:hAnsiTheme="majorHAnsi"/>
          <w:spacing w:val="-1"/>
          <w:sz w:val="22"/>
          <w:szCs w:val="22"/>
        </w:rPr>
        <w:t>We</w:t>
      </w:r>
      <w:r w:rsidRPr="00D365BC">
        <w:rPr>
          <w:rFonts w:asciiTheme="majorHAnsi" w:hAnsiTheme="majorHAnsi"/>
          <w:spacing w:val="-4"/>
          <w:sz w:val="22"/>
          <w:szCs w:val="22"/>
        </w:rPr>
        <w:t xml:space="preserve"> </w:t>
      </w:r>
      <w:r w:rsidRPr="00D365BC">
        <w:rPr>
          <w:rFonts w:asciiTheme="majorHAnsi" w:hAnsiTheme="majorHAnsi"/>
          <w:spacing w:val="-1"/>
          <w:sz w:val="22"/>
          <w:szCs w:val="22"/>
        </w:rPr>
        <w:t>explored</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role</w:t>
      </w:r>
      <w:r w:rsidRPr="00D365BC">
        <w:rPr>
          <w:rFonts w:asciiTheme="majorHAnsi" w:hAnsiTheme="majorHAnsi"/>
          <w:spacing w:val="-3"/>
          <w:sz w:val="22"/>
          <w:szCs w:val="22"/>
        </w:rPr>
        <w:t xml:space="preserve"> </w:t>
      </w:r>
      <w:r w:rsidRPr="00D365BC">
        <w:rPr>
          <w:rFonts w:asciiTheme="majorHAnsi" w:hAnsiTheme="majorHAnsi"/>
          <w:sz w:val="22"/>
          <w:szCs w:val="22"/>
        </w:rPr>
        <w:t>of</w:t>
      </w:r>
      <w:r w:rsidRPr="00D365BC">
        <w:rPr>
          <w:rFonts w:asciiTheme="majorHAnsi" w:hAnsiTheme="majorHAnsi"/>
          <w:spacing w:val="-5"/>
          <w:sz w:val="22"/>
          <w:szCs w:val="22"/>
        </w:rPr>
        <w:t xml:space="preserve"> </w:t>
      </w:r>
      <w:r w:rsidRPr="00D365BC">
        <w:rPr>
          <w:rFonts w:asciiTheme="majorHAnsi" w:hAnsiTheme="majorHAnsi"/>
          <w:sz w:val="22"/>
          <w:szCs w:val="22"/>
        </w:rPr>
        <w:t>professionalism</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4"/>
          <w:sz w:val="22"/>
          <w:szCs w:val="22"/>
        </w:rPr>
        <w:t xml:space="preserve"> </w:t>
      </w:r>
      <w:r w:rsidRPr="00D365BC">
        <w:rPr>
          <w:rFonts w:asciiTheme="majorHAnsi" w:hAnsiTheme="majorHAnsi"/>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4"/>
          <w:sz w:val="22"/>
          <w:szCs w:val="22"/>
        </w:rPr>
        <w:t xml:space="preserve"> </w:t>
      </w:r>
      <w:r w:rsidRPr="00D365BC">
        <w:rPr>
          <w:rFonts w:asciiTheme="majorHAnsi" w:hAnsiTheme="majorHAnsi"/>
          <w:spacing w:val="-1"/>
          <w:sz w:val="22"/>
          <w:szCs w:val="22"/>
        </w:rPr>
        <w:t>as</w:t>
      </w:r>
      <w:r w:rsidRPr="00D365BC">
        <w:rPr>
          <w:rFonts w:asciiTheme="majorHAnsi" w:hAnsiTheme="majorHAnsi"/>
          <w:spacing w:val="-4"/>
          <w:sz w:val="22"/>
          <w:szCs w:val="22"/>
        </w:rPr>
        <w:t xml:space="preserve"> </w:t>
      </w:r>
      <w:r w:rsidRPr="00D365BC">
        <w:rPr>
          <w:rFonts w:asciiTheme="majorHAnsi" w:hAnsiTheme="majorHAnsi"/>
          <w:spacing w:val="-1"/>
          <w:sz w:val="22"/>
          <w:szCs w:val="22"/>
        </w:rPr>
        <w:t>well</w:t>
      </w:r>
      <w:r w:rsidRPr="00D365BC">
        <w:rPr>
          <w:rFonts w:asciiTheme="majorHAnsi" w:hAnsiTheme="majorHAnsi"/>
          <w:spacing w:val="-3"/>
          <w:sz w:val="22"/>
          <w:szCs w:val="22"/>
        </w:rPr>
        <w:t xml:space="preserve"> </w:t>
      </w:r>
      <w:r w:rsidRPr="00D365BC">
        <w:rPr>
          <w:rFonts w:asciiTheme="majorHAnsi" w:hAnsiTheme="majorHAnsi"/>
          <w:spacing w:val="-1"/>
          <w:sz w:val="22"/>
          <w:szCs w:val="22"/>
        </w:rPr>
        <w:t>as</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importance</w:t>
      </w:r>
      <w:r w:rsidRPr="00D365BC">
        <w:rPr>
          <w:rFonts w:asciiTheme="majorHAnsi" w:hAnsiTheme="majorHAnsi"/>
          <w:spacing w:val="-4"/>
          <w:sz w:val="22"/>
          <w:szCs w:val="22"/>
        </w:rPr>
        <w:t xml:space="preserve"> </w:t>
      </w:r>
      <w:r w:rsidRPr="00D365BC">
        <w:rPr>
          <w:rFonts w:asciiTheme="majorHAnsi" w:hAnsiTheme="majorHAnsi"/>
          <w:sz w:val="22"/>
          <w:szCs w:val="22"/>
        </w:rPr>
        <w:t>of</w:t>
      </w:r>
      <w:r w:rsidRPr="00D365BC">
        <w:rPr>
          <w:rFonts w:asciiTheme="majorHAnsi" w:hAnsiTheme="majorHAnsi"/>
          <w:spacing w:val="-3"/>
          <w:sz w:val="22"/>
          <w:szCs w:val="22"/>
        </w:rPr>
        <w:t xml:space="preserve"> </w:t>
      </w:r>
      <w:r w:rsidRPr="00D365BC">
        <w:rPr>
          <w:rFonts w:asciiTheme="majorHAnsi" w:hAnsiTheme="majorHAnsi"/>
          <w:sz w:val="22"/>
          <w:szCs w:val="22"/>
        </w:rPr>
        <w:t>ethics.</w:t>
      </w:r>
      <w:r w:rsidRPr="00D365BC">
        <w:rPr>
          <w:rFonts w:asciiTheme="majorHAnsi" w:hAnsiTheme="majorHAnsi"/>
          <w:spacing w:val="-4"/>
          <w:sz w:val="22"/>
          <w:szCs w:val="22"/>
        </w:rPr>
        <w:t xml:space="preserve"> </w:t>
      </w:r>
      <w:r w:rsidRPr="00D365BC">
        <w:rPr>
          <w:rFonts w:asciiTheme="majorHAnsi" w:hAnsiTheme="majorHAnsi"/>
          <w:sz w:val="22"/>
          <w:szCs w:val="22"/>
        </w:rPr>
        <w:t>A</w:t>
      </w:r>
      <w:r w:rsidRPr="00D365BC">
        <w:rPr>
          <w:rFonts w:asciiTheme="majorHAnsi" w:hAnsiTheme="majorHAnsi"/>
          <w:spacing w:val="89"/>
          <w:sz w:val="22"/>
          <w:szCs w:val="22"/>
        </w:rPr>
        <w:t xml:space="preserve"> </w:t>
      </w:r>
      <w:r w:rsidRPr="00D365BC">
        <w:rPr>
          <w:rFonts w:asciiTheme="majorHAnsi" w:hAnsiTheme="majorHAnsi"/>
          <w:spacing w:val="-1"/>
          <w:sz w:val="22"/>
          <w:szCs w:val="22"/>
        </w:rPr>
        <w:t>student</w:t>
      </w:r>
      <w:r w:rsidR="0092601F" w:rsidRPr="00D365BC">
        <w:rPr>
          <w:rFonts w:asciiTheme="majorHAnsi" w:hAnsiTheme="majorHAnsi"/>
          <w:spacing w:val="-5"/>
          <w:sz w:val="22"/>
          <w:szCs w:val="22"/>
        </w:rPr>
        <w:t>-</w:t>
      </w:r>
      <w:r w:rsidRPr="00D365BC">
        <w:rPr>
          <w:rFonts w:asciiTheme="majorHAnsi" w:hAnsiTheme="majorHAnsi"/>
          <w:spacing w:val="-1"/>
          <w:sz w:val="22"/>
          <w:szCs w:val="22"/>
        </w:rPr>
        <w:t>led</w:t>
      </w:r>
      <w:r w:rsidRPr="00D365BC">
        <w:rPr>
          <w:rFonts w:asciiTheme="majorHAnsi" w:hAnsiTheme="majorHAnsi"/>
          <w:spacing w:val="-3"/>
          <w:sz w:val="22"/>
          <w:szCs w:val="22"/>
        </w:rPr>
        <w:t xml:space="preserve"> </w:t>
      </w:r>
      <w:r w:rsidRPr="00D365BC">
        <w:rPr>
          <w:rFonts w:asciiTheme="majorHAnsi" w:hAnsiTheme="majorHAnsi"/>
          <w:spacing w:val="-1"/>
          <w:sz w:val="22"/>
          <w:szCs w:val="22"/>
        </w:rPr>
        <w:t>discussion</w:t>
      </w:r>
      <w:r w:rsidRPr="00D365BC">
        <w:rPr>
          <w:rFonts w:asciiTheme="majorHAnsi" w:hAnsiTheme="majorHAnsi"/>
          <w:spacing w:val="-4"/>
          <w:sz w:val="22"/>
          <w:szCs w:val="22"/>
        </w:rPr>
        <w:t xml:space="preserve"> </w:t>
      </w:r>
      <w:r w:rsidRPr="00D365BC">
        <w:rPr>
          <w:rFonts w:asciiTheme="majorHAnsi" w:hAnsiTheme="majorHAnsi"/>
          <w:spacing w:val="-1"/>
          <w:sz w:val="22"/>
          <w:szCs w:val="22"/>
        </w:rPr>
        <w:t>explored</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z w:val="22"/>
          <w:szCs w:val="22"/>
        </w:rPr>
        <w:t>many</w:t>
      </w:r>
      <w:r w:rsidRPr="00D365BC">
        <w:rPr>
          <w:rFonts w:asciiTheme="majorHAnsi" w:hAnsiTheme="majorHAnsi"/>
          <w:spacing w:val="-4"/>
          <w:sz w:val="22"/>
          <w:szCs w:val="22"/>
        </w:rPr>
        <w:t xml:space="preserve"> </w:t>
      </w:r>
      <w:r w:rsidRPr="00D365BC">
        <w:rPr>
          <w:rFonts w:asciiTheme="majorHAnsi" w:hAnsiTheme="majorHAnsi"/>
          <w:sz w:val="22"/>
          <w:szCs w:val="22"/>
        </w:rPr>
        <w:t>hats</w:t>
      </w:r>
      <w:r w:rsidRPr="00D365BC">
        <w:rPr>
          <w:rFonts w:asciiTheme="majorHAnsi" w:hAnsiTheme="majorHAnsi"/>
          <w:spacing w:val="-1"/>
          <w:sz w:val="22"/>
          <w:szCs w:val="22"/>
        </w:rPr>
        <w:t xml:space="preserve"> </w:t>
      </w:r>
      <w:r w:rsidRPr="00D365BC">
        <w:rPr>
          <w:rFonts w:asciiTheme="majorHAnsi" w:hAnsiTheme="majorHAnsi"/>
          <w:sz w:val="22"/>
          <w:szCs w:val="22"/>
        </w:rPr>
        <w:t>a</w:t>
      </w:r>
      <w:r w:rsidRPr="00D365BC">
        <w:rPr>
          <w:rFonts w:asciiTheme="majorHAnsi" w:hAnsiTheme="majorHAnsi"/>
          <w:spacing w:val="-5"/>
          <w:sz w:val="22"/>
          <w:szCs w:val="22"/>
        </w:rPr>
        <w:t xml:space="preserve"> </w:t>
      </w:r>
      <w:r w:rsidRPr="00D365BC">
        <w:rPr>
          <w:rFonts w:asciiTheme="majorHAnsi" w:hAnsiTheme="majorHAnsi"/>
          <w:spacing w:val="-1"/>
          <w:sz w:val="22"/>
          <w:szCs w:val="22"/>
        </w:rPr>
        <w:t>typical</w:t>
      </w:r>
      <w:r w:rsidRPr="00D365BC">
        <w:rPr>
          <w:rFonts w:asciiTheme="majorHAnsi" w:hAnsiTheme="majorHAnsi"/>
          <w:spacing w:val="-4"/>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4"/>
          <w:sz w:val="22"/>
          <w:szCs w:val="22"/>
        </w:rPr>
        <w:t xml:space="preserve"> </w:t>
      </w:r>
      <w:r w:rsidRPr="00D365BC">
        <w:rPr>
          <w:rFonts w:asciiTheme="majorHAnsi" w:hAnsiTheme="majorHAnsi"/>
          <w:spacing w:val="-1"/>
          <w:sz w:val="22"/>
          <w:szCs w:val="22"/>
        </w:rPr>
        <w:t>teacher</w:t>
      </w:r>
      <w:r w:rsidRPr="00D365BC">
        <w:rPr>
          <w:rFonts w:asciiTheme="majorHAnsi" w:hAnsiTheme="majorHAnsi"/>
          <w:spacing w:val="-3"/>
          <w:sz w:val="22"/>
          <w:szCs w:val="22"/>
        </w:rPr>
        <w:t xml:space="preserve"> </w:t>
      </w:r>
      <w:r w:rsidRPr="00D365BC">
        <w:rPr>
          <w:rFonts w:asciiTheme="majorHAnsi" w:hAnsiTheme="majorHAnsi"/>
          <w:spacing w:val="-1"/>
          <w:sz w:val="22"/>
          <w:szCs w:val="22"/>
        </w:rPr>
        <w:t>must</w:t>
      </w:r>
      <w:r w:rsidRPr="00D365BC">
        <w:rPr>
          <w:rFonts w:asciiTheme="majorHAnsi" w:hAnsiTheme="majorHAnsi"/>
          <w:spacing w:val="-3"/>
          <w:sz w:val="22"/>
          <w:szCs w:val="22"/>
        </w:rPr>
        <w:t xml:space="preserve"> </w:t>
      </w:r>
      <w:r w:rsidRPr="00D365BC">
        <w:rPr>
          <w:rFonts w:asciiTheme="majorHAnsi" w:hAnsiTheme="majorHAnsi"/>
          <w:spacing w:val="-1"/>
          <w:sz w:val="22"/>
          <w:szCs w:val="22"/>
        </w:rPr>
        <w:t>wear</w:t>
      </w:r>
      <w:r w:rsidRPr="00D365BC">
        <w:rPr>
          <w:rFonts w:asciiTheme="majorHAnsi" w:hAnsiTheme="majorHAnsi"/>
          <w:spacing w:val="-4"/>
          <w:sz w:val="22"/>
          <w:szCs w:val="22"/>
        </w:rPr>
        <w:t xml:space="preserve"> </w:t>
      </w:r>
      <w:r w:rsidRPr="00D365BC">
        <w:rPr>
          <w:rFonts w:asciiTheme="majorHAnsi" w:hAnsiTheme="majorHAnsi"/>
          <w:sz w:val="22"/>
          <w:szCs w:val="22"/>
        </w:rPr>
        <w:t>in</w:t>
      </w:r>
      <w:r w:rsidRPr="00D365BC">
        <w:rPr>
          <w:rFonts w:asciiTheme="majorHAnsi" w:hAnsiTheme="majorHAnsi"/>
          <w:spacing w:val="-3"/>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course</w:t>
      </w:r>
      <w:r w:rsidRPr="00D365BC">
        <w:rPr>
          <w:rFonts w:asciiTheme="majorHAnsi" w:hAnsiTheme="majorHAnsi"/>
          <w:spacing w:val="-4"/>
          <w:sz w:val="22"/>
          <w:szCs w:val="22"/>
        </w:rPr>
        <w:t xml:space="preserve"> </w:t>
      </w:r>
      <w:r w:rsidRPr="00D365BC">
        <w:rPr>
          <w:rFonts w:asciiTheme="majorHAnsi" w:hAnsiTheme="majorHAnsi"/>
          <w:sz w:val="22"/>
          <w:szCs w:val="22"/>
        </w:rPr>
        <w:t>of</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day.</w:t>
      </w:r>
      <w:r w:rsidRPr="00D365BC">
        <w:rPr>
          <w:rFonts w:asciiTheme="majorHAnsi" w:hAnsiTheme="majorHAnsi"/>
          <w:spacing w:val="-3"/>
          <w:sz w:val="22"/>
          <w:szCs w:val="22"/>
        </w:rPr>
        <w:t xml:space="preserve"> </w:t>
      </w:r>
      <w:r w:rsidRPr="00D365BC">
        <w:rPr>
          <w:rFonts w:asciiTheme="majorHAnsi" w:hAnsiTheme="majorHAnsi"/>
          <w:spacing w:val="-1"/>
          <w:sz w:val="22"/>
          <w:szCs w:val="22"/>
        </w:rPr>
        <w:t>In</w:t>
      </w:r>
      <w:r w:rsidRPr="00D365BC">
        <w:rPr>
          <w:rFonts w:asciiTheme="majorHAnsi" w:hAnsiTheme="majorHAnsi"/>
          <w:spacing w:val="-4"/>
          <w:sz w:val="22"/>
          <w:szCs w:val="22"/>
        </w:rPr>
        <w:t xml:space="preserve"> </w:t>
      </w:r>
      <w:r w:rsidRPr="00D365BC">
        <w:rPr>
          <w:rFonts w:asciiTheme="majorHAnsi" w:hAnsiTheme="majorHAnsi"/>
          <w:spacing w:val="-1"/>
          <w:sz w:val="22"/>
          <w:szCs w:val="22"/>
        </w:rPr>
        <w:t>order</w:t>
      </w:r>
      <w:r w:rsidRPr="00D365BC">
        <w:rPr>
          <w:rFonts w:asciiTheme="majorHAnsi" w:hAnsiTheme="majorHAnsi"/>
          <w:spacing w:val="-2"/>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z w:val="22"/>
          <w:szCs w:val="22"/>
        </w:rPr>
        <w:t>be</w:t>
      </w:r>
      <w:r w:rsidRPr="00D365BC">
        <w:rPr>
          <w:rFonts w:asciiTheme="majorHAnsi" w:hAnsiTheme="majorHAnsi"/>
          <w:spacing w:val="2"/>
          <w:sz w:val="22"/>
          <w:szCs w:val="22"/>
        </w:rPr>
        <w:t xml:space="preserve"> </w:t>
      </w:r>
      <w:r w:rsidRPr="00D365BC">
        <w:rPr>
          <w:rFonts w:asciiTheme="majorHAnsi" w:hAnsiTheme="majorHAnsi"/>
          <w:sz w:val="22"/>
          <w:szCs w:val="22"/>
        </w:rPr>
        <w:t>a</w:t>
      </w:r>
      <w:r w:rsidRPr="00D365BC">
        <w:rPr>
          <w:rFonts w:asciiTheme="majorHAnsi" w:hAnsiTheme="majorHAnsi"/>
          <w:spacing w:val="-4"/>
          <w:sz w:val="22"/>
          <w:szCs w:val="22"/>
        </w:rPr>
        <w:t xml:space="preserve"> </w:t>
      </w:r>
      <w:r w:rsidRPr="00D365BC">
        <w:rPr>
          <w:rFonts w:asciiTheme="majorHAnsi" w:hAnsiTheme="majorHAnsi"/>
          <w:spacing w:val="-1"/>
          <w:sz w:val="22"/>
          <w:szCs w:val="22"/>
        </w:rPr>
        <w:t>successful</w:t>
      </w:r>
      <w:r w:rsidRPr="00D365BC">
        <w:rPr>
          <w:rFonts w:asciiTheme="majorHAnsi" w:hAnsiTheme="majorHAnsi"/>
          <w:spacing w:val="100"/>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4"/>
          <w:sz w:val="22"/>
          <w:szCs w:val="22"/>
        </w:rPr>
        <w:t xml:space="preserve"> </w:t>
      </w:r>
      <w:r w:rsidRPr="00D365BC">
        <w:rPr>
          <w:rFonts w:asciiTheme="majorHAnsi" w:hAnsiTheme="majorHAnsi"/>
          <w:spacing w:val="-1"/>
          <w:sz w:val="22"/>
          <w:szCs w:val="22"/>
        </w:rPr>
        <w:t>teacher,</w:t>
      </w:r>
      <w:r w:rsidRPr="00D365BC">
        <w:rPr>
          <w:rFonts w:asciiTheme="majorHAnsi" w:hAnsiTheme="majorHAnsi"/>
          <w:spacing w:val="-3"/>
          <w:sz w:val="22"/>
          <w:szCs w:val="22"/>
        </w:rPr>
        <w:t xml:space="preserve"> </w:t>
      </w:r>
      <w:r w:rsidRPr="00D365BC">
        <w:rPr>
          <w:rFonts w:asciiTheme="majorHAnsi" w:hAnsiTheme="majorHAnsi"/>
          <w:spacing w:val="-1"/>
          <w:sz w:val="22"/>
          <w:szCs w:val="22"/>
        </w:rPr>
        <w:t>we</w:t>
      </w:r>
      <w:r w:rsidRPr="00D365BC">
        <w:rPr>
          <w:rFonts w:asciiTheme="majorHAnsi" w:hAnsiTheme="majorHAnsi"/>
          <w:spacing w:val="-3"/>
          <w:sz w:val="22"/>
          <w:szCs w:val="22"/>
        </w:rPr>
        <w:t xml:space="preserve"> </w:t>
      </w:r>
      <w:r w:rsidRPr="00D365BC">
        <w:rPr>
          <w:rFonts w:asciiTheme="majorHAnsi" w:hAnsiTheme="majorHAnsi"/>
          <w:spacing w:val="-1"/>
          <w:sz w:val="22"/>
          <w:szCs w:val="22"/>
        </w:rPr>
        <w:t>also</w:t>
      </w:r>
      <w:r w:rsidRPr="00D365BC">
        <w:rPr>
          <w:rFonts w:asciiTheme="majorHAnsi" w:hAnsiTheme="majorHAnsi"/>
          <w:spacing w:val="-3"/>
          <w:sz w:val="22"/>
          <w:szCs w:val="22"/>
        </w:rPr>
        <w:t xml:space="preserve"> </w:t>
      </w:r>
      <w:r w:rsidRPr="00D365BC">
        <w:rPr>
          <w:rFonts w:asciiTheme="majorHAnsi" w:hAnsiTheme="majorHAnsi"/>
          <w:sz w:val="22"/>
          <w:szCs w:val="22"/>
        </w:rPr>
        <w:t>had</w:t>
      </w:r>
      <w:r w:rsidRPr="00D365BC">
        <w:rPr>
          <w:rFonts w:asciiTheme="majorHAnsi" w:hAnsiTheme="majorHAnsi"/>
          <w:spacing w:val="-4"/>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pacing w:val="-1"/>
          <w:sz w:val="22"/>
          <w:szCs w:val="22"/>
        </w:rPr>
        <w:t>look</w:t>
      </w:r>
      <w:r w:rsidRPr="00D365BC">
        <w:rPr>
          <w:rFonts w:asciiTheme="majorHAnsi" w:hAnsiTheme="majorHAnsi"/>
          <w:spacing w:val="-5"/>
          <w:sz w:val="22"/>
          <w:szCs w:val="22"/>
        </w:rPr>
        <w:t xml:space="preserve"> </w:t>
      </w:r>
      <w:r w:rsidRPr="00D365BC">
        <w:rPr>
          <w:rFonts w:asciiTheme="majorHAnsi" w:hAnsiTheme="majorHAnsi"/>
          <w:spacing w:val="-1"/>
          <w:sz w:val="22"/>
          <w:szCs w:val="22"/>
        </w:rPr>
        <w:t>at what</w:t>
      </w:r>
      <w:r w:rsidRPr="00D365BC">
        <w:rPr>
          <w:rFonts w:asciiTheme="majorHAnsi" w:hAnsiTheme="majorHAnsi"/>
          <w:spacing w:val="-3"/>
          <w:sz w:val="22"/>
          <w:szCs w:val="22"/>
        </w:rPr>
        <w:t xml:space="preserve"> </w:t>
      </w:r>
      <w:r w:rsidRPr="00D365BC">
        <w:rPr>
          <w:rFonts w:asciiTheme="majorHAnsi" w:hAnsiTheme="majorHAnsi"/>
          <w:sz w:val="22"/>
          <w:szCs w:val="22"/>
        </w:rPr>
        <w:t>the</w:t>
      </w:r>
      <w:r w:rsidRPr="00D365BC">
        <w:rPr>
          <w:rFonts w:asciiTheme="majorHAnsi" w:hAnsiTheme="majorHAnsi"/>
          <w:spacing w:val="-3"/>
          <w:sz w:val="22"/>
          <w:szCs w:val="22"/>
        </w:rPr>
        <w:t xml:space="preserve"> </w:t>
      </w:r>
      <w:r w:rsidRPr="00D365BC">
        <w:rPr>
          <w:rFonts w:asciiTheme="majorHAnsi" w:hAnsiTheme="majorHAnsi"/>
          <w:spacing w:val="-1"/>
          <w:sz w:val="22"/>
          <w:szCs w:val="22"/>
        </w:rPr>
        <w:t>child</w:t>
      </w:r>
      <w:r w:rsidRPr="00D365BC">
        <w:rPr>
          <w:rFonts w:asciiTheme="majorHAnsi" w:hAnsiTheme="majorHAnsi"/>
          <w:spacing w:val="-5"/>
          <w:sz w:val="22"/>
          <w:szCs w:val="22"/>
        </w:rPr>
        <w:t xml:space="preserve"> </w:t>
      </w:r>
      <w:r w:rsidRPr="00D365BC">
        <w:rPr>
          <w:rFonts w:asciiTheme="majorHAnsi" w:hAnsiTheme="majorHAnsi"/>
          <w:spacing w:val="-1"/>
          <w:sz w:val="22"/>
          <w:szCs w:val="22"/>
        </w:rPr>
        <w:t>brings</w:t>
      </w:r>
      <w:r w:rsidRPr="00D365BC">
        <w:rPr>
          <w:rFonts w:asciiTheme="majorHAnsi" w:hAnsiTheme="majorHAnsi"/>
          <w:spacing w:val="-2"/>
          <w:sz w:val="22"/>
          <w:szCs w:val="22"/>
        </w:rPr>
        <w:t xml:space="preserve"> </w:t>
      </w:r>
      <w:r w:rsidRPr="00D365BC">
        <w:rPr>
          <w:rFonts w:asciiTheme="majorHAnsi" w:hAnsiTheme="majorHAnsi"/>
          <w:spacing w:val="-1"/>
          <w:sz w:val="22"/>
          <w:szCs w:val="22"/>
        </w:rPr>
        <w:t>to</w:t>
      </w:r>
      <w:r w:rsidRPr="00D365BC">
        <w:rPr>
          <w:rFonts w:asciiTheme="majorHAnsi" w:hAnsiTheme="majorHAnsi"/>
          <w:spacing w:val="-3"/>
          <w:sz w:val="22"/>
          <w:szCs w:val="22"/>
        </w:rPr>
        <w:t xml:space="preserve"> </w:t>
      </w:r>
      <w:r w:rsidRPr="00D365BC">
        <w:rPr>
          <w:rFonts w:asciiTheme="majorHAnsi" w:hAnsiTheme="majorHAnsi"/>
          <w:sz w:val="22"/>
          <w:szCs w:val="22"/>
        </w:rPr>
        <w:t>school</w:t>
      </w:r>
      <w:r w:rsidRPr="00D365BC">
        <w:rPr>
          <w:rFonts w:asciiTheme="majorHAnsi" w:hAnsiTheme="majorHAnsi"/>
          <w:spacing w:val="-4"/>
          <w:sz w:val="22"/>
          <w:szCs w:val="22"/>
        </w:rPr>
        <w:t xml:space="preserve"> </w:t>
      </w:r>
      <w:r w:rsidRPr="00D365BC">
        <w:rPr>
          <w:rFonts w:asciiTheme="majorHAnsi" w:hAnsiTheme="majorHAnsi"/>
          <w:spacing w:val="-1"/>
          <w:sz w:val="22"/>
          <w:szCs w:val="22"/>
        </w:rPr>
        <w:t>and</w:t>
      </w:r>
      <w:r w:rsidRPr="00D365BC">
        <w:rPr>
          <w:rFonts w:asciiTheme="majorHAnsi" w:hAnsiTheme="majorHAnsi"/>
          <w:spacing w:val="-5"/>
          <w:sz w:val="22"/>
          <w:szCs w:val="22"/>
        </w:rPr>
        <w:t xml:space="preserve"> </w:t>
      </w:r>
      <w:r w:rsidRPr="00D365BC">
        <w:rPr>
          <w:rFonts w:asciiTheme="majorHAnsi" w:hAnsiTheme="majorHAnsi"/>
          <w:spacing w:val="-1"/>
          <w:sz w:val="22"/>
          <w:szCs w:val="22"/>
        </w:rPr>
        <w:t>what</w:t>
      </w:r>
      <w:r w:rsidRPr="00D365BC">
        <w:rPr>
          <w:rFonts w:asciiTheme="majorHAnsi" w:hAnsiTheme="majorHAnsi"/>
          <w:spacing w:val="-3"/>
          <w:sz w:val="22"/>
          <w:szCs w:val="22"/>
        </w:rPr>
        <w:t xml:space="preserve"> </w:t>
      </w:r>
      <w:r w:rsidRPr="00D365BC">
        <w:rPr>
          <w:rFonts w:asciiTheme="majorHAnsi" w:hAnsiTheme="majorHAnsi"/>
          <w:spacing w:val="-1"/>
          <w:sz w:val="22"/>
          <w:szCs w:val="22"/>
        </w:rPr>
        <w:t>are</w:t>
      </w:r>
      <w:r w:rsidRPr="00D365BC">
        <w:rPr>
          <w:rFonts w:asciiTheme="majorHAnsi" w:hAnsiTheme="majorHAnsi"/>
          <w:spacing w:val="-3"/>
          <w:sz w:val="22"/>
          <w:szCs w:val="22"/>
        </w:rPr>
        <w:t xml:space="preserve"> </w:t>
      </w:r>
      <w:r w:rsidRPr="00D365BC">
        <w:rPr>
          <w:rFonts w:asciiTheme="majorHAnsi" w:hAnsiTheme="majorHAnsi"/>
          <w:sz w:val="22"/>
          <w:szCs w:val="22"/>
        </w:rPr>
        <w:t>some</w:t>
      </w:r>
      <w:r w:rsidRPr="00D365BC">
        <w:rPr>
          <w:rFonts w:asciiTheme="majorHAnsi" w:hAnsiTheme="majorHAnsi"/>
          <w:spacing w:val="-4"/>
          <w:sz w:val="22"/>
          <w:szCs w:val="22"/>
        </w:rPr>
        <w:t xml:space="preserve"> </w:t>
      </w:r>
      <w:r w:rsidRPr="00D365BC">
        <w:rPr>
          <w:rFonts w:asciiTheme="majorHAnsi" w:hAnsiTheme="majorHAnsi"/>
          <w:sz w:val="22"/>
          <w:szCs w:val="22"/>
        </w:rPr>
        <w:t>of</w:t>
      </w:r>
      <w:r w:rsidRPr="00D365BC">
        <w:rPr>
          <w:rFonts w:asciiTheme="majorHAnsi" w:hAnsiTheme="majorHAnsi"/>
          <w:spacing w:val="-3"/>
          <w:sz w:val="22"/>
          <w:szCs w:val="22"/>
        </w:rPr>
        <w:t xml:space="preserve"> </w:t>
      </w:r>
      <w:r w:rsidRPr="00D365BC">
        <w:rPr>
          <w:rFonts w:asciiTheme="majorHAnsi" w:hAnsiTheme="majorHAnsi"/>
          <w:sz w:val="22"/>
          <w:szCs w:val="22"/>
        </w:rPr>
        <w:t>the</w:t>
      </w:r>
      <w:r w:rsidRPr="00D365BC">
        <w:rPr>
          <w:rFonts w:asciiTheme="majorHAnsi" w:hAnsiTheme="majorHAnsi"/>
          <w:spacing w:val="-2"/>
          <w:sz w:val="22"/>
          <w:szCs w:val="22"/>
        </w:rPr>
        <w:t xml:space="preserve"> </w:t>
      </w:r>
      <w:r w:rsidRPr="00D365BC">
        <w:rPr>
          <w:rFonts w:asciiTheme="majorHAnsi" w:hAnsiTheme="majorHAnsi"/>
          <w:spacing w:val="-1"/>
          <w:sz w:val="22"/>
          <w:szCs w:val="22"/>
        </w:rPr>
        <w:t>factors</w:t>
      </w:r>
      <w:r w:rsidRPr="00D365BC">
        <w:rPr>
          <w:rFonts w:asciiTheme="majorHAnsi" w:hAnsiTheme="majorHAnsi"/>
          <w:spacing w:val="-3"/>
          <w:sz w:val="22"/>
          <w:szCs w:val="22"/>
        </w:rPr>
        <w:t xml:space="preserve"> </w:t>
      </w:r>
      <w:r w:rsidRPr="00D365BC">
        <w:rPr>
          <w:rFonts w:asciiTheme="majorHAnsi" w:hAnsiTheme="majorHAnsi"/>
          <w:spacing w:val="-1"/>
          <w:sz w:val="22"/>
          <w:szCs w:val="22"/>
        </w:rPr>
        <w:t>that</w:t>
      </w:r>
      <w:r w:rsidRPr="00D365BC">
        <w:rPr>
          <w:rFonts w:asciiTheme="majorHAnsi" w:hAnsiTheme="majorHAnsi"/>
          <w:spacing w:val="-3"/>
          <w:sz w:val="22"/>
          <w:szCs w:val="22"/>
        </w:rPr>
        <w:t xml:space="preserve"> </w:t>
      </w:r>
      <w:r w:rsidRPr="00D365BC">
        <w:rPr>
          <w:rFonts w:asciiTheme="majorHAnsi" w:hAnsiTheme="majorHAnsi"/>
          <w:spacing w:val="-1"/>
          <w:sz w:val="22"/>
          <w:szCs w:val="22"/>
        </w:rPr>
        <w:t>influence</w:t>
      </w:r>
      <w:r w:rsidRPr="00D365BC">
        <w:rPr>
          <w:rFonts w:asciiTheme="majorHAnsi" w:hAnsiTheme="majorHAnsi"/>
          <w:spacing w:val="-2"/>
          <w:sz w:val="22"/>
          <w:szCs w:val="22"/>
        </w:rPr>
        <w:t xml:space="preserve"> </w:t>
      </w:r>
      <w:r w:rsidRPr="00D365BC">
        <w:rPr>
          <w:rFonts w:asciiTheme="majorHAnsi" w:hAnsiTheme="majorHAnsi"/>
          <w:sz w:val="22"/>
          <w:szCs w:val="22"/>
        </w:rPr>
        <w:t>his/her</w:t>
      </w:r>
      <w:r w:rsidR="00DD3F1A" w:rsidRPr="00D365BC">
        <w:rPr>
          <w:rFonts w:asciiTheme="majorHAnsi" w:hAnsiTheme="majorHAnsi"/>
          <w:spacing w:val="80"/>
          <w:w w:val="99"/>
          <w:sz w:val="22"/>
          <w:szCs w:val="22"/>
        </w:rPr>
        <w:t xml:space="preserve"> </w:t>
      </w:r>
      <w:r w:rsidRPr="00D365BC">
        <w:rPr>
          <w:rFonts w:asciiTheme="majorHAnsi" w:hAnsiTheme="majorHAnsi"/>
          <w:spacing w:val="-1"/>
          <w:sz w:val="22"/>
          <w:szCs w:val="22"/>
        </w:rPr>
        <w:t>development</w:t>
      </w:r>
      <w:r w:rsidRPr="00D365BC">
        <w:rPr>
          <w:rFonts w:asciiTheme="majorHAnsi" w:hAnsiTheme="majorHAnsi"/>
          <w:spacing w:val="-14"/>
          <w:sz w:val="22"/>
          <w:szCs w:val="22"/>
        </w:rPr>
        <w:t xml:space="preserve"> </w:t>
      </w:r>
      <w:r w:rsidRPr="00D365BC">
        <w:rPr>
          <w:rFonts w:asciiTheme="majorHAnsi" w:hAnsiTheme="majorHAnsi"/>
          <w:spacing w:val="-1"/>
          <w:sz w:val="22"/>
          <w:szCs w:val="22"/>
        </w:rPr>
        <w:t>(school,</w:t>
      </w:r>
      <w:r w:rsidRPr="00D365BC">
        <w:rPr>
          <w:rFonts w:asciiTheme="majorHAnsi" w:hAnsiTheme="majorHAnsi"/>
          <w:spacing w:val="-13"/>
          <w:sz w:val="22"/>
          <w:szCs w:val="22"/>
        </w:rPr>
        <w:t xml:space="preserve"> </w:t>
      </w:r>
      <w:r w:rsidRPr="00D365BC">
        <w:rPr>
          <w:rFonts w:asciiTheme="majorHAnsi" w:hAnsiTheme="majorHAnsi"/>
          <w:spacing w:val="-1"/>
          <w:sz w:val="22"/>
          <w:szCs w:val="22"/>
        </w:rPr>
        <w:t>family,</w:t>
      </w:r>
      <w:r w:rsidR="00551EFC" w:rsidRPr="00D365BC">
        <w:rPr>
          <w:rFonts w:asciiTheme="majorHAnsi" w:hAnsiTheme="majorHAnsi"/>
          <w:spacing w:val="-1"/>
          <w:sz w:val="22"/>
          <w:szCs w:val="22"/>
        </w:rPr>
        <w:t xml:space="preserve"> </w:t>
      </w:r>
      <w:r w:rsidRPr="00D365BC">
        <w:rPr>
          <w:rFonts w:asciiTheme="majorHAnsi" w:hAnsiTheme="majorHAnsi"/>
          <w:spacing w:val="-1"/>
          <w:sz w:val="22"/>
          <w:szCs w:val="22"/>
        </w:rPr>
        <w:t>community).</w:t>
      </w:r>
    </w:p>
    <w:p w:rsidR="00F34A97" w:rsidRPr="00D365BC" w:rsidRDefault="00F34A97" w:rsidP="00D365BC">
      <w:pPr>
        <w:kinsoku w:val="0"/>
        <w:overflowPunct w:val="0"/>
        <w:ind w:left="720" w:right="650"/>
        <w:rPr>
          <w:rFonts w:asciiTheme="majorHAnsi" w:hAnsiTheme="majorHAnsi"/>
          <w:sz w:val="22"/>
          <w:szCs w:val="22"/>
        </w:rPr>
      </w:pPr>
    </w:p>
    <w:p w:rsidR="00F34A97" w:rsidRPr="00D365BC" w:rsidRDefault="00F34A97" w:rsidP="00D365BC">
      <w:pPr>
        <w:pStyle w:val="BodyText"/>
        <w:kinsoku w:val="0"/>
        <w:overflowPunct w:val="0"/>
        <w:ind w:left="720" w:right="650" w:firstLine="0"/>
        <w:rPr>
          <w:rFonts w:asciiTheme="majorHAnsi" w:hAnsiTheme="majorHAnsi"/>
          <w:spacing w:val="-1"/>
          <w:sz w:val="22"/>
          <w:szCs w:val="22"/>
        </w:rPr>
      </w:pPr>
      <w:r w:rsidRPr="00D365BC">
        <w:rPr>
          <w:rFonts w:asciiTheme="majorHAnsi" w:hAnsiTheme="majorHAnsi"/>
          <w:sz w:val="22"/>
          <w:szCs w:val="22"/>
        </w:rPr>
        <w:t>Please</w:t>
      </w:r>
      <w:r w:rsidRPr="00D365BC">
        <w:rPr>
          <w:rFonts w:asciiTheme="majorHAnsi" w:hAnsiTheme="majorHAnsi"/>
          <w:spacing w:val="-5"/>
          <w:sz w:val="22"/>
          <w:szCs w:val="22"/>
        </w:rPr>
        <w:t xml:space="preserve"> </w:t>
      </w:r>
      <w:r w:rsidRPr="00D365BC">
        <w:rPr>
          <w:rFonts w:asciiTheme="majorHAnsi" w:hAnsiTheme="majorHAnsi"/>
          <w:spacing w:val="-1"/>
          <w:sz w:val="22"/>
          <w:szCs w:val="22"/>
        </w:rPr>
        <w:t>choose</w:t>
      </w:r>
      <w:r w:rsidRPr="00D365BC">
        <w:rPr>
          <w:rFonts w:asciiTheme="majorHAnsi" w:hAnsiTheme="majorHAnsi"/>
          <w:spacing w:val="-5"/>
          <w:sz w:val="22"/>
          <w:szCs w:val="22"/>
        </w:rPr>
        <w:t xml:space="preserve"> </w:t>
      </w:r>
      <w:r w:rsidRPr="00D365BC">
        <w:rPr>
          <w:rFonts w:asciiTheme="majorHAnsi" w:hAnsiTheme="majorHAnsi"/>
          <w:sz w:val="22"/>
          <w:szCs w:val="22"/>
        </w:rPr>
        <w:t>one</w:t>
      </w:r>
      <w:r w:rsidRPr="00D365BC">
        <w:rPr>
          <w:rFonts w:asciiTheme="majorHAnsi" w:hAnsiTheme="majorHAnsi"/>
          <w:spacing w:val="-4"/>
          <w:sz w:val="22"/>
          <w:szCs w:val="22"/>
        </w:rPr>
        <w:t xml:space="preserve"> </w:t>
      </w:r>
      <w:r w:rsidRPr="00D365BC">
        <w:rPr>
          <w:rFonts w:asciiTheme="majorHAnsi" w:hAnsiTheme="majorHAnsi"/>
          <w:spacing w:val="-1"/>
          <w:sz w:val="22"/>
          <w:szCs w:val="22"/>
        </w:rPr>
        <w:t>teacher</w:t>
      </w:r>
      <w:r w:rsidRPr="00D365BC">
        <w:rPr>
          <w:rFonts w:asciiTheme="majorHAnsi" w:hAnsiTheme="majorHAnsi"/>
          <w:spacing w:val="-5"/>
          <w:sz w:val="22"/>
          <w:szCs w:val="22"/>
        </w:rPr>
        <w:t xml:space="preserve"> </w:t>
      </w:r>
      <w:r w:rsidRPr="00D365BC">
        <w:rPr>
          <w:rFonts w:asciiTheme="majorHAnsi" w:hAnsiTheme="majorHAnsi"/>
          <w:spacing w:val="-1"/>
          <w:sz w:val="22"/>
          <w:szCs w:val="22"/>
        </w:rPr>
        <w:t>role</w:t>
      </w:r>
      <w:r w:rsidRPr="00D365BC">
        <w:rPr>
          <w:rFonts w:asciiTheme="majorHAnsi" w:hAnsiTheme="majorHAnsi"/>
          <w:spacing w:val="-5"/>
          <w:sz w:val="22"/>
          <w:szCs w:val="22"/>
        </w:rPr>
        <w:t xml:space="preserve"> </w:t>
      </w:r>
      <w:r w:rsidRPr="00D365BC">
        <w:rPr>
          <w:rFonts w:asciiTheme="majorHAnsi" w:hAnsiTheme="majorHAnsi"/>
          <w:spacing w:val="-1"/>
          <w:sz w:val="22"/>
          <w:szCs w:val="22"/>
        </w:rPr>
        <w:t>that</w:t>
      </w:r>
      <w:r w:rsidRPr="00D365BC">
        <w:rPr>
          <w:rFonts w:asciiTheme="majorHAnsi" w:hAnsiTheme="majorHAnsi"/>
          <w:spacing w:val="-4"/>
          <w:sz w:val="22"/>
          <w:szCs w:val="22"/>
        </w:rPr>
        <w:t xml:space="preserve"> </w:t>
      </w:r>
      <w:r w:rsidRPr="00D365BC">
        <w:rPr>
          <w:rFonts w:asciiTheme="majorHAnsi" w:hAnsiTheme="majorHAnsi"/>
          <w:spacing w:val="-1"/>
          <w:sz w:val="22"/>
          <w:szCs w:val="22"/>
        </w:rPr>
        <w:t>you</w:t>
      </w:r>
      <w:r w:rsidRPr="00D365BC">
        <w:rPr>
          <w:rFonts w:asciiTheme="majorHAnsi" w:hAnsiTheme="majorHAnsi"/>
          <w:spacing w:val="-5"/>
          <w:sz w:val="22"/>
          <w:szCs w:val="22"/>
        </w:rPr>
        <w:t xml:space="preserve"> </w:t>
      </w:r>
      <w:r w:rsidRPr="00D365BC">
        <w:rPr>
          <w:rFonts w:asciiTheme="majorHAnsi" w:hAnsiTheme="majorHAnsi"/>
          <w:spacing w:val="-1"/>
          <w:sz w:val="22"/>
          <w:szCs w:val="22"/>
        </w:rPr>
        <w:t>can</w:t>
      </w:r>
      <w:r w:rsidRPr="00D365BC">
        <w:rPr>
          <w:rFonts w:asciiTheme="majorHAnsi" w:hAnsiTheme="majorHAnsi"/>
          <w:spacing w:val="-4"/>
          <w:sz w:val="22"/>
          <w:szCs w:val="22"/>
        </w:rPr>
        <w:t xml:space="preserve"> </w:t>
      </w:r>
      <w:r w:rsidR="00551EFC" w:rsidRPr="00D365BC">
        <w:rPr>
          <w:rFonts w:asciiTheme="majorHAnsi" w:hAnsiTheme="majorHAnsi"/>
          <w:sz w:val="22"/>
          <w:szCs w:val="22"/>
        </w:rPr>
        <w:t xml:space="preserve">see yourself </w:t>
      </w:r>
      <w:r w:rsidRPr="00D365BC">
        <w:rPr>
          <w:rFonts w:asciiTheme="majorHAnsi" w:hAnsiTheme="majorHAnsi"/>
          <w:sz w:val="22"/>
          <w:szCs w:val="22"/>
        </w:rPr>
        <w:t>completing</w:t>
      </w:r>
      <w:r w:rsidR="00551EFC" w:rsidRPr="00D365BC">
        <w:rPr>
          <w:rFonts w:asciiTheme="majorHAnsi" w:hAnsiTheme="majorHAnsi"/>
          <w:sz w:val="22"/>
          <w:szCs w:val="22"/>
        </w:rPr>
        <w:t xml:space="preserve"> successfully</w:t>
      </w:r>
      <w:r w:rsidRPr="00D365BC">
        <w:rPr>
          <w:rFonts w:asciiTheme="majorHAnsi" w:hAnsiTheme="majorHAnsi"/>
          <w:spacing w:val="-5"/>
          <w:sz w:val="22"/>
          <w:szCs w:val="22"/>
        </w:rPr>
        <w:t xml:space="preserve"> </w:t>
      </w:r>
      <w:r w:rsidRPr="00D365BC">
        <w:rPr>
          <w:rFonts w:asciiTheme="majorHAnsi" w:hAnsiTheme="majorHAnsi"/>
          <w:spacing w:val="-1"/>
          <w:sz w:val="22"/>
          <w:szCs w:val="22"/>
        </w:rPr>
        <w:t>within</w:t>
      </w:r>
      <w:r w:rsidRPr="00D365BC">
        <w:rPr>
          <w:rFonts w:asciiTheme="majorHAnsi" w:hAnsiTheme="majorHAnsi"/>
          <w:spacing w:val="-5"/>
          <w:sz w:val="22"/>
          <w:szCs w:val="22"/>
        </w:rPr>
        <w:t xml:space="preserve"> </w:t>
      </w:r>
      <w:r w:rsidRPr="00D365BC">
        <w:rPr>
          <w:rFonts w:asciiTheme="majorHAnsi" w:hAnsiTheme="majorHAnsi"/>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preschool</w:t>
      </w:r>
      <w:r w:rsidRPr="00D365BC">
        <w:rPr>
          <w:rFonts w:asciiTheme="majorHAnsi" w:hAnsiTheme="majorHAnsi"/>
          <w:spacing w:val="-5"/>
          <w:sz w:val="22"/>
          <w:szCs w:val="22"/>
        </w:rPr>
        <w:t xml:space="preserve"> </w:t>
      </w:r>
      <w:r w:rsidRPr="00D365BC">
        <w:rPr>
          <w:rFonts w:asciiTheme="majorHAnsi" w:hAnsiTheme="majorHAnsi"/>
          <w:spacing w:val="-1"/>
          <w:sz w:val="22"/>
          <w:szCs w:val="22"/>
        </w:rPr>
        <w:t>classroom.</w:t>
      </w:r>
      <w:r w:rsidRPr="00D365BC">
        <w:rPr>
          <w:rFonts w:asciiTheme="majorHAnsi" w:hAnsiTheme="majorHAnsi"/>
          <w:spacing w:val="48"/>
          <w:sz w:val="22"/>
          <w:szCs w:val="22"/>
        </w:rPr>
        <w:t xml:space="preserve"> </w:t>
      </w:r>
      <w:r w:rsidRPr="00D365BC">
        <w:rPr>
          <w:rFonts w:asciiTheme="majorHAnsi" w:hAnsiTheme="majorHAnsi"/>
          <w:spacing w:val="-1"/>
          <w:sz w:val="22"/>
          <w:szCs w:val="22"/>
        </w:rPr>
        <w:t>On</w:t>
      </w:r>
      <w:r w:rsidRPr="00D365BC">
        <w:rPr>
          <w:rFonts w:asciiTheme="majorHAnsi" w:hAnsiTheme="majorHAnsi"/>
          <w:spacing w:val="-4"/>
          <w:sz w:val="22"/>
          <w:szCs w:val="22"/>
        </w:rPr>
        <w:t xml:space="preserve"> </w:t>
      </w:r>
      <w:r w:rsidRPr="00D365BC">
        <w:rPr>
          <w:rFonts w:asciiTheme="majorHAnsi" w:hAnsiTheme="majorHAnsi"/>
          <w:spacing w:val="-1"/>
          <w:sz w:val="22"/>
          <w:szCs w:val="22"/>
        </w:rPr>
        <w:t>the</w:t>
      </w:r>
      <w:r w:rsidRPr="00D365BC">
        <w:rPr>
          <w:rFonts w:asciiTheme="majorHAnsi" w:hAnsiTheme="majorHAnsi"/>
          <w:spacing w:val="-4"/>
          <w:sz w:val="22"/>
          <w:szCs w:val="22"/>
        </w:rPr>
        <w:t xml:space="preserve"> </w:t>
      </w:r>
      <w:r w:rsidRPr="00D365BC">
        <w:rPr>
          <w:rFonts w:asciiTheme="majorHAnsi" w:hAnsiTheme="majorHAnsi"/>
          <w:spacing w:val="-1"/>
          <w:sz w:val="22"/>
          <w:szCs w:val="22"/>
        </w:rPr>
        <w:t>handout</w:t>
      </w:r>
      <w:r w:rsidRPr="00D365BC">
        <w:rPr>
          <w:rFonts w:asciiTheme="majorHAnsi" w:hAnsiTheme="majorHAnsi"/>
          <w:spacing w:val="-5"/>
          <w:sz w:val="22"/>
          <w:szCs w:val="22"/>
        </w:rPr>
        <w:t xml:space="preserve"> </w:t>
      </w:r>
      <w:r w:rsidRPr="00D365BC">
        <w:rPr>
          <w:rFonts w:asciiTheme="majorHAnsi" w:hAnsiTheme="majorHAnsi"/>
          <w:spacing w:val="-1"/>
          <w:sz w:val="22"/>
          <w:szCs w:val="22"/>
        </w:rPr>
        <w:t>below,</w:t>
      </w:r>
      <w:r w:rsidRPr="00D365BC">
        <w:rPr>
          <w:rFonts w:asciiTheme="majorHAnsi" w:hAnsiTheme="majorHAnsi"/>
          <w:spacing w:val="123"/>
          <w:sz w:val="22"/>
          <w:szCs w:val="22"/>
        </w:rPr>
        <w:t xml:space="preserve"> </w:t>
      </w:r>
      <w:r w:rsidRPr="00D365BC">
        <w:rPr>
          <w:rFonts w:asciiTheme="majorHAnsi" w:hAnsiTheme="majorHAnsi"/>
          <w:spacing w:val="-1"/>
          <w:sz w:val="22"/>
          <w:szCs w:val="22"/>
        </w:rPr>
        <w:t>explain</w:t>
      </w:r>
      <w:r w:rsidRPr="00D365BC">
        <w:rPr>
          <w:rFonts w:asciiTheme="majorHAnsi" w:hAnsiTheme="majorHAnsi"/>
          <w:spacing w:val="-4"/>
          <w:sz w:val="22"/>
          <w:szCs w:val="22"/>
        </w:rPr>
        <w:t xml:space="preserve"> </w:t>
      </w:r>
      <w:r w:rsidRPr="00D365BC">
        <w:rPr>
          <w:rFonts w:asciiTheme="majorHAnsi" w:hAnsiTheme="majorHAnsi"/>
          <w:spacing w:val="-1"/>
          <w:sz w:val="22"/>
          <w:szCs w:val="22"/>
        </w:rPr>
        <w:t>why</w:t>
      </w:r>
      <w:r w:rsidRPr="00D365BC">
        <w:rPr>
          <w:rFonts w:asciiTheme="majorHAnsi" w:hAnsiTheme="majorHAnsi"/>
          <w:spacing w:val="-3"/>
          <w:sz w:val="22"/>
          <w:szCs w:val="22"/>
        </w:rPr>
        <w:t xml:space="preserve"> </w:t>
      </w:r>
      <w:r w:rsidRPr="00D365BC">
        <w:rPr>
          <w:rFonts w:asciiTheme="majorHAnsi" w:hAnsiTheme="majorHAnsi"/>
          <w:spacing w:val="-1"/>
          <w:sz w:val="22"/>
          <w:szCs w:val="22"/>
        </w:rPr>
        <w:t>you</w:t>
      </w:r>
      <w:r w:rsidRPr="00D365BC">
        <w:rPr>
          <w:rFonts w:asciiTheme="majorHAnsi" w:hAnsiTheme="majorHAnsi"/>
          <w:spacing w:val="-3"/>
          <w:sz w:val="22"/>
          <w:szCs w:val="22"/>
        </w:rPr>
        <w:t xml:space="preserve"> </w:t>
      </w:r>
      <w:r w:rsidRPr="00D365BC">
        <w:rPr>
          <w:rFonts w:asciiTheme="majorHAnsi" w:hAnsiTheme="majorHAnsi"/>
          <w:spacing w:val="-1"/>
          <w:sz w:val="22"/>
          <w:szCs w:val="22"/>
        </w:rPr>
        <w:t>think</w:t>
      </w:r>
      <w:r w:rsidRPr="00D365BC">
        <w:rPr>
          <w:rFonts w:asciiTheme="majorHAnsi" w:hAnsiTheme="majorHAnsi"/>
          <w:spacing w:val="-5"/>
          <w:sz w:val="22"/>
          <w:szCs w:val="22"/>
        </w:rPr>
        <w:t xml:space="preserve"> </w:t>
      </w:r>
      <w:r w:rsidRPr="00D365BC">
        <w:rPr>
          <w:rFonts w:asciiTheme="majorHAnsi" w:hAnsiTheme="majorHAnsi"/>
          <w:sz w:val="22"/>
          <w:szCs w:val="22"/>
        </w:rPr>
        <w:t>this</w:t>
      </w:r>
      <w:r w:rsidRPr="00D365BC">
        <w:rPr>
          <w:rFonts w:asciiTheme="majorHAnsi" w:hAnsiTheme="majorHAnsi"/>
          <w:spacing w:val="-3"/>
          <w:sz w:val="22"/>
          <w:szCs w:val="22"/>
        </w:rPr>
        <w:t xml:space="preserve"> </w:t>
      </w:r>
      <w:r w:rsidRPr="00D365BC">
        <w:rPr>
          <w:rFonts w:asciiTheme="majorHAnsi" w:hAnsiTheme="majorHAnsi"/>
          <w:spacing w:val="-1"/>
          <w:sz w:val="22"/>
          <w:szCs w:val="22"/>
        </w:rPr>
        <w:t>will</w:t>
      </w:r>
      <w:r w:rsidRPr="00D365BC">
        <w:rPr>
          <w:rFonts w:asciiTheme="majorHAnsi" w:hAnsiTheme="majorHAnsi"/>
          <w:spacing w:val="-3"/>
          <w:sz w:val="22"/>
          <w:szCs w:val="22"/>
        </w:rPr>
        <w:t xml:space="preserve"> </w:t>
      </w:r>
      <w:r w:rsidRPr="00D365BC">
        <w:rPr>
          <w:rFonts w:asciiTheme="majorHAnsi" w:hAnsiTheme="majorHAnsi"/>
          <w:spacing w:val="-1"/>
          <w:sz w:val="22"/>
          <w:szCs w:val="22"/>
        </w:rPr>
        <w:t>be</w:t>
      </w:r>
      <w:r w:rsidRPr="00D365BC">
        <w:rPr>
          <w:rFonts w:asciiTheme="majorHAnsi" w:hAnsiTheme="majorHAnsi"/>
          <w:spacing w:val="-2"/>
          <w:sz w:val="22"/>
          <w:szCs w:val="22"/>
        </w:rPr>
        <w:t xml:space="preserve"> </w:t>
      </w:r>
      <w:r w:rsidRPr="00D365BC">
        <w:rPr>
          <w:rFonts w:asciiTheme="majorHAnsi" w:hAnsiTheme="majorHAnsi"/>
          <w:sz w:val="22"/>
          <w:szCs w:val="22"/>
        </w:rPr>
        <w:t>a</w:t>
      </w:r>
      <w:r w:rsidRPr="00D365BC">
        <w:rPr>
          <w:rFonts w:asciiTheme="majorHAnsi" w:hAnsiTheme="majorHAnsi"/>
          <w:spacing w:val="-3"/>
          <w:sz w:val="22"/>
          <w:szCs w:val="22"/>
        </w:rPr>
        <w:t xml:space="preserve"> </w:t>
      </w:r>
      <w:r w:rsidRPr="00D365BC">
        <w:rPr>
          <w:rFonts w:asciiTheme="majorHAnsi" w:hAnsiTheme="majorHAnsi"/>
          <w:spacing w:val="-1"/>
          <w:sz w:val="22"/>
          <w:szCs w:val="22"/>
        </w:rPr>
        <w:t>successful</w:t>
      </w:r>
      <w:r w:rsidRPr="00D365BC">
        <w:rPr>
          <w:rFonts w:asciiTheme="majorHAnsi" w:hAnsiTheme="majorHAnsi"/>
          <w:spacing w:val="-3"/>
          <w:sz w:val="22"/>
          <w:szCs w:val="22"/>
        </w:rPr>
        <w:t xml:space="preserve"> </w:t>
      </w:r>
      <w:r w:rsidRPr="00D365BC">
        <w:rPr>
          <w:rFonts w:asciiTheme="majorHAnsi" w:hAnsiTheme="majorHAnsi"/>
          <w:sz w:val="22"/>
          <w:szCs w:val="22"/>
        </w:rPr>
        <w:t>role</w:t>
      </w:r>
      <w:r w:rsidRPr="00D365BC">
        <w:rPr>
          <w:rFonts w:asciiTheme="majorHAnsi" w:hAnsiTheme="majorHAnsi"/>
          <w:spacing w:val="-3"/>
          <w:sz w:val="22"/>
          <w:szCs w:val="22"/>
        </w:rPr>
        <w:t xml:space="preserve"> </w:t>
      </w:r>
      <w:r w:rsidRPr="00D365BC">
        <w:rPr>
          <w:rFonts w:asciiTheme="majorHAnsi" w:hAnsiTheme="majorHAnsi"/>
          <w:spacing w:val="-1"/>
          <w:sz w:val="22"/>
          <w:szCs w:val="22"/>
        </w:rPr>
        <w:t>for</w:t>
      </w:r>
      <w:r w:rsidRPr="00D365BC">
        <w:rPr>
          <w:rFonts w:asciiTheme="majorHAnsi" w:hAnsiTheme="majorHAnsi"/>
          <w:spacing w:val="-5"/>
          <w:sz w:val="22"/>
          <w:szCs w:val="22"/>
        </w:rPr>
        <w:t xml:space="preserve"> </w:t>
      </w:r>
      <w:r w:rsidRPr="00D365BC">
        <w:rPr>
          <w:rFonts w:asciiTheme="majorHAnsi" w:hAnsiTheme="majorHAnsi"/>
          <w:spacing w:val="-1"/>
          <w:sz w:val="22"/>
          <w:szCs w:val="22"/>
        </w:rPr>
        <w:t>you.</w:t>
      </w:r>
      <w:r w:rsidRPr="00D365BC">
        <w:rPr>
          <w:rFonts w:asciiTheme="majorHAnsi" w:hAnsiTheme="majorHAnsi"/>
          <w:spacing w:val="47"/>
          <w:sz w:val="22"/>
          <w:szCs w:val="22"/>
        </w:rPr>
        <w:t xml:space="preserve"> </w:t>
      </w:r>
      <w:r w:rsidRPr="00D365BC">
        <w:rPr>
          <w:rFonts w:asciiTheme="majorHAnsi" w:hAnsiTheme="majorHAnsi"/>
          <w:sz w:val="22"/>
          <w:szCs w:val="22"/>
        </w:rPr>
        <w:t>List</w:t>
      </w:r>
      <w:r w:rsidRPr="00D365BC">
        <w:rPr>
          <w:rFonts w:asciiTheme="majorHAnsi" w:hAnsiTheme="majorHAnsi"/>
          <w:spacing w:val="-2"/>
          <w:sz w:val="22"/>
          <w:szCs w:val="22"/>
        </w:rPr>
        <w:t xml:space="preserve"> </w:t>
      </w:r>
      <w:r w:rsidRPr="00D365BC">
        <w:rPr>
          <w:rFonts w:asciiTheme="majorHAnsi" w:hAnsiTheme="majorHAnsi"/>
          <w:spacing w:val="-1"/>
          <w:sz w:val="22"/>
          <w:szCs w:val="22"/>
        </w:rPr>
        <w:t>at</w:t>
      </w:r>
      <w:r w:rsidRPr="00D365BC">
        <w:rPr>
          <w:rFonts w:asciiTheme="majorHAnsi" w:hAnsiTheme="majorHAnsi"/>
          <w:spacing w:val="-2"/>
          <w:sz w:val="22"/>
          <w:szCs w:val="22"/>
        </w:rPr>
        <w:t xml:space="preserve"> </w:t>
      </w:r>
      <w:r w:rsidRPr="00D365BC">
        <w:rPr>
          <w:rFonts w:asciiTheme="majorHAnsi" w:hAnsiTheme="majorHAnsi"/>
          <w:spacing w:val="-1"/>
          <w:sz w:val="22"/>
          <w:szCs w:val="22"/>
        </w:rPr>
        <w:t>least</w:t>
      </w:r>
      <w:r w:rsidRPr="00D365BC">
        <w:rPr>
          <w:rFonts w:asciiTheme="majorHAnsi" w:hAnsiTheme="majorHAnsi"/>
          <w:spacing w:val="-4"/>
          <w:sz w:val="22"/>
          <w:szCs w:val="22"/>
        </w:rPr>
        <w:t xml:space="preserve"> </w:t>
      </w:r>
      <w:r w:rsidRPr="00D365BC">
        <w:rPr>
          <w:rFonts w:asciiTheme="majorHAnsi" w:hAnsiTheme="majorHAnsi"/>
          <w:spacing w:val="-1"/>
          <w:sz w:val="22"/>
          <w:szCs w:val="22"/>
        </w:rPr>
        <w:t>five</w:t>
      </w:r>
      <w:r w:rsidRPr="00D365BC">
        <w:rPr>
          <w:rFonts w:asciiTheme="majorHAnsi" w:hAnsiTheme="majorHAnsi"/>
          <w:spacing w:val="-2"/>
          <w:sz w:val="22"/>
          <w:szCs w:val="22"/>
        </w:rPr>
        <w:t xml:space="preserve"> </w:t>
      </w:r>
      <w:r w:rsidRPr="00D365BC">
        <w:rPr>
          <w:rFonts w:asciiTheme="majorHAnsi" w:hAnsiTheme="majorHAnsi"/>
          <w:spacing w:val="-1"/>
          <w:sz w:val="22"/>
          <w:szCs w:val="22"/>
        </w:rPr>
        <w:t>professional</w:t>
      </w:r>
      <w:r w:rsidRPr="00D365BC">
        <w:rPr>
          <w:rFonts w:asciiTheme="majorHAnsi" w:hAnsiTheme="majorHAnsi"/>
          <w:spacing w:val="-3"/>
          <w:sz w:val="22"/>
          <w:szCs w:val="22"/>
        </w:rPr>
        <w:t xml:space="preserve"> </w:t>
      </w:r>
      <w:r w:rsidRPr="00D365BC">
        <w:rPr>
          <w:rFonts w:asciiTheme="majorHAnsi" w:hAnsiTheme="majorHAnsi"/>
          <w:spacing w:val="-1"/>
          <w:sz w:val="22"/>
          <w:szCs w:val="22"/>
        </w:rPr>
        <w:t>and</w:t>
      </w:r>
      <w:r w:rsidRPr="00D365BC">
        <w:rPr>
          <w:rFonts w:asciiTheme="majorHAnsi" w:hAnsiTheme="majorHAnsi"/>
          <w:spacing w:val="-4"/>
          <w:sz w:val="22"/>
          <w:szCs w:val="22"/>
        </w:rPr>
        <w:t xml:space="preserve"> </w:t>
      </w:r>
      <w:r w:rsidRPr="00D365BC">
        <w:rPr>
          <w:rFonts w:asciiTheme="majorHAnsi" w:hAnsiTheme="majorHAnsi"/>
          <w:sz w:val="22"/>
          <w:szCs w:val="22"/>
        </w:rPr>
        <w:t>ethical</w:t>
      </w:r>
      <w:r w:rsidRPr="00D365BC">
        <w:rPr>
          <w:rFonts w:asciiTheme="majorHAnsi" w:hAnsiTheme="majorHAnsi"/>
          <w:spacing w:val="-4"/>
          <w:sz w:val="22"/>
          <w:szCs w:val="22"/>
        </w:rPr>
        <w:t xml:space="preserve"> </w:t>
      </w:r>
      <w:r w:rsidRPr="00D365BC">
        <w:rPr>
          <w:rFonts w:asciiTheme="majorHAnsi" w:hAnsiTheme="majorHAnsi"/>
          <w:spacing w:val="-1"/>
          <w:sz w:val="22"/>
          <w:szCs w:val="22"/>
        </w:rPr>
        <w:t>characteristics</w:t>
      </w:r>
      <w:r w:rsidRPr="00D365BC">
        <w:rPr>
          <w:rFonts w:asciiTheme="majorHAnsi" w:hAnsiTheme="majorHAnsi"/>
          <w:spacing w:val="-3"/>
          <w:sz w:val="22"/>
          <w:szCs w:val="22"/>
        </w:rPr>
        <w:t xml:space="preserve"> </w:t>
      </w:r>
      <w:r w:rsidRPr="00D365BC">
        <w:rPr>
          <w:rFonts w:asciiTheme="majorHAnsi" w:hAnsiTheme="majorHAnsi"/>
          <w:spacing w:val="1"/>
          <w:sz w:val="22"/>
          <w:szCs w:val="22"/>
        </w:rPr>
        <w:t>that</w:t>
      </w:r>
      <w:r w:rsidRPr="00D365BC">
        <w:rPr>
          <w:rFonts w:asciiTheme="majorHAnsi" w:hAnsiTheme="majorHAnsi"/>
          <w:spacing w:val="-3"/>
          <w:sz w:val="22"/>
          <w:szCs w:val="22"/>
        </w:rPr>
        <w:t xml:space="preserve"> </w:t>
      </w:r>
      <w:r w:rsidRPr="00D365BC">
        <w:rPr>
          <w:rFonts w:asciiTheme="majorHAnsi" w:hAnsiTheme="majorHAnsi"/>
          <w:spacing w:val="-1"/>
          <w:sz w:val="22"/>
          <w:szCs w:val="22"/>
        </w:rPr>
        <w:t>are</w:t>
      </w:r>
      <w:r w:rsidRPr="00D365BC">
        <w:rPr>
          <w:rFonts w:asciiTheme="majorHAnsi" w:hAnsiTheme="majorHAnsi"/>
          <w:spacing w:val="-3"/>
          <w:sz w:val="22"/>
          <w:szCs w:val="22"/>
        </w:rPr>
        <w:t xml:space="preserve"> </w:t>
      </w:r>
      <w:r w:rsidRPr="00D365BC">
        <w:rPr>
          <w:rFonts w:asciiTheme="majorHAnsi" w:hAnsiTheme="majorHAnsi"/>
          <w:spacing w:val="-1"/>
          <w:sz w:val="22"/>
          <w:szCs w:val="22"/>
        </w:rPr>
        <w:t>important</w:t>
      </w:r>
      <w:r w:rsidRPr="00D365BC">
        <w:rPr>
          <w:rFonts w:asciiTheme="majorHAnsi" w:hAnsiTheme="majorHAnsi"/>
          <w:spacing w:val="-2"/>
          <w:sz w:val="22"/>
          <w:szCs w:val="22"/>
        </w:rPr>
        <w:t xml:space="preserve"> </w:t>
      </w:r>
      <w:r w:rsidRPr="00D365BC">
        <w:rPr>
          <w:rFonts w:asciiTheme="majorHAnsi" w:hAnsiTheme="majorHAnsi"/>
          <w:spacing w:val="-1"/>
          <w:sz w:val="22"/>
          <w:szCs w:val="22"/>
        </w:rPr>
        <w:t>to</w:t>
      </w:r>
      <w:r w:rsidRPr="00D365BC">
        <w:rPr>
          <w:rFonts w:asciiTheme="majorHAnsi" w:hAnsiTheme="majorHAnsi"/>
          <w:spacing w:val="-2"/>
          <w:sz w:val="22"/>
          <w:szCs w:val="22"/>
        </w:rPr>
        <w:t xml:space="preserve"> </w:t>
      </w:r>
      <w:r w:rsidRPr="00D365BC">
        <w:rPr>
          <w:rFonts w:asciiTheme="majorHAnsi" w:hAnsiTheme="majorHAnsi"/>
          <w:sz w:val="22"/>
          <w:szCs w:val="22"/>
        </w:rPr>
        <w:t>be</w:t>
      </w:r>
      <w:r w:rsidRPr="00D365BC">
        <w:rPr>
          <w:rFonts w:asciiTheme="majorHAnsi" w:hAnsiTheme="majorHAnsi"/>
          <w:spacing w:val="137"/>
          <w:w w:val="99"/>
          <w:sz w:val="22"/>
          <w:szCs w:val="22"/>
        </w:rPr>
        <w:t xml:space="preserve"> </w:t>
      </w:r>
      <w:r w:rsidRPr="00D365BC">
        <w:rPr>
          <w:rFonts w:asciiTheme="majorHAnsi" w:hAnsiTheme="majorHAnsi"/>
          <w:spacing w:val="-1"/>
          <w:sz w:val="22"/>
          <w:szCs w:val="22"/>
        </w:rPr>
        <w:t>successful</w:t>
      </w:r>
      <w:r w:rsidRPr="00D365BC">
        <w:rPr>
          <w:rFonts w:asciiTheme="majorHAnsi" w:hAnsiTheme="majorHAnsi"/>
          <w:sz w:val="22"/>
          <w:szCs w:val="22"/>
        </w:rPr>
        <w:t xml:space="preserve"> in this </w:t>
      </w:r>
      <w:r w:rsidRPr="00D365BC">
        <w:rPr>
          <w:rFonts w:asciiTheme="majorHAnsi" w:hAnsiTheme="majorHAnsi"/>
          <w:spacing w:val="-1"/>
          <w:sz w:val="22"/>
          <w:szCs w:val="22"/>
        </w:rPr>
        <w:t>role.”</w:t>
      </w:r>
    </w:p>
    <w:p w:rsidR="00F34A97" w:rsidRDefault="00F34A97" w:rsidP="00D365BC">
      <w:pPr>
        <w:pStyle w:val="BodyText"/>
        <w:kinsoku w:val="0"/>
        <w:overflowPunct w:val="0"/>
        <w:ind w:left="720" w:right="650" w:firstLine="0"/>
        <w:rPr>
          <w:rFonts w:asciiTheme="majorHAnsi" w:hAnsiTheme="majorHAnsi"/>
          <w:spacing w:val="-1"/>
          <w:sz w:val="22"/>
          <w:szCs w:val="22"/>
        </w:rPr>
      </w:pPr>
    </w:p>
    <w:p w:rsidR="00D365BC" w:rsidRPr="00D365BC" w:rsidRDefault="00D365BC" w:rsidP="00D365BC">
      <w:pPr>
        <w:pStyle w:val="BodyText"/>
        <w:kinsoku w:val="0"/>
        <w:overflowPunct w:val="0"/>
        <w:ind w:left="720" w:right="650" w:firstLine="0"/>
        <w:rPr>
          <w:rFonts w:asciiTheme="majorHAnsi" w:hAnsiTheme="majorHAnsi"/>
          <w:spacing w:val="-1"/>
          <w:sz w:val="22"/>
          <w:szCs w:val="22"/>
        </w:rPr>
        <w:sectPr w:rsidR="00D365BC" w:rsidRPr="00D365BC" w:rsidSect="006027E7">
          <w:pgSz w:w="15840" w:h="12240" w:orient="landscape"/>
          <w:pgMar w:top="1140" w:right="720" w:bottom="1520" w:left="720" w:header="0" w:footer="576" w:gutter="0"/>
          <w:cols w:space="720" w:equalWidth="0">
            <w:col w:w="14600"/>
          </w:cols>
          <w:noEndnote/>
          <w:docGrid w:linePitch="326"/>
        </w:sectPr>
      </w:pPr>
    </w:p>
    <w:p w:rsidR="00BB6CE4" w:rsidRPr="00D365BC" w:rsidRDefault="00F6085F" w:rsidP="00D365BC">
      <w:pPr>
        <w:pStyle w:val="BodyText"/>
        <w:kinsoku w:val="0"/>
        <w:overflowPunct w:val="0"/>
        <w:ind w:left="720" w:right="650" w:firstLine="0"/>
        <w:rPr>
          <w:rFonts w:asciiTheme="majorHAnsi" w:hAnsiTheme="majorHAnsi"/>
          <w:spacing w:val="-1"/>
          <w:sz w:val="22"/>
          <w:szCs w:val="22"/>
        </w:rPr>
      </w:pPr>
      <w:r w:rsidRPr="00D365BC">
        <w:rPr>
          <w:rFonts w:asciiTheme="majorHAnsi" w:hAnsiTheme="majorHAnsi"/>
          <w:spacing w:val="-1"/>
          <w:sz w:val="22"/>
          <w:szCs w:val="22"/>
        </w:rPr>
        <w:t>*Teachers may use the rubric below to assess knowledge acquired by students, and re-teach as necessary.</w:t>
      </w:r>
    </w:p>
    <w:p w:rsidR="00BB6CE4" w:rsidRPr="00D365BC" w:rsidRDefault="00BB6CE4" w:rsidP="00D365BC">
      <w:pPr>
        <w:pStyle w:val="BodyText"/>
        <w:kinsoku w:val="0"/>
        <w:overflowPunct w:val="0"/>
        <w:ind w:left="180" w:firstLine="0"/>
        <w:rPr>
          <w:rFonts w:asciiTheme="majorHAnsi" w:hAnsiTheme="majorHAnsi"/>
          <w:spacing w:val="-1"/>
          <w:sz w:val="22"/>
          <w:szCs w:val="22"/>
        </w:rPr>
      </w:pPr>
    </w:p>
    <w:p w:rsidR="002B2708" w:rsidRDefault="002B2708">
      <w:pPr>
        <w:widowControl/>
        <w:autoSpaceDE/>
        <w:autoSpaceDN/>
        <w:adjustRightInd/>
        <w:rPr>
          <w:rStyle w:val="Strong"/>
          <w:sz w:val="44"/>
          <w:szCs w:val="44"/>
        </w:rPr>
      </w:pPr>
      <w:r>
        <w:rPr>
          <w:rStyle w:val="Strong"/>
          <w:sz w:val="44"/>
          <w:szCs w:val="44"/>
        </w:rPr>
        <w:br w:type="page"/>
      </w:r>
    </w:p>
    <w:p w:rsidR="00A34435" w:rsidRPr="00D365BC" w:rsidRDefault="00A34435" w:rsidP="00B02188">
      <w:pPr>
        <w:pStyle w:val="BodyText"/>
        <w:kinsoku w:val="0"/>
        <w:overflowPunct w:val="0"/>
        <w:spacing w:before="44"/>
        <w:ind w:left="810" w:right="1010" w:firstLine="0"/>
        <w:jc w:val="center"/>
        <w:rPr>
          <w:rStyle w:val="Strong"/>
          <w:sz w:val="44"/>
          <w:szCs w:val="44"/>
        </w:rPr>
      </w:pPr>
      <w:r w:rsidRPr="00D365BC">
        <w:rPr>
          <w:rStyle w:val="Strong"/>
          <w:sz w:val="44"/>
          <w:szCs w:val="44"/>
        </w:rPr>
        <w:lastRenderedPageBreak/>
        <w:t>Rubric for Ticket to Leave</w:t>
      </w:r>
    </w:p>
    <w:p w:rsidR="00B02188" w:rsidRDefault="00B02188" w:rsidP="00602802">
      <w:pPr>
        <w:pStyle w:val="BodyText"/>
        <w:kinsoku w:val="0"/>
        <w:overflowPunct w:val="0"/>
        <w:spacing w:before="44"/>
        <w:ind w:left="810" w:right="1010" w:firstLine="0"/>
        <w:rPr>
          <w:b/>
          <w:spacing w:val="-1"/>
        </w:rPr>
      </w:pPr>
    </w:p>
    <w:p w:rsidR="00A34435" w:rsidRPr="00D365BC" w:rsidRDefault="00A34435" w:rsidP="00D365BC">
      <w:pPr>
        <w:pStyle w:val="BodyText"/>
        <w:kinsoku w:val="0"/>
        <w:overflowPunct w:val="0"/>
        <w:ind w:left="810" w:right="1010" w:firstLine="0"/>
        <w:rPr>
          <w:rFonts w:asciiTheme="majorHAnsi" w:hAnsiTheme="majorHAnsi"/>
          <w:b/>
          <w:spacing w:val="-1"/>
          <w:sz w:val="22"/>
          <w:szCs w:val="22"/>
        </w:rPr>
      </w:pPr>
      <w:r w:rsidRPr="00D365BC">
        <w:rPr>
          <w:rFonts w:asciiTheme="majorHAnsi" w:hAnsiTheme="majorHAnsi"/>
          <w:b/>
          <w:spacing w:val="-1"/>
          <w:sz w:val="22"/>
          <w:szCs w:val="22"/>
        </w:rPr>
        <w:t>Student Directions:</w:t>
      </w:r>
      <w:r w:rsidRPr="00D365BC">
        <w:rPr>
          <w:rFonts w:asciiTheme="majorHAnsi" w:hAnsiTheme="majorHAnsi"/>
          <w:spacing w:val="-1"/>
          <w:sz w:val="22"/>
          <w:szCs w:val="22"/>
        </w:rPr>
        <w:t xml:space="preserve"> Your teacher will be using this rubric to score your written description of a teacher role in an early education classroom. You should also use this rubric to ensure that your writing and content is organized, grammatically correct, and developed with appropriate content supporting information.</w:t>
      </w:r>
    </w:p>
    <w:p w:rsidR="00457C99" w:rsidRPr="00D365BC" w:rsidRDefault="00457C99" w:rsidP="00D365BC">
      <w:pPr>
        <w:tabs>
          <w:tab w:val="left" w:pos="7240"/>
          <w:tab w:val="left" w:pos="9674"/>
        </w:tabs>
        <w:kinsoku w:val="0"/>
        <w:overflowPunct w:val="0"/>
        <w:ind w:left="212"/>
        <w:rPr>
          <w:rFonts w:asciiTheme="majorHAnsi" w:hAnsiTheme="majorHAnsi" w:cs="Palatino Linotype"/>
          <w:spacing w:val="-1"/>
          <w:sz w:val="22"/>
          <w:szCs w:val="22"/>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11026D" w:rsidRPr="00D365BC" w:rsidTr="00074C26">
        <w:trPr>
          <w:tblHeader/>
          <w:jc w:val="center"/>
        </w:trPr>
        <w:tc>
          <w:tcPr>
            <w:tcW w:w="913" w:type="dxa"/>
            <w:vAlign w:val="bottom"/>
          </w:tcPr>
          <w:p w:rsidR="0011026D" w:rsidRPr="00D365BC" w:rsidRDefault="0011026D" w:rsidP="00D365BC">
            <w:pPr>
              <w:rPr>
                <w:rFonts w:asciiTheme="majorHAnsi" w:hAnsiTheme="majorHAnsi"/>
                <w:sz w:val="22"/>
                <w:szCs w:val="22"/>
              </w:rPr>
            </w:pPr>
            <w:r w:rsidRPr="00D365BC">
              <w:rPr>
                <w:rFonts w:asciiTheme="majorHAnsi" w:hAnsiTheme="majorHAnsi"/>
                <w:sz w:val="22"/>
                <w:szCs w:val="22"/>
              </w:rPr>
              <w:t>Name:</w:t>
            </w:r>
          </w:p>
        </w:tc>
        <w:tc>
          <w:tcPr>
            <w:tcW w:w="5585" w:type="dxa"/>
            <w:tcBorders>
              <w:bottom w:val="single" w:sz="2" w:space="0" w:color="auto"/>
            </w:tcBorders>
            <w:vAlign w:val="bottom"/>
          </w:tcPr>
          <w:p w:rsidR="0011026D" w:rsidRPr="00D365BC" w:rsidRDefault="0011026D" w:rsidP="00D365BC">
            <w:pPr>
              <w:rPr>
                <w:rFonts w:asciiTheme="majorHAnsi" w:hAnsiTheme="majorHAnsi"/>
                <w:sz w:val="22"/>
                <w:szCs w:val="22"/>
              </w:rPr>
            </w:pPr>
          </w:p>
        </w:tc>
        <w:tc>
          <w:tcPr>
            <w:tcW w:w="803" w:type="dxa"/>
            <w:vAlign w:val="bottom"/>
          </w:tcPr>
          <w:p w:rsidR="0011026D" w:rsidRPr="00D365BC" w:rsidRDefault="0011026D" w:rsidP="00D365BC">
            <w:pPr>
              <w:rPr>
                <w:rFonts w:asciiTheme="majorHAnsi" w:hAnsiTheme="majorHAnsi"/>
                <w:sz w:val="22"/>
                <w:szCs w:val="22"/>
              </w:rPr>
            </w:pPr>
            <w:r w:rsidRPr="00D365BC">
              <w:rPr>
                <w:rFonts w:asciiTheme="majorHAnsi" w:hAnsiTheme="majorHAnsi"/>
                <w:sz w:val="22"/>
                <w:szCs w:val="22"/>
              </w:rPr>
              <w:t>Date:</w:t>
            </w:r>
          </w:p>
        </w:tc>
        <w:tc>
          <w:tcPr>
            <w:tcW w:w="2250" w:type="dxa"/>
            <w:tcBorders>
              <w:bottom w:val="single" w:sz="2" w:space="0" w:color="auto"/>
            </w:tcBorders>
            <w:vAlign w:val="bottom"/>
          </w:tcPr>
          <w:p w:rsidR="0011026D" w:rsidRPr="00D365BC" w:rsidRDefault="0011026D" w:rsidP="00D365BC">
            <w:pPr>
              <w:rPr>
                <w:rFonts w:asciiTheme="majorHAnsi" w:hAnsiTheme="majorHAnsi"/>
                <w:sz w:val="22"/>
                <w:szCs w:val="22"/>
              </w:rPr>
            </w:pPr>
          </w:p>
        </w:tc>
      </w:tr>
    </w:tbl>
    <w:p w:rsidR="007F4506" w:rsidRPr="00D365BC" w:rsidRDefault="007F4506" w:rsidP="00D365BC">
      <w:pPr>
        <w:kinsoku w:val="0"/>
        <w:overflowPunct w:val="0"/>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752"/>
        <w:gridCol w:w="2753"/>
        <w:gridCol w:w="2752"/>
        <w:gridCol w:w="2753"/>
      </w:tblGrid>
      <w:tr w:rsidR="003174AC" w:rsidRPr="00D365BC" w:rsidTr="00995CF1">
        <w:trPr>
          <w:jc w:val="center"/>
        </w:trPr>
        <w:tc>
          <w:tcPr>
            <w:tcW w:w="1910" w:type="dxa"/>
            <w:shd w:val="clear" w:color="auto" w:fill="B8CCE4" w:themeFill="accent1" w:themeFillTint="66"/>
            <w:vAlign w:val="center"/>
          </w:tcPr>
          <w:p w:rsidR="003174AC" w:rsidRPr="00D365BC" w:rsidRDefault="00CA20B5" w:rsidP="00D365BC">
            <w:pPr>
              <w:jc w:val="center"/>
              <w:rPr>
                <w:rFonts w:asciiTheme="majorHAnsi" w:hAnsiTheme="majorHAnsi"/>
                <w:b/>
                <w:sz w:val="22"/>
                <w:szCs w:val="22"/>
              </w:rPr>
            </w:pPr>
            <w:r w:rsidRPr="00D365BC">
              <w:rPr>
                <w:rFonts w:asciiTheme="majorHAnsi" w:hAnsiTheme="majorHAnsi"/>
                <w:b/>
                <w:sz w:val="22"/>
                <w:szCs w:val="22"/>
              </w:rPr>
              <w:t>Performance Expectations</w:t>
            </w:r>
          </w:p>
        </w:tc>
        <w:tc>
          <w:tcPr>
            <w:tcW w:w="2752" w:type="dxa"/>
            <w:shd w:val="clear" w:color="auto" w:fill="C6D9F1" w:themeFill="text2" w:themeFillTint="33"/>
            <w:vAlign w:val="center"/>
          </w:tcPr>
          <w:p w:rsidR="003174AC" w:rsidRPr="00D365BC" w:rsidRDefault="003174AC" w:rsidP="00D365BC">
            <w:pPr>
              <w:jc w:val="center"/>
              <w:rPr>
                <w:rFonts w:asciiTheme="majorHAnsi" w:hAnsiTheme="majorHAnsi"/>
                <w:b/>
                <w:sz w:val="22"/>
                <w:szCs w:val="22"/>
              </w:rPr>
            </w:pPr>
            <w:r w:rsidRPr="00D365BC">
              <w:rPr>
                <w:rFonts w:asciiTheme="majorHAnsi" w:hAnsiTheme="majorHAnsi"/>
                <w:b/>
                <w:w w:val="95"/>
                <w:sz w:val="22"/>
                <w:szCs w:val="22"/>
              </w:rPr>
              <w:t>3</w:t>
            </w:r>
          </w:p>
          <w:p w:rsidR="003174AC" w:rsidRPr="00D365BC" w:rsidRDefault="00457C99" w:rsidP="00D365BC">
            <w:pPr>
              <w:jc w:val="center"/>
              <w:rPr>
                <w:rFonts w:asciiTheme="majorHAnsi" w:hAnsiTheme="majorHAnsi"/>
                <w:b/>
                <w:sz w:val="22"/>
                <w:szCs w:val="22"/>
              </w:rPr>
            </w:pPr>
            <w:r w:rsidRPr="00D365BC">
              <w:rPr>
                <w:rFonts w:asciiTheme="majorHAnsi" w:hAnsiTheme="majorHAnsi"/>
                <w:b/>
                <w:spacing w:val="-1"/>
                <w:w w:val="95"/>
                <w:sz w:val="22"/>
                <w:szCs w:val="22"/>
              </w:rPr>
              <w:t>Exem</w:t>
            </w:r>
            <w:r w:rsidR="003174AC" w:rsidRPr="00D365BC">
              <w:rPr>
                <w:rFonts w:asciiTheme="majorHAnsi" w:hAnsiTheme="majorHAnsi"/>
                <w:b/>
                <w:spacing w:val="-1"/>
                <w:w w:val="95"/>
                <w:sz w:val="22"/>
                <w:szCs w:val="22"/>
              </w:rPr>
              <w:t>plary</w:t>
            </w:r>
          </w:p>
        </w:tc>
        <w:tc>
          <w:tcPr>
            <w:tcW w:w="2753" w:type="dxa"/>
            <w:shd w:val="clear" w:color="auto" w:fill="C6D9F1" w:themeFill="text2" w:themeFillTint="33"/>
            <w:vAlign w:val="center"/>
          </w:tcPr>
          <w:p w:rsidR="003174AC" w:rsidRPr="00D365BC" w:rsidRDefault="003174AC" w:rsidP="00D365BC">
            <w:pPr>
              <w:jc w:val="center"/>
              <w:rPr>
                <w:rFonts w:asciiTheme="majorHAnsi" w:hAnsiTheme="majorHAnsi"/>
                <w:b/>
                <w:sz w:val="22"/>
                <w:szCs w:val="22"/>
              </w:rPr>
            </w:pPr>
            <w:r w:rsidRPr="00D365BC">
              <w:rPr>
                <w:rFonts w:asciiTheme="majorHAnsi" w:hAnsiTheme="majorHAnsi"/>
                <w:b/>
                <w:w w:val="95"/>
                <w:sz w:val="22"/>
                <w:szCs w:val="22"/>
              </w:rPr>
              <w:t>2</w:t>
            </w:r>
          </w:p>
          <w:p w:rsidR="003174AC" w:rsidRPr="00D365BC" w:rsidRDefault="003174AC" w:rsidP="00D365BC">
            <w:pPr>
              <w:jc w:val="center"/>
              <w:rPr>
                <w:rFonts w:asciiTheme="majorHAnsi" w:hAnsiTheme="majorHAnsi"/>
                <w:b/>
                <w:sz w:val="22"/>
                <w:szCs w:val="22"/>
              </w:rPr>
            </w:pPr>
            <w:r w:rsidRPr="00D365BC">
              <w:rPr>
                <w:rFonts w:asciiTheme="majorHAnsi" w:hAnsiTheme="majorHAnsi"/>
                <w:b/>
                <w:spacing w:val="-1"/>
                <w:sz w:val="22"/>
                <w:szCs w:val="22"/>
              </w:rPr>
              <w:t>Proficient</w:t>
            </w:r>
          </w:p>
        </w:tc>
        <w:tc>
          <w:tcPr>
            <w:tcW w:w="2752" w:type="dxa"/>
            <w:shd w:val="clear" w:color="auto" w:fill="C6D9F1" w:themeFill="text2" w:themeFillTint="33"/>
            <w:vAlign w:val="center"/>
          </w:tcPr>
          <w:p w:rsidR="003174AC" w:rsidRPr="00D365BC" w:rsidRDefault="003174AC" w:rsidP="00D365BC">
            <w:pPr>
              <w:jc w:val="center"/>
              <w:rPr>
                <w:rFonts w:asciiTheme="majorHAnsi" w:hAnsiTheme="majorHAnsi"/>
                <w:b/>
                <w:sz w:val="22"/>
                <w:szCs w:val="22"/>
              </w:rPr>
            </w:pPr>
            <w:r w:rsidRPr="00D365BC">
              <w:rPr>
                <w:rFonts w:asciiTheme="majorHAnsi" w:hAnsiTheme="majorHAnsi"/>
                <w:b/>
                <w:w w:val="95"/>
                <w:sz w:val="22"/>
                <w:szCs w:val="22"/>
              </w:rPr>
              <w:t>1</w:t>
            </w:r>
          </w:p>
          <w:p w:rsidR="003174AC" w:rsidRPr="00D365BC" w:rsidRDefault="003174AC" w:rsidP="00D365BC">
            <w:pPr>
              <w:jc w:val="center"/>
              <w:rPr>
                <w:rFonts w:asciiTheme="majorHAnsi" w:hAnsiTheme="majorHAnsi"/>
                <w:b/>
                <w:spacing w:val="-16"/>
                <w:sz w:val="22"/>
                <w:szCs w:val="22"/>
              </w:rPr>
            </w:pPr>
            <w:r w:rsidRPr="00D365BC">
              <w:rPr>
                <w:rFonts w:asciiTheme="majorHAnsi" w:hAnsiTheme="majorHAnsi"/>
                <w:b/>
                <w:sz w:val="22"/>
                <w:szCs w:val="22"/>
              </w:rPr>
              <w:t>Needs</w:t>
            </w:r>
          </w:p>
          <w:p w:rsidR="003174AC" w:rsidRPr="00D365BC" w:rsidRDefault="003174AC" w:rsidP="00D365BC">
            <w:pPr>
              <w:jc w:val="center"/>
              <w:rPr>
                <w:rFonts w:asciiTheme="majorHAnsi" w:hAnsiTheme="majorHAnsi"/>
                <w:b/>
                <w:sz w:val="22"/>
                <w:szCs w:val="22"/>
              </w:rPr>
            </w:pPr>
            <w:r w:rsidRPr="00D365BC">
              <w:rPr>
                <w:rFonts w:asciiTheme="majorHAnsi" w:hAnsiTheme="majorHAnsi"/>
                <w:b/>
                <w:spacing w:val="-1"/>
                <w:sz w:val="22"/>
                <w:szCs w:val="22"/>
              </w:rPr>
              <w:t>Improvement</w:t>
            </w:r>
          </w:p>
        </w:tc>
        <w:tc>
          <w:tcPr>
            <w:tcW w:w="2753" w:type="dxa"/>
            <w:shd w:val="clear" w:color="auto" w:fill="C6D9F1" w:themeFill="text2" w:themeFillTint="33"/>
            <w:vAlign w:val="center"/>
          </w:tcPr>
          <w:p w:rsidR="003174AC" w:rsidRPr="00D365BC" w:rsidRDefault="003174AC" w:rsidP="00D365BC">
            <w:pPr>
              <w:jc w:val="center"/>
              <w:rPr>
                <w:rFonts w:asciiTheme="majorHAnsi" w:hAnsiTheme="majorHAnsi"/>
                <w:b/>
                <w:sz w:val="22"/>
                <w:szCs w:val="22"/>
              </w:rPr>
            </w:pPr>
            <w:r w:rsidRPr="00D365BC">
              <w:rPr>
                <w:rFonts w:asciiTheme="majorHAnsi" w:hAnsiTheme="majorHAnsi"/>
                <w:b/>
                <w:sz w:val="22"/>
                <w:szCs w:val="22"/>
              </w:rPr>
              <w:t>0</w:t>
            </w:r>
          </w:p>
          <w:p w:rsidR="003174AC" w:rsidRPr="00D365BC" w:rsidRDefault="003174AC" w:rsidP="00D365BC">
            <w:pPr>
              <w:jc w:val="center"/>
              <w:rPr>
                <w:rFonts w:asciiTheme="majorHAnsi" w:hAnsiTheme="majorHAnsi"/>
                <w:b/>
                <w:sz w:val="22"/>
                <w:szCs w:val="22"/>
              </w:rPr>
            </w:pPr>
            <w:r w:rsidRPr="00D365BC">
              <w:rPr>
                <w:rFonts w:asciiTheme="majorHAnsi" w:hAnsiTheme="majorHAnsi"/>
                <w:b/>
                <w:spacing w:val="-1"/>
                <w:sz w:val="22"/>
                <w:szCs w:val="22"/>
              </w:rPr>
              <w:t>Unsatisfactory</w:t>
            </w:r>
          </w:p>
        </w:tc>
      </w:tr>
      <w:tr w:rsidR="003174AC" w:rsidRPr="00D365BC" w:rsidTr="00995CF1">
        <w:trPr>
          <w:jc w:val="center"/>
        </w:trPr>
        <w:tc>
          <w:tcPr>
            <w:tcW w:w="1910" w:type="dxa"/>
            <w:shd w:val="clear" w:color="auto" w:fill="B8CCE4" w:themeFill="accent1" w:themeFillTint="66"/>
            <w:vAlign w:val="center"/>
          </w:tcPr>
          <w:p w:rsidR="003174AC" w:rsidRPr="00D365BC" w:rsidRDefault="003174AC" w:rsidP="00D365BC">
            <w:pPr>
              <w:jc w:val="center"/>
              <w:rPr>
                <w:rFonts w:asciiTheme="majorHAnsi" w:hAnsiTheme="majorHAnsi"/>
                <w:b/>
                <w:sz w:val="22"/>
                <w:szCs w:val="22"/>
              </w:rPr>
            </w:pPr>
            <w:r w:rsidRPr="00D365BC">
              <w:rPr>
                <w:rFonts w:asciiTheme="majorHAnsi" w:hAnsiTheme="majorHAnsi"/>
                <w:b/>
                <w:bCs/>
                <w:spacing w:val="-1"/>
                <w:sz w:val="22"/>
                <w:szCs w:val="22"/>
              </w:rPr>
              <w:t>Organization</w:t>
            </w:r>
          </w:p>
        </w:tc>
        <w:tc>
          <w:tcPr>
            <w:tcW w:w="2752" w:type="dxa"/>
            <w:shd w:val="clear" w:color="auto" w:fill="auto"/>
          </w:tcPr>
          <w:p w:rsidR="003174AC" w:rsidRPr="00D365BC" w:rsidRDefault="003174AC" w:rsidP="00D365BC">
            <w:pPr>
              <w:rPr>
                <w:rFonts w:asciiTheme="majorHAnsi" w:hAnsiTheme="majorHAnsi"/>
                <w:sz w:val="22"/>
                <w:szCs w:val="22"/>
              </w:rPr>
            </w:pPr>
            <w:r w:rsidRPr="00D365BC">
              <w:rPr>
                <w:rFonts w:asciiTheme="majorHAnsi" w:hAnsiTheme="majorHAnsi"/>
                <w:position w:val="1"/>
                <w:sz w:val="22"/>
                <w:szCs w:val="22"/>
              </w:rPr>
              <w:t>The</w:t>
            </w:r>
            <w:r w:rsidRPr="00D365BC">
              <w:rPr>
                <w:rFonts w:asciiTheme="majorHAnsi" w:hAnsiTheme="majorHAnsi"/>
                <w:spacing w:val="-1"/>
                <w:position w:val="1"/>
                <w:sz w:val="22"/>
                <w:szCs w:val="22"/>
              </w:rPr>
              <w:t xml:space="preserve"> summary</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begins</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with</w:t>
            </w:r>
            <w:r w:rsidRPr="00D365BC">
              <w:rPr>
                <w:rFonts w:asciiTheme="majorHAnsi" w:hAnsiTheme="majorHAnsi"/>
                <w:spacing w:val="-2"/>
                <w:position w:val="1"/>
                <w:sz w:val="22"/>
                <w:szCs w:val="22"/>
              </w:rPr>
              <w:t xml:space="preserve"> </w:t>
            </w:r>
            <w:r w:rsidRPr="00D365BC">
              <w:rPr>
                <w:rFonts w:asciiTheme="majorHAnsi" w:hAnsiTheme="majorHAnsi"/>
                <w:position w:val="1"/>
                <w:sz w:val="22"/>
                <w:szCs w:val="22"/>
              </w:rPr>
              <w:t>a</w:t>
            </w:r>
            <w:r w:rsidRPr="00D365BC">
              <w:rPr>
                <w:rFonts w:asciiTheme="majorHAnsi" w:hAnsiTheme="majorHAnsi"/>
                <w:spacing w:val="-1"/>
                <w:position w:val="1"/>
                <w:sz w:val="22"/>
                <w:szCs w:val="22"/>
              </w:rPr>
              <w:t xml:space="preserve"> clear</w:t>
            </w:r>
            <w:r w:rsidRPr="00D365BC">
              <w:rPr>
                <w:rFonts w:asciiTheme="majorHAnsi" w:hAnsiTheme="majorHAnsi"/>
                <w:spacing w:val="37"/>
                <w:position w:val="1"/>
                <w:sz w:val="22"/>
                <w:szCs w:val="22"/>
              </w:rPr>
              <w:t xml:space="preserve"> </w:t>
            </w:r>
            <w:r w:rsidRPr="00D365BC">
              <w:rPr>
                <w:rFonts w:asciiTheme="majorHAnsi" w:hAnsiTheme="majorHAnsi"/>
                <w:spacing w:val="-1"/>
                <w:sz w:val="22"/>
                <w:szCs w:val="22"/>
              </w:rPr>
              <w:t xml:space="preserve">topic </w:t>
            </w:r>
            <w:r w:rsidRPr="00D365BC">
              <w:rPr>
                <w:rFonts w:asciiTheme="majorHAnsi" w:hAnsiTheme="majorHAnsi"/>
                <w:sz w:val="22"/>
                <w:szCs w:val="22"/>
              </w:rPr>
              <w:t>sen</w:t>
            </w:r>
            <w:r w:rsidRPr="00D365BC">
              <w:rPr>
                <w:rFonts w:asciiTheme="majorHAnsi" w:hAnsiTheme="majorHAnsi"/>
                <w:spacing w:val="-1"/>
                <w:sz w:val="22"/>
                <w:szCs w:val="22"/>
              </w:rPr>
              <w:t>tence.</w:t>
            </w:r>
            <w:r w:rsidRPr="00D365BC">
              <w:rPr>
                <w:rFonts w:asciiTheme="majorHAnsi" w:hAnsiTheme="majorHAnsi"/>
                <w:spacing w:val="30"/>
                <w:sz w:val="22"/>
                <w:szCs w:val="22"/>
              </w:rPr>
              <w:t xml:space="preserve"> </w:t>
            </w:r>
            <w:r w:rsidRPr="00D365BC">
              <w:rPr>
                <w:rFonts w:asciiTheme="majorHAnsi" w:hAnsiTheme="majorHAnsi"/>
                <w:sz w:val="22"/>
                <w:szCs w:val="22"/>
              </w:rPr>
              <w:t>A</w:t>
            </w:r>
            <w:r w:rsidRPr="00D365BC">
              <w:rPr>
                <w:rFonts w:asciiTheme="majorHAnsi" w:hAnsiTheme="majorHAnsi"/>
                <w:spacing w:val="-1"/>
                <w:sz w:val="22"/>
                <w:szCs w:val="22"/>
              </w:rPr>
              <w:t>ll</w:t>
            </w:r>
            <w:r w:rsidRPr="00D365BC">
              <w:rPr>
                <w:rFonts w:asciiTheme="majorHAnsi" w:hAnsiTheme="majorHAnsi"/>
                <w:spacing w:val="20"/>
                <w:sz w:val="22"/>
                <w:szCs w:val="22"/>
              </w:rPr>
              <w:t xml:space="preserve"> </w:t>
            </w:r>
            <w:r w:rsidRPr="00D365BC">
              <w:rPr>
                <w:rFonts w:asciiTheme="majorHAnsi" w:hAnsiTheme="majorHAnsi"/>
                <w:spacing w:val="-1"/>
                <w:sz w:val="22"/>
                <w:szCs w:val="22"/>
              </w:rPr>
              <w:t>other</w:t>
            </w:r>
            <w:r w:rsidRPr="00D365BC">
              <w:rPr>
                <w:rFonts w:asciiTheme="majorHAnsi" w:hAnsiTheme="majorHAnsi"/>
                <w:spacing w:val="-2"/>
                <w:sz w:val="22"/>
                <w:szCs w:val="22"/>
              </w:rPr>
              <w:t xml:space="preserve"> </w:t>
            </w:r>
            <w:r w:rsidRPr="00D365BC">
              <w:rPr>
                <w:rFonts w:asciiTheme="majorHAnsi" w:hAnsiTheme="majorHAnsi"/>
                <w:spacing w:val="-1"/>
                <w:sz w:val="22"/>
                <w:szCs w:val="22"/>
              </w:rPr>
              <w:t>major</w:t>
            </w:r>
            <w:r w:rsidRPr="00D365BC">
              <w:rPr>
                <w:rFonts w:asciiTheme="majorHAnsi" w:hAnsiTheme="majorHAnsi"/>
                <w:spacing w:val="1"/>
                <w:sz w:val="22"/>
                <w:szCs w:val="22"/>
              </w:rPr>
              <w:t xml:space="preserve"> </w:t>
            </w:r>
            <w:r w:rsidRPr="00D365BC">
              <w:rPr>
                <w:rFonts w:asciiTheme="majorHAnsi" w:hAnsiTheme="majorHAnsi"/>
                <w:spacing w:val="-2"/>
                <w:sz w:val="22"/>
                <w:szCs w:val="22"/>
              </w:rPr>
              <w:t>points</w:t>
            </w:r>
            <w:r w:rsidRPr="00D365BC">
              <w:rPr>
                <w:rFonts w:asciiTheme="majorHAnsi" w:hAnsiTheme="majorHAnsi"/>
                <w:spacing w:val="1"/>
                <w:sz w:val="22"/>
                <w:szCs w:val="22"/>
              </w:rPr>
              <w:t xml:space="preserve"> </w:t>
            </w:r>
            <w:r w:rsidRPr="00D365BC">
              <w:rPr>
                <w:rFonts w:asciiTheme="majorHAnsi" w:hAnsiTheme="majorHAnsi"/>
                <w:spacing w:val="-1"/>
                <w:sz w:val="22"/>
                <w:szCs w:val="22"/>
              </w:rPr>
              <w:t>are stated</w:t>
            </w:r>
            <w:r w:rsidRPr="00D365BC">
              <w:rPr>
                <w:rFonts w:asciiTheme="majorHAnsi" w:hAnsiTheme="majorHAnsi"/>
                <w:spacing w:val="-2"/>
                <w:sz w:val="22"/>
                <w:szCs w:val="22"/>
              </w:rPr>
              <w:t xml:space="preserve"> </w:t>
            </w:r>
            <w:r w:rsidRPr="00D365BC">
              <w:rPr>
                <w:rFonts w:asciiTheme="majorHAnsi" w:hAnsiTheme="majorHAnsi"/>
                <w:spacing w:val="-1"/>
                <w:sz w:val="22"/>
                <w:szCs w:val="22"/>
              </w:rPr>
              <w:t>and</w:t>
            </w:r>
            <w:r w:rsidRPr="00D365BC">
              <w:rPr>
                <w:rFonts w:asciiTheme="majorHAnsi" w:hAnsiTheme="majorHAnsi"/>
                <w:spacing w:val="-3"/>
                <w:sz w:val="22"/>
                <w:szCs w:val="22"/>
              </w:rPr>
              <w:t xml:space="preserve"> </w:t>
            </w:r>
            <w:r w:rsidRPr="00D365BC">
              <w:rPr>
                <w:rFonts w:asciiTheme="majorHAnsi" w:hAnsiTheme="majorHAnsi"/>
                <w:spacing w:val="-1"/>
                <w:sz w:val="22"/>
                <w:szCs w:val="22"/>
              </w:rPr>
              <w:t>arranged</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1"/>
                <w:sz w:val="22"/>
                <w:szCs w:val="22"/>
              </w:rPr>
              <w:t xml:space="preserve"> </w:t>
            </w:r>
            <w:r w:rsidRPr="00D365BC">
              <w:rPr>
                <w:rFonts w:asciiTheme="majorHAnsi" w:hAnsiTheme="majorHAnsi"/>
                <w:spacing w:val="-2"/>
                <w:sz w:val="22"/>
                <w:szCs w:val="22"/>
              </w:rPr>
              <w:t>logical</w:t>
            </w:r>
            <w:r w:rsidRPr="00D365BC">
              <w:rPr>
                <w:rFonts w:asciiTheme="majorHAnsi" w:hAnsiTheme="majorHAnsi"/>
                <w:spacing w:val="31"/>
                <w:sz w:val="22"/>
                <w:szCs w:val="22"/>
              </w:rPr>
              <w:t xml:space="preserve"> </w:t>
            </w:r>
            <w:r w:rsidRPr="00D365BC">
              <w:rPr>
                <w:rFonts w:asciiTheme="majorHAnsi" w:hAnsiTheme="majorHAnsi"/>
                <w:spacing w:val="-1"/>
                <w:sz w:val="22"/>
                <w:szCs w:val="22"/>
              </w:rPr>
              <w:t xml:space="preserve">order. </w:t>
            </w:r>
            <w:r w:rsidRPr="00D365BC">
              <w:rPr>
                <w:rFonts w:asciiTheme="majorHAnsi" w:hAnsiTheme="majorHAnsi"/>
                <w:sz w:val="22"/>
                <w:szCs w:val="22"/>
              </w:rPr>
              <w:t>A</w:t>
            </w:r>
            <w:r w:rsidRPr="00D365BC">
              <w:rPr>
                <w:rFonts w:asciiTheme="majorHAnsi" w:hAnsiTheme="majorHAnsi"/>
                <w:spacing w:val="-1"/>
                <w:sz w:val="22"/>
                <w:szCs w:val="22"/>
              </w:rPr>
              <w:t xml:space="preserve"> concluding</w:t>
            </w:r>
            <w:r w:rsidRPr="00D365BC">
              <w:rPr>
                <w:rFonts w:asciiTheme="majorHAnsi" w:hAnsiTheme="majorHAnsi"/>
                <w:sz w:val="22"/>
                <w:szCs w:val="22"/>
              </w:rPr>
              <w:t xml:space="preserve"> </w:t>
            </w:r>
            <w:r w:rsidRPr="00D365BC">
              <w:rPr>
                <w:rFonts w:asciiTheme="majorHAnsi" w:hAnsiTheme="majorHAnsi"/>
                <w:spacing w:val="-1"/>
                <w:sz w:val="22"/>
                <w:szCs w:val="22"/>
              </w:rPr>
              <w:t>sentence</w:t>
            </w:r>
            <w:r w:rsidRPr="00D365BC">
              <w:rPr>
                <w:rFonts w:asciiTheme="majorHAnsi" w:hAnsiTheme="majorHAnsi"/>
                <w:spacing w:val="25"/>
                <w:sz w:val="22"/>
                <w:szCs w:val="22"/>
              </w:rPr>
              <w:t xml:space="preserve"> </w:t>
            </w:r>
            <w:r w:rsidRPr="00D365BC">
              <w:rPr>
                <w:rFonts w:asciiTheme="majorHAnsi" w:hAnsiTheme="majorHAnsi"/>
                <w:spacing w:val="-1"/>
                <w:sz w:val="22"/>
                <w:szCs w:val="22"/>
              </w:rPr>
              <w:t>effectively</w:t>
            </w:r>
            <w:r w:rsidRPr="00D365BC">
              <w:rPr>
                <w:rFonts w:asciiTheme="majorHAnsi" w:hAnsiTheme="majorHAnsi"/>
                <w:spacing w:val="-2"/>
                <w:sz w:val="22"/>
                <w:szCs w:val="22"/>
              </w:rPr>
              <w:t xml:space="preserve"> </w:t>
            </w:r>
            <w:r w:rsidRPr="00D365BC">
              <w:rPr>
                <w:rFonts w:asciiTheme="majorHAnsi" w:hAnsiTheme="majorHAnsi"/>
                <w:spacing w:val="-1"/>
                <w:sz w:val="22"/>
                <w:szCs w:val="22"/>
              </w:rPr>
              <w:t>brings</w:t>
            </w:r>
            <w:r w:rsidRPr="00D365BC">
              <w:rPr>
                <w:rFonts w:asciiTheme="majorHAnsi" w:hAnsiTheme="majorHAnsi"/>
                <w:spacing w:val="-2"/>
                <w:sz w:val="22"/>
                <w:szCs w:val="22"/>
              </w:rPr>
              <w:t xml:space="preserve"> </w:t>
            </w:r>
            <w:r w:rsidRPr="00D365BC">
              <w:rPr>
                <w:rFonts w:asciiTheme="majorHAnsi" w:hAnsiTheme="majorHAnsi"/>
                <w:spacing w:val="-1"/>
                <w:sz w:val="22"/>
                <w:szCs w:val="22"/>
              </w:rPr>
              <w:t>the</w:t>
            </w:r>
            <w:r w:rsidRPr="00D365BC">
              <w:rPr>
                <w:rFonts w:asciiTheme="majorHAnsi" w:hAnsiTheme="majorHAnsi"/>
                <w:spacing w:val="1"/>
                <w:sz w:val="22"/>
                <w:szCs w:val="22"/>
              </w:rPr>
              <w:t xml:space="preserve"> </w:t>
            </w:r>
            <w:r w:rsidRPr="00D365BC">
              <w:rPr>
                <w:rFonts w:asciiTheme="majorHAnsi" w:hAnsiTheme="majorHAnsi"/>
                <w:spacing w:val="-1"/>
                <w:sz w:val="22"/>
                <w:szCs w:val="22"/>
              </w:rPr>
              <w:t>summary</w:t>
            </w:r>
            <w:r w:rsidRPr="00D365BC">
              <w:rPr>
                <w:rFonts w:asciiTheme="majorHAnsi" w:hAnsiTheme="majorHAnsi"/>
                <w:spacing w:val="-2"/>
                <w:sz w:val="22"/>
                <w:szCs w:val="22"/>
              </w:rPr>
              <w:t xml:space="preserve"> </w:t>
            </w:r>
            <w:r w:rsidRPr="00D365BC">
              <w:rPr>
                <w:rFonts w:asciiTheme="majorHAnsi" w:hAnsiTheme="majorHAnsi"/>
                <w:sz w:val="22"/>
                <w:szCs w:val="22"/>
              </w:rPr>
              <w:t>to</w:t>
            </w:r>
            <w:r w:rsidRPr="00D365BC">
              <w:rPr>
                <w:rFonts w:asciiTheme="majorHAnsi" w:hAnsiTheme="majorHAnsi"/>
                <w:spacing w:val="-1"/>
                <w:sz w:val="22"/>
                <w:szCs w:val="22"/>
              </w:rPr>
              <w:t xml:space="preserve"> </w:t>
            </w:r>
            <w:r w:rsidRPr="00D365BC">
              <w:rPr>
                <w:rFonts w:asciiTheme="majorHAnsi" w:hAnsiTheme="majorHAnsi"/>
                <w:sz w:val="22"/>
                <w:szCs w:val="22"/>
              </w:rPr>
              <w:t>a</w:t>
            </w:r>
            <w:r w:rsidRPr="00D365BC">
              <w:rPr>
                <w:rFonts w:asciiTheme="majorHAnsi" w:hAnsiTheme="majorHAnsi"/>
                <w:spacing w:val="27"/>
                <w:sz w:val="22"/>
                <w:szCs w:val="22"/>
              </w:rPr>
              <w:t xml:space="preserve"> </w:t>
            </w:r>
            <w:r w:rsidRPr="00D365BC">
              <w:rPr>
                <w:rFonts w:asciiTheme="majorHAnsi" w:hAnsiTheme="majorHAnsi"/>
                <w:spacing w:val="-1"/>
                <w:sz w:val="22"/>
                <w:szCs w:val="22"/>
              </w:rPr>
              <w:t>close.</w:t>
            </w:r>
          </w:p>
        </w:tc>
        <w:tc>
          <w:tcPr>
            <w:tcW w:w="2753" w:type="dxa"/>
            <w:shd w:val="clear" w:color="auto" w:fill="auto"/>
          </w:tcPr>
          <w:p w:rsidR="003174AC" w:rsidRPr="00D365BC" w:rsidRDefault="003174AC" w:rsidP="00D365BC">
            <w:pPr>
              <w:rPr>
                <w:rFonts w:asciiTheme="majorHAnsi" w:hAnsiTheme="majorHAnsi"/>
                <w:sz w:val="22"/>
                <w:szCs w:val="22"/>
              </w:rPr>
            </w:pPr>
            <w:r w:rsidRPr="00D365BC">
              <w:rPr>
                <w:rFonts w:asciiTheme="majorHAnsi" w:hAnsiTheme="majorHAnsi"/>
                <w:position w:val="1"/>
                <w:sz w:val="22"/>
                <w:szCs w:val="22"/>
              </w:rPr>
              <w:t>The</w:t>
            </w:r>
            <w:r w:rsidRPr="00D365BC">
              <w:rPr>
                <w:rFonts w:asciiTheme="majorHAnsi" w:hAnsiTheme="majorHAnsi"/>
                <w:spacing w:val="-1"/>
                <w:position w:val="1"/>
                <w:sz w:val="22"/>
                <w:szCs w:val="22"/>
              </w:rPr>
              <w:t xml:space="preserve"> summary</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begins</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with</w:t>
            </w:r>
            <w:r w:rsidRPr="00D365BC">
              <w:rPr>
                <w:rFonts w:asciiTheme="majorHAnsi" w:hAnsiTheme="majorHAnsi"/>
                <w:spacing w:val="-2"/>
                <w:position w:val="1"/>
                <w:sz w:val="22"/>
                <w:szCs w:val="22"/>
              </w:rPr>
              <w:t xml:space="preserve"> </w:t>
            </w:r>
            <w:r w:rsidRPr="00D365BC">
              <w:rPr>
                <w:rFonts w:asciiTheme="majorHAnsi" w:hAnsiTheme="majorHAnsi"/>
                <w:position w:val="1"/>
                <w:sz w:val="22"/>
                <w:szCs w:val="22"/>
              </w:rPr>
              <w:t>a</w:t>
            </w:r>
            <w:r w:rsidRPr="00D365BC">
              <w:rPr>
                <w:rFonts w:asciiTheme="majorHAnsi" w:hAnsiTheme="majorHAnsi"/>
                <w:spacing w:val="-1"/>
                <w:position w:val="1"/>
                <w:sz w:val="22"/>
                <w:szCs w:val="22"/>
              </w:rPr>
              <w:t xml:space="preserve"> </w:t>
            </w:r>
            <w:r w:rsidRPr="00D365BC">
              <w:rPr>
                <w:rFonts w:asciiTheme="majorHAnsi" w:hAnsiTheme="majorHAnsi"/>
                <w:spacing w:val="-1"/>
                <w:sz w:val="22"/>
                <w:szCs w:val="22"/>
              </w:rPr>
              <w:t xml:space="preserve">topic </w:t>
            </w:r>
            <w:r w:rsidRPr="00D365BC">
              <w:rPr>
                <w:rFonts w:asciiTheme="majorHAnsi" w:hAnsiTheme="majorHAnsi"/>
                <w:sz w:val="22"/>
                <w:szCs w:val="22"/>
              </w:rPr>
              <w:t>sen</w:t>
            </w:r>
            <w:r w:rsidRPr="00D365BC">
              <w:rPr>
                <w:rFonts w:asciiTheme="majorHAnsi" w:hAnsiTheme="majorHAnsi"/>
                <w:spacing w:val="-1"/>
                <w:sz w:val="22"/>
                <w:szCs w:val="22"/>
              </w:rPr>
              <w:t>tence.</w:t>
            </w:r>
            <w:r w:rsidRPr="00D365BC">
              <w:rPr>
                <w:rFonts w:asciiTheme="majorHAnsi" w:hAnsiTheme="majorHAnsi"/>
                <w:spacing w:val="30"/>
                <w:sz w:val="22"/>
                <w:szCs w:val="22"/>
              </w:rPr>
              <w:t xml:space="preserve"> </w:t>
            </w:r>
            <w:r w:rsidRPr="00D365BC">
              <w:rPr>
                <w:rFonts w:asciiTheme="majorHAnsi" w:hAnsiTheme="majorHAnsi"/>
                <w:sz w:val="22"/>
                <w:szCs w:val="22"/>
              </w:rPr>
              <w:t>A</w:t>
            </w:r>
            <w:r w:rsidRPr="00D365BC">
              <w:rPr>
                <w:rFonts w:asciiTheme="majorHAnsi" w:hAnsiTheme="majorHAnsi"/>
                <w:spacing w:val="-1"/>
                <w:sz w:val="22"/>
                <w:szCs w:val="22"/>
              </w:rPr>
              <w:t>ll</w:t>
            </w:r>
            <w:r w:rsidRPr="00D365BC">
              <w:rPr>
                <w:rFonts w:asciiTheme="majorHAnsi" w:hAnsiTheme="majorHAnsi"/>
                <w:spacing w:val="20"/>
                <w:sz w:val="22"/>
                <w:szCs w:val="22"/>
              </w:rPr>
              <w:t xml:space="preserve"> </w:t>
            </w:r>
            <w:r w:rsidRPr="00D365BC">
              <w:rPr>
                <w:rFonts w:asciiTheme="majorHAnsi" w:hAnsiTheme="majorHAnsi"/>
                <w:spacing w:val="-1"/>
                <w:sz w:val="22"/>
                <w:szCs w:val="22"/>
              </w:rPr>
              <w:t>other</w:t>
            </w:r>
            <w:r w:rsidRPr="00D365BC">
              <w:rPr>
                <w:rFonts w:asciiTheme="majorHAnsi" w:hAnsiTheme="majorHAnsi"/>
                <w:spacing w:val="-2"/>
                <w:sz w:val="22"/>
                <w:szCs w:val="22"/>
              </w:rPr>
              <w:t xml:space="preserve"> </w:t>
            </w:r>
            <w:r w:rsidRPr="00D365BC">
              <w:rPr>
                <w:rFonts w:asciiTheme="majorHAnsi" w:hAnsiTheme="majorHAnsi"/>
                <w:spacing w:val="-1"/>
                <w:sz w:val="22"/>
                <w:szCs w:val="22"/>
              </w:rPr>
              <w:t>major</w:t>
            </w:r>
            <w:r w:rsidRPr="00D365BC">
              <w:rPr>
                <w:rFonts w:asciiTheme="majorHAnsi" w:hAnsiTheme="majorHAnsi"/>
                <w:spacing w:val="1"/>
                <w:sz w:val="22"/>
                <w:szCs w:val="22"/>
              </w:rPr>
              <w:t xml:space="preserve"> </w:t>
            </w:r>
            <w:r w:rsidRPr="00D365BC">
              <w:rPr>
                <w:rFonts w:asciiTheme="majorHAnsi" w:hAnsiTheme="majorHAnsi"/>
                <w:spacing w:val="-2"/>
                <w:sz w:val="22"/>
                <w:szCs w:val="22"/>
              </w:rPr>
              <w:t>points</w:t>
            </w:r>
            <w:r w:rsidRPr="00D365BC">
              <w:rPr>
                <w:rFonts w:asciiTheme="majorHAnsi" w:hAnsiTheme="majorHAnsi"/>
                <w:spacing w:val="1"/>
                <w:sz w:val="22"/>
                <w:szCs w:val="22"/>
              </w:rPr>
              <w:t xml:space="preserve"> </w:t>
            </w:r>
            <w:r w:rsidRPr="00D365BC">
              <w:rPr>
                <w:rFonts w:asciiTheme="majorHAnsi" w:hAnsiTheme="majorHAnsi"/>
                <w:spacing w:val="-1"/>
                <w:sz w:val="22"/>
                <w:szCs w:val="22"/>
              </w:rPr>
              <w:t>are stated</w:t>
            </w:r>
            <w:r w:rsidRPr="00D365BC">
              <w:rPr>
                <w:rFonts w:asciiTheme="majorHAnsi" w:hAnsiTheme="majorHAnsi"/>
                <w:spacing w:val="-2"/>
                <w:sz w:val="22"/>
                <w:szCs w:val="22"/>
              </w:rPr>
              <w:t xml:space="preserve"> </w:t>
            </w:r>
            <w:r w:rsidRPr="00D365BC">
              <w:rPr>
                <w:rFonts w:asciiTheme="majorHAnsi" w:hAnsiTheme="majorHAnsi"/>
                <w:spacing w:val="-1"/>
                <w:sz w:val="22"/>
                <w:szCs w:val="22"/>
              </w:rPr>
              <w:t>and</w:t>
            </w:r>
            <w:r w:rsidRPr="00D365BC">
              <w:rPr>
                <w:rFonts w:asciiTheme="majorHAnsi" w:hAnsiTheme="majorHAnsi"/>
                <w:spacing w:val="-3"/>
                <w:sz w:val="22"/>
                <w:szCs w:val="22"/>
              </w:rPr>
              <w:t xml:space="preserve"> </w:t>
            </w:r>
            <w:r w:rsidRPr="00D365BC">
              <w:rPr>
                <w:rFonts w:asciiTheme="majorHAnsi" w:hAnsiTheme="majorHAnsi"/>
                <w:spacing w:val="-1"/>
                <w:sz w:val="22"/>
                <w:szCs w:val="22"/>
              </w:rPr>
              <w:t>arranged</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1"/>
                <w:sz w:val="22"/>
                <w:szCs w:val="22"/>
              </w:rPr>
              <w:t xml:space="preserve"> </w:t>
            </w:r>
            <w:r w:rsidRPr="00D365BC">
              <w:rPr>
                <w:rFonts w:asciiTheme="majorHAnsi" w:hAnsiTheme="majorHAnsi"/>
                <w:spacing w:val="-2"/>
                <w:sz w:val="22"/>
                <w:szCs w:val="22"/>
              </w:rPr>
              <w:t>logical</w:t>
            </w:r>
            <w:r w:rsidRPr="00D365BC">
              <w:rPr>
                <w:rFonts w:asciiTheme="majorHAnsi" w:hAnsiTheme="majorHAnsi"/>
                <w:spacing w:val="31"/>
                <w:sz w:val="22"/>
                <w:szCs w:val="22"/>
              </w:rPr>
              <w:t xml:space="preserve"> </w:t>
            </w:r>
            <w:r w:rsidRPr="00D365BC">
              <w:rPr>
                <w:rFonts w:asciiTheme="majorHAnsi" w:hAnsiTheme="majorHAnsi"/>
                <w:spacing w:val="-1"/>
                <w:sz w:val="22"/>
                <w:szCs w:val="22"/>
              </w:rPr>
              <w:t xml:space="preserve">order. </w:t>
            </w:r>
            <w:r w:rsidRPr="00D365BC">
              <w:rPr>
                <w:rFonts w:asciiTheme="majorHAnsi" w:hAnsiTheme="majorHAnsi"/>
                <w:sz w:val="22"/>
                <w:szCs w:val="22"/>
              </w:rPr>
              <w:t>A</w:t>
            </w:r>
            <w:r w:rsidRPr="00D365BC">
              <w:rPr>
                <w:rFonts w:asciiTheme="majorHAnsi" w:hAnsiTheme="majorHAnsi"/>
                <w:spacing w:val="-1"/>
                <w:sz w:val="22"/>
                <w:szCs w:val="22"/>
              </w:rPr>
              <w:t xml:space="preserve"> concluding</w:t>
            </w:r>
            <w:r w:rsidRPr="00D365BC">
              <w:rPr>
                <w:rFonts w:asciiTheme="majorHAnsi" w:hAnsiTheme="majorHAnsi"/>
                <w:sz w:val="22"/>
                <w:szCs w:val="22"/>
              </w:rPr>
              <w:t xml:space="preserve"> </w:t>
            </w:r>
            <w:r w:rsidRPr="00D365BC">
              <w:rPr>
                <w:rFonts w:asciiTheme="majorHAnsi" w:hAnsiTheme="majorHAnsi"/>
                <w:spacing w:val="-1"/>
                <w:sz w:val="22"/>
                <w:szCs w:val="22"/>
              </w:rPr>
              <w:t>sentence</w:t>
            </w:r>
            <w:r w:rsidRPr="00D365BC">
              <w:rPr>
                <w:rFonts w:asciiTheme="majorHAnsi" w:hAnsiTheme="majorHAnsi"/>
                <w:spacing w:val="25"/>
                <w:sz w:val="22"/>
                <w:szCs w:val="22"/>
              </w:rPr>
              <w:t xml:space="preserve"> </w:t>
            </w:r>
            <w:r w:rsidRPr="00D365BC">
              <w:rPr>
                <w:rFonts w:asciiTheme="majorHAnsi" w:hAnsiTheme="majorHAnsi"/>
                <w:spacing w:val="-1"/>
                <w:sz w:val="22"/>
                <w:szCs w:val="22"/>
              </w:rPr>
              <w:t>brings</w:t>
            </w:r>
            <w:r w:rsidRPr="00D365BC">
              <w:rPr>
                <w:rFonts w:asciiTheme="majorHAnsi" w:hAnsiTheme="majorHAnsi"/>
                <w:spacing w:val="-2"/>
                <w:sz w:val="22"/>
                <w:szCs w:val="22"/>
              </w:rPr>
              <w:t xml:space="preserve"> </w:t>
            </w:r>
            <w:r w:rsidRPr="00D365BC">
              <w:rPr>
                <w:rFonts w:asciiTheme="majorHAnsi" w:hAnsiTheme="majorHAnsi"/>
                <w:spacing w:val="-1"/>
                <w:sz w:val="22"/>
                <w:szCs w:val="22"/>
              </w:rPr>
              <w:t>the</w:t>
            </w:r>
            <w:r w:rsidRPr="00D365BC">
              <w:rPr>
                <w:rFonts w:asciiTheme="majorHAnsi" w:hAnsiTheme="majorHAnsi"/>
                <w:spacing w:val="1"/>
                <w:sz w:val="22"/>
                <w:szCs w:val="22"/>
              </w:rPr>
              <w:t xml:space="preserve"> </w:t>
            </w:r>
            <w:r w:rsidRPr="00D365BC">
              <w:rPr>
                <w:rFonts w:asciiTheme="majorHAnsi" w:hAnsiTheme="majorHAnsi"/>
                <w:spacing w:val="-1"/>
                <w:sz w:val="22"/>
                <w:szCs w:val="22"/>
              </w:rPr>
              <w:t>summary</w:t>
            </w:r>
            <w:r w:rsidRPr="00D365BC">
              <w:rPr>
                <w:rFonts w:asciiTheme="majorHAnsi" w:hAnsiTheme="majorHAnsi"/>
                <w:spacing w:val="-2"/>
                <w:sz w:val="22"/>
                <w:szCs w:val="22"/>
              </w:rPr>
              <w:t xml:space="preserve"> </w:t>
            </w:r>
            <w:r w:rsidRPr="00D365BC">
              <w:rPr>
                <w:rFonts w:asciiTheme="majorHAnsi" w:hAnsiTheme="majorHAnsi"/>
                <w:sz w:val="22"/>
                <w:szCs w:val="22"/>
              </w:rPr>
              <w:t>to</w:t>
            </w:r>
            <w:r w:rsidRPr="00D365BC">
              <w:rPr>
                <w:rFonts w:asciiTheme="majorHAnsi" w:hAnsiTheme="majorHAnsi"/>
                <w:spacing w:val="-1"/>
                <w:sz w:val="22"/>
                <w:szCs w:val="22"/>
              </w:rPr>
              <w:t xml:space="preserve"> </w:t>
            </w:r>
            <w:r w:rsidRPr="00D365BC">
              <w:rPr>
                <w:rFonts w:asciiTheme="majorHAnsi" w:hAnsiTheme="majorHAnsi"/>
                <w:sz w:val="22"/>
                <w:szCs w:val="22"/>
              </w:rPr>
              <w:t>a</w:t>
            </w:r>
            <w:r w:rsidRPr="00D365BC">
              <w:rPr>
                <w:rFonts w:asciiTheme="majorHAnsi" w:hAnsiTheme="majorHAnsi"/>
                <w:spacing w:val="27"/>
                <w:sz w:val="22"/>
                <w:szCs w:val="22"/>
              </w:rPr>
              <w:t xml:space="preserve"> </w:t>
            </w:r>
            <w:r w:rsidRPr="00D365BC">
              <w:rPr>
                <w:rFonts w:asciiTheme="majorHAnsi" w:hAnsiTheme="majorHAnsi"/>
                <w:spacing w:val="-1"/>
                <w:sz w:val="22"/>
                <w:szCs w:val="22"/>
              </w:rPr>
              <w:t>close.</w:t>
            </w:r>
          </w:p>
        </w:tc>
        <w:tc>
          <w:tcPr>
            <w:tcW w:w="2752" w:type="dxa"/>
            <w:shd w:val="clear" w:color="auto" w:fill="auto"/>
          </w:tcPr>
          <w:p w:rsidR="003174AC" w:rsidRPr="00D365BC" w:rsidRDefault="003174AC" w:rsidP="00D365BC">
            <w:pPr>
              <w:rPr>
                <w:rFonts w:asciiTheme="majorHAnsi" w:hAnsiTheme="majorHAnsi"/>
                <w:sz w:val="22"/>
                <w:szCs w:val="22"/>
              </w:rPr>
            </w:pPr>
            <w:r w:rsidRPr="00D365BC">
              <w:rPr>
                <w:rFonts w:asciiTheme="majorHAnsi" w:hAnsiTheme="majorHAnsi"/>
                <w:position w:val="1"/>
                <w:sz w:val="22"/>
                <w:szCs w:val="22"/>
              </w:rPr>
              <w:t>The</w:t>
            </w:r>
            <w:r w:rsidRPr="00D365BC">
              <w:rPr>
                <w:rFonts w:asciiTheme="majorHAnsi" w:hAnsiTheme="majorHAnsi"/>
                <w:spacing w:val="-1"/>
                <w:position w:val="1"/>
                <w:sz w:val="22"/>
                <w:szCs w:val="22"/>
              </w:rPr>
              <w:t xml:space="preserve"> summary</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begins</w:t>
            </w:r>
            <w:r w:rsidRPr="00D365BC">
              <w:rPr>
                <w:rFonts w:asciiTheme="majorHAnsi" w:hAnsiTheme="majorHAnsi"/>
                <w:spacing w:val="-2"/>
                <w:position w:val="1"/>
                <w:sz w:val="22"/>
                <w:szCs w:val="22"/>
              </w:rPr>
              <w:t xml:space="preserve"> </w:t>
            </w:r>
            <w:r w:rsidRPr="00D365BC">
              <w:rPr>
                <w:rFonts w:asciiTheme="majorHAnsi" w:hAnsiTheme="majorHAnsi"/>
                <w:spacing w:val="-1"/>
                <w:position w:val="1"/>
                <w:sz w:val="22"/>
                <w:szCs w:val="22"/>
              </w:rPr>
              <w:t>with</w:t>
            </w:r>
            <w:r w:rsidRPr="00D365BC">
              <w:rPr>
                <w:rFonts w:asciiTheme="majorHAnsi" w:hAnsiTheme="majorHAnsi"/>
                <w:spacing w:val="-2"/>
                <w:position w:val="1"/>
                <w:sz w:val="22"/>
                <w:szCs w:val="22"/>
              </w:rPr>
              <w:t xml:space="preserve"> </w:t>
            </w:r>
            <w:r w:rsidRPr="00D365BC">
              <w:rPr>
                <w:rFonts w:asciiTheme="majorHAnsi" w:hAnsiTheme="majorHAnsi"/>
                <w:position w:val="1"/>
                <w:sz w:val="22"/>
                <w:szCs w:val="22"/>
              </w:rPr>
              <w:t>a</w:t>
            </w:r>
            <w:r w:rsidRPr="00D365BC">
              <w:rPr>
                <w:rFonts w:asciiTheme="majorHAnsi" w:hAnsiTheme="majorHAnsi"/>
                <w:spacing w:val="-1"/>
                <w:position w:val="1"/>
                <w:sz w:val="22"/>
                <w:szCs w:val="22"/>
              </w:rPr>
              <w:t xml:space="preserve">n unclear </w:t>
            </w:r>
            <w:r w:rsidRPr="00D365BC">
              <w:rPr>
                <w:rFonts w:asciiTheme="majorHAnsi" w:hAnsiTheme="majorHAnsi"/>
                <w:spacing w:val="-1"/>
                <w:sz w:val="22"/>
                <w:szCs w:val="22"/>
              </w:rPr>
              <w:t xml:space="preserve">topic </w:t>
            </w:r>
            <w:r w:rsidRPr="00D365BC">
              <w:rPr>
                <w:rFonts w:asciiTheme="majorHAnsi" w:hAnsiTheme="majorHAnsi"/>
                <w:sz w:val="22"/>
                <w:szCs w:val="22"/>
              </w:rPr>
              <w:t>sen</w:t>
            </w:r>
            <w:r w:rsidRPr="00D365BC">
              <w:rPr>
                <w:rFonts w:asciiTheme="majorHAnsi" w:hAnsiTheme="majorHAnsi"/>
                <w:spacing w:val="-1"/>
                <w:sz w:val="22"/>
                <w:szCs w:val="22"/>
              </w:rPr>
              <w:t>tence.</w:t>
            </w:r>
            <w:r w:rsidRPr="00D365BC">
              <w:rPr>
                <w:rFonts w:asciiTheme="majorHAnsi" w:hAnsiTheme="majorHAnsi"/>
                <w:spacing w:val="30"/>
                <w:sz w:val="22"/>
                <w:szCs w:val="22"/>
              </w:rPr>
              <w:t xml:space="preserve"> Some </w:t>
            </w:r>
            <w:r w:rsidRPr="00D365BC">
              <w:rPr>
                <w:rFonts w:asciiTheme="majorHAnsi" w:hAnsiTheme="majorHAnsi"/>
                <w:spacing w:val="-2"/>
                <w:sz w:val="22"/>
                <w:szCs w:val="22"/>
              </w:rPr>
              <w:t>points</w:t>
            </w:r>
            <w:r w:rsidRPr="00D365BC">
              <w:rPr>
                <w:rFonts w:asciiTheme="majorHAnsi" w:hAnsiTheme="majorHAnsi"/>
                <w:spacing w:val="1"/>
                <w:sz w:val="22"/>
                <w:szCs w:val="22"/>
              </w:rPr>
              <w:t xml:space="preserve"> </w:t>
            </w:r>
            <w:r w:rsidRPr="00D365BC">
              <w:rPr>
                <w:rFonts w:asciiTheme="majorHAnsi" w:hAnsiTheme="majorHAnsi"/>
                <w:spacing w:val="-1"/>
                <w:sz w:val="22"/>
                <w:szCs w:val="22"/>
              </w:rPr>
              <w:t>are stated</w:t>
            </w:r>
            <w:r w:rsidRPr="00D365BC">
              <w:rPr>
                <w:rFonts w:asciiTheme="majorHAnsi" w:hAnsiTheme="majorHAnsi"/>
                <w:spacing w:val="-2"/>
                <w:sz w:val="22"/>
                <w:szCs w:val="22"/>
              </w:rPr>
              <w:t xml:space="preserve"> </w:t>
            </w:r>
            <w:r w:rsidRPr="00D365BC">
              <w:rPr>
                <w:rFonts w:asciiTheme="majorHAnsi" w:hAnsiTheme="majorHAnsi"/>
                <w:spacing w:val="-1"/>
                <w:sz w:val="22"/>
                <w:szCs w:val="22"/>
              </w:rPr>
              <w:t>and</w:t>
            </w:r>
            <w:r w:rsidRPr="00D365BC">
              <w:rPr>
                <w:rFonts w:asciiTheme="majorHAnsi" w:hAnsiTheme="majorHAnsi"/>
                <w:spacing w:val="-3"/>
                <w:sz w:val="22"/>
                <w:szCs w:val="22"/>
              </w:rPr>
              <w:t xml:space="preserve"> </w:t>
            </w:r>
            <w:r w:rsidRPr="00D365BC">
              <w:rPr>
                <w:rFonts w:asciiTheme="majorHAnsi" w:hAnsiTheme="majorHAnsi"/>
                <w:spacing w:val="-1"/>
                <w:sz w:val="22"/>
                <w:szCs w:val="22"/>
              </w:rPr>
              <w:t>arranged</w:t>
            </w:r>
            <w:r w:rsidRPr="00D365BC">
              <w:rPr>
                <w:rFonts w:asciiTheme="majorHAnsi" w:hAnsiTheme="majorHAnsi"/>
                <w:spacing w:val="-3"/>
                <w:sz w:val="22"/>
                <w:szCs w:val="22"/>
              </w:rPr>
              <w:t xml:space="preserve"> </w:t>
            </w:r>
            <w:r w:rsidRPr="00D365BC">
              <w:rPr>
                <w:rFonts w:asciiTheme="majorHAnsi" w:hAnsiTheme="majorHAnsi"/>
                <w:sz w:val="22"/>
                <w:szCs w:val="22"/>
              </w:rPr>
              <w:t>in</w:t>
            </w:r>
            <w:r w:rsidRPr="00D365BC">
              <w:rPr>
                <w:rFonts w:asciiTheme="majorHAnsi" w:hAnsiTheme="majorHAnsi"/>
                <w:spacing w:val="-1"/>
                <w:sz w:val="22"/>
                <w:szCs w:val="22"/>
              </w:rPr>
              <w:t xml:space="preserve"> </w:t>
            </w:r>
            <w:r w:rsidRPr="00D365BC">
              <w:rPr>
                <w:rFonts w:asciiTheme="majorHAnsi" w:hAnsiTheme="majorHAnsi"/>
                <w:spacing w:val="-2"/>
                <w:sz w:val="22"/>
                <w:szCs w:val="22"/>
              </w:rPr>
              <w:t>logical</w:t>
            </w:r>
            <w:r w:rsidRPr="00D365BC">
              <w:rPr>
                <w:rFonts w:asciiTheme="majorHAnsi" w:hAnsiTheme="majorHAnsi"/>
                <w:spacing w:val="31"/>
                <w:sz w:val="22"/>
                <w:szCs w:val="22"/>
              </w:rPr>
              <w:t xml:space="preserve"> </w:t>
            </w:r>
            <w:r w:rsidRPr="00D365BC">
              <w:rPr>
                <w:rFonts w:asciiTheme="majorHAnsi" w:hAnsiTheme="majorHAnsi"/>
                <w:spacing w:val="-1"/>
                <w:sz w:val="22"/>
                <w:szCs w:val="22"/>
              </w:rPr>
              <w:t xml:space="preserve">order. </w:t>
            </w:r>
            <w:r w:rsidRPr="00D365BC">
              <w:rPr>
                <w:rFonts w:asciiTheme="majorHAnsi" w:hAnsiTheme="majorHAnsi"/>
                <w:sz w:val="22"/>
                <w:szCs w:val="22"/>
              </w:rPr>
              <w:t>The summary may lack a conclusion.</w:t>
            </w:r>
          </w:p>
        </w:tc>
        <w:tc>
          <w:tcPr>
            <w:tcW w:w="2753" w:type="dxa"/>
            <w:shd w:val="clear" w:color="auto" w:fill="auto"/>
          </w:tcPr>
          <w:p w:rsidR="003174AC" w:rsidRPr="00D365BC" w:rsidRDefault="003174AC" w:rsidP="00D365BC">
            <w:pPr>
              <w:rPr>
                <w:rFonts w:asciiTheme="majorHAnsi" w:hAnsiTheme="majorHAnsi"/>
                <w:sz w:val="22"/>
                <w:szCs w:val="22"/>
              </w:rPr>
            </w:pPr>
            <w:r w:rsidRPr="00D365BC">
              <w:rPr>
                <w:rFonts w:asciiTheme="majorHAnsi" w:hAnsiTheme="majorHAnsi"/>
                <w:spacing w:val="-1"/>
                <w:sz w:val="22"/>
                <w:szCs w:val="22"/>
              </w:rPr>
              <w:t>No Summary; lacks unity and coherence.</w:t>
            </w:r>
          </w:p>
        </w:tc>
      </w:tr>
      <w:tr w:rsidR="003174AC" w:rsidRPr="00D365BC" w:rsidTr="00995CF1">
        <w:trPr>
          <w:jc w:val="center"/>
        </w:trPr>
        <w:tc>
          <w:tcPr>
            <w:tcW w:w="1910" w:type="dxa"/>
            <w:shd w:val="clear" w:color="auto" w:fill="B8CCE4" w:themeFill="accent1" w:themeFillTint="66"/>
            <w:vAlign w:val="center"/>
          </w:tcPr>
          <w:p w:rsidR="003174AC" w:rsidRPr="00D365BC" w:rsidRDefault="003174AC" w:rsidP="00D365BC">
            <w:pPr>
              <w:jc w:val="center"/>
              <w:rPr>
                <w:rFonts w:asciiTheme="majorHAnsi" w:hAnsiTheme="majorHAnsi"/>
                <w:b/>
                <w:bCs/>
                <w:spacing w:val="-1"/>
                <w:sz w:val="22"/>
                <w:szCs w:val="22"/>
              </w:rPr>
            </w:pPr>
            <w:r w:rsidRPr="00D365BC">
              <w:rPr>
                <w:rFonts w:asciiTheme="majorHAnsi" w:hAnsiTheme="majorHAnsi"/>
                <w:b/>
                <w:bCs/>
                <w:spacing w:val="-1"/>
                <w:sz w:val="22"/>
                <w:szCs w:val="22"/>
              </w:rPr>
              <w:t>Elements of Summaries</w:t>
            </w:r>
          </w:p>
        </w:tc>
        <w:tc>
          <w:tcPr>
            <w:tcW w:w="2752" w:type="dxa"/>
            <w:shd w:val="clear" w:color="auto" w:fill="auto"/>
          </w:tcPr>
          <w:p w:rsidR="003174AC" w:rsidRPr="00D365BC" w:rsidRDefault="0084558D" w:rsidP="00D365BC">
            <w:pPr>
              <w:rPr>
                <w:rFonts w:asciiTheme="majorHAnsi" w:hAnsiTheme="majorHAnsi"/>
                <w:position w:val="1"/>
                <w:sz w:val="22"/>
                <w:szCs w:val="22"/>
              </w:rPr>
            </w:pPr>
            <w:r w:rsidRPr="00D365BC">
              <w:rPr>
                <w:rFonts w:asciiTheme="majorHAnsi" w:hAnsiTheme="majorHAnsi"/>
                <w:position w:val="1"/>
                <w:sz w:val="22"/>
                <w:szCs w:val="22"/>
              </w:rPr>
              <w:t xml:space="preserve">The overall purpose of the summary is clear; the summary expresses only the main idea and major points of the original selection; the writing is tailored to the audience; </w:t>
            </w:r>
            <w:r w:rsidR="00503DBD" w:rsidRPr="00D365BC">
              <w:rPr>
                <w:rFonts w:asciiTheme="majorHAnsi" w:hAnsiTheme="majorHAnsi"/>
                <w:position w:val="1"/>
                <w:sz w:val="22"/>
                <w:szCs w:val="22"/>
              </w:rPr>
              <w:t>w</w:t>
            </w:r>
            <w:r w:rsidRPr="00D365BC">
              <w:rPr>
                <w:rFonts w:asciiTheme="majorHAnsi" w:hAnsiTheme="majorHAnsi"/>
                <w:position w:val="1"/>
                <w:sz w:val="22"/>
                <w:szCs w:val="22"/>
              </w:rPr>
              <w:t>ord choice is consistently efficient and concise.</w:t>
            </w:r>
          </w:p>
        </w:tc>
        <w:tc>
          <w:tcPr>
            <w:tcW w:w="2753" w:type="dxa"/>
            <w:shd w:val="clear" w:color="auto" w:fill="auto"/>
          </w:tcPr>
          <w:p w:rsidR="003174AC" w:rsidRPr="00D365BC" w:rsidRDefault="003174AC" w:rsidP="00D365BC">
            <w:pPr>
              <w:rPr>
                <w:rFonts w:asciiTheme="majorHAnsi" w:hAnsiTheme="majorHAnsi"/>
                <w:position w:val="1"/>
                <w:sz w:val="22"/>
                <w:szCs w:val="22"/>
              </w:rPr>
            </w:pPr>
            <w:r w:rsidRPr="00D365BC">
              <w:rPr>
                <w:rFonts w:asciiTheme="majorHAnsi" w:hAnsiTheme="majorHAnsi"/>
                <w:position w:val="1"/>
                <w:sz w:val="22"/>
                <w:szCs w:val="22"/>
              </w:rPr>
              <w:t>The overall purpose of the summary is stated; the summary expresses the main idea and major points of the selection; word choice is efficient and concise.</w:t>
            </w:r>
          </w:p>
        </w:tc>
        <w:tc>
          <w:tcPr>
            <w:tcW w:w="2752" w:type="dxa"/>
            <w:shd w:val="clear" w:color="auto" w:fill="auto"/>
          </w:tcPr>
          <w:p w:rsidR="003174AC" w:rsidRPr="00D365BC" w:rsidRDefault="003174AC" w:rsidP="00D365BC">
            <w:pPr>
              <w:rPr>
                <w:rFonts w:asciiTheme="majorHAnsi" w:hAnsiTheme="majorHAnsi"/>
                <w:position w:val="1"/>
                <w:sz w:val="22"/>
                <w:szCs w:val="22"/>
              </w:rPr>
            </w:pPr>
            <w:r w:rsidRPr="00D365BC">
              <w:rPr>
                <w:rFonts w:asciiTheme="majorHAnsi" w:hAnsiTheme="majorHAnsi"/>
                <w:position w:val="1"/>
                <w:sz w:val="22"/>
                <w:szCs w:val="22"/>
              </w:rPr>
              <w:t>The summary does not accurately express the main idea or most major points of the selection; word choice is vague or repetitive.</w:t>
            </w:r>
          </w:p>
        </w:tc>
        <w:tc>
          <w:tcPr>
            <w:tcW w:w="2753" w:type="dxa"/>
            <w:shd w:val="clear" w:color="auto" w:fill="auto"/>
          </w:tcPr>
          <w:p w:rsidR="003174AC" w:rsidRPr="00D365BC" w:rsidRDefault="0084558D" w:rsidP="00D365BC">
            <w:pPr>
              <w:rPr>
                <w:rFonts w:asciiTheme="majorHAnsi" w:hAnsiTheme="majorHAnsi"/>
                <w:position w:val="1"/>
                <w:sz w:val="22"/>
                <w:szCs w:val="22"/>
              </w:rPr>
            </w:pPr>
            <w:r w:rsidRPr="00D365BC">
              <w:rPr>
                <w:rFonts w:asciiTheme="majorHAnsi" w:hAnsiTheme="majorHAnsi"/>
                <w:position w:val="1"/>
                <w:sz w:val="22"/>
                <w:szCs w:val="22"/>
              </w:rPr>
              <w:t>The summary is unclear.  Word choice is confusing or misleading.</w:t>
            </w:r>
          </w:p>
        </w:tc>
      </w:tr>
      <w:tr w:rsidR="003174AC" w:rsidRPr="00D365BC" w:rsidTr="00995CF1">
        <w:trPr>
          <w:jc w:val="center"/>
        </w:trPr>
        <w:tc>
          <w:tcPr>
            <w:tcW w:w="1910" w:type="dxa"/>
            <w:shd w:val="clear" w:color="auto" w:fill="B8CCE4" w:themeFill="accent1" w:themeFillTint="66"/>
            <w:vAlign w:val="center"/>
          </w:tcPr>
          <w:p w:rsidR="003174AC" w:rsidRPr="00D365BC" w:rsidRDefault="00BB6CE4" w:rsidP="00D365BC">
            <w:pPr>
              <w:jc w:val="center"/>
              <w:rPr>
                <w:rFonts w:asciiTheme="majorHAnsi" w:hAnsiTheme="majorHAnsi"/>
                <w:b/>
                <w:sz w:val="22"/>
                <w:szCs w:val="22"/>
              </w:rPr>
            </w:pPr>
            <w:r w:rsidRPr="00D365BC">
              <w:rPr>
                <w:rFonts w:asciiTheme="majorHAnsi" w:hAnsiTheme="majorHAnsi"/>
                <w:b/>
                <w:bCs/>
                <w:spacing w:val="-1"/>
                <w:sz w:val="22"/>
                <w:szCs w:val="22"/>
              </w:rPr>
              <w:t>Grammar,</w:t>
            </w:r>
            <w:r w:rsidRPr="00D365BC">
              <w:rPr>
                <w:rFonts w:asciiTheme="majorHAnsi" w:hAnsiTheme="majorHAnsi"/>
                <w:b/>
                <w:bCs/>
                <w:spacing w:val="-4"/>
                <w:sz w:val="22"/>
                <w:szCs w:val="22"/>
              </w:rPr>
              <w:t xml:space="preserve"> </w:t>
            </w:r>
            <w:r w:rsidRPr="00D365BC">
              <w:rPr>
                <w:rFonts w:asciiTheme="majorHAnsi" w:hAnsiTheme="majorHAnsi"/>
                <w:b/>
                <w:bCs/>
                <w:sz w:val="22"/>
                <w:szCs w:val="22"/>
              </w:rPr>
              <w:t>Usage,</w:t>
            </w:r>
            <w:r w:rsidRPr="00D365BC">
              <w:rPr>
                <w:rFonts w:asciiTheme="majorHAnsi" w:hAnsiTheme="majorHAnsi"/>
                <w:b/>
                <w:bCs/>
                <w:spacing w:val="-1"/>
                <w:sz w:val="22"/>
                <w:szCs w:val="22"/>
              </w:rPr>
              <w:t xml:space="preserve"> </w:t>
            </w:r>
            <w:r w:rsidRPr="00D365BC">
              <w:rPr>
                <w:rFonts w:asciiTheme="majorHAnsi" w:hAnsiTheme="majorHAnsi"/>
                <w:b/>
                <w:bCs/>
                <w:sz w:val="22"/>
                <w:szCs w:val="22"/>
              </w:rPr>
              <w:t>Mechanics, and Spelling</w:t>
            </w:r>
          </w:p>
        </w:tc>
        <w:tc>
          <w:tcPr>
            <w:tcW w:w="2752" w:type="dxa"/>
            <w:shd w:val="clear" w:color="auto" w:fill="auto"/>
          </w:tcPr>
          <w:p w:rsidR="003174AC" w:rsidRPr="00D365BC" w:rsidRDefault="00BB6CE4" w:rsidP="00D365BC">
            <w:pPr>
              <w:rPr>
                <w:rFonts w:asciiTheme="majorHAnsi" w:hAnsiTheme="majorHAnsi"/>
                <w:position w:val="1"/>
                <w:sz w:val="22"/>
                <w:szCs w:val="22"/>
              </w:rPr>
            </w:pPr>
            <w:r w:rsidRPr="00D365BC">
              <w:rPr>
                <w:rFonts w:asciiTheme="majorHAnsi" w:hAnsiTheme="majorHAnsi"/>
                <w:position w:val="1"/>
                <w:sz w:val="22"/>
                <w:szCs w:val="22"/>
              </w:rPr>
              <w:t>There are few or no errors in mechanics, usage, grammar, or spelling.</w:t>
            </w:r>
          </w:p>
        </w:tc>
        <w:tc>
          <w:tcPr>
            <w:tcW w:w="2753" w:type="dxa"/>
            <w:shd w:val="clear" w:color="auto" w:fill="auto"/>
          </w:tcPr>
          <w:p w:rsidR="003174AC" w:rsidRPr="00D365BC" w:rsidRDefault="00BB6CE4" w:rsidP="00D365BC">
            <w:pPr>
              <w:rPr>
                <w:rFonts w:asciiTheme="majorHAnsi" w:hAnsiTheme="majorHAnsi"/>
                <w:position w:val="1"/>
                <w:sz w:val="22"/>
                <w:szCs w:val="22"/>
              </w:rPr>
            </w:pPr>
            <w:r w:rsidRPr="00D365BC">
              <w:rPr>
                <w:rFonts w:asciiTheme="majorHAnsi" w:hAnsiTheme="majorHAnsi"/>
                <w:position w:val="1"/>
                <w:sz w:val="22"/>
                <w:szCs w:val="22"/>
              </w:rPr>
              <w:t>There are some errors in mechanics, usage, grammar, or spelling</w:t>
            </w:r>
            <w:r w:rsidR="00C113CA" w:rsidRPr="00D365BC">
              <w:rPr>
                <w:rFonts w:asciiTheme="majorHAnsi" w:hAnsiTheme="majorHAnsi"/>
                <w:position w:val="1"/>
                <w:sz w:val="22"/>
                <w:szCs w:val="22"/>
              </w:rPr>
              <w:t xml:space="preserve"> that do not interfere with communication</w:t>
            </w:r>
            <w:r w:rsidRPr="00D365BC">
              <w:rPr>
                <w:rFonts w:asciiTheme="majorHAnsi" w:hAnsiTheme="majorHAnsi"/>
                <w:position w:val="1"/>
                <w:sz w:val="22"/>
                <w:szCs w:val="22"/>
              </w:rPr>
              <w:t>.</w:t>
            </w:r>
          </w:p>
        </w:tc>
        <w:tc>
          <w:tcPr>
            <w:tcW w:w="2752" w:type="dxa"/>
            <w:shd w:val="clear" w:color="auto" w:fill="auto"/>
          </w:tcPr>
          <w:p w:rsidR="003174AC" w:rsidRPr="00D365BC" w:rsidRDefault="00BB6CE4" w:rsidP="00D365BC">
            <w:pPr>
              <w:rPr>
                <w:rFonts w:asciiTheme="majorHAnsi" w:hAnsiTheme="majorHAnsi"/>
                <w:position w:val="1"/>
                <w:sz w:val="22"/>
                <w:szCs w:val="22"/>
              </w:rPr>
            </w:pPr>
            <w:r w:rsidRPr="00D365BC">
              <w:rPr>
                <w:rFonts w:asciiTheme="majorHAnsi" w:hAnsiTheme="majorHAnsi"/>
                <w:position w:val="1"/>
                <w:sz w:val="22"/>
                <w:szCs w:val="22"/>
              </w:rPr>
              <w:t xml:space="preserve">There are </w:t>
            </w:r>
            <w:r w:rsidR="00C113CA" w:rsidRPr="00D365BC">
              <w:rPr>
                <w:rFonts w:asciiTheme="majorHAnsi" w:hAnsiTheme="majorHAnsi"/>
                <w:position w:val="1"/>
                <w:sz w:val="22"/>
                <w:szCs w:val="22"/>
              </w:rPr>
              <w:t>some</w:t>
            </w:r>
            <w:r w:rsidRPr="00D365BC">
              <w:rPr>
                <w:rFonts w:asciiTheme="majorHAnsi" w:hAnsiTheme="majorHAnsi"/>
                <w:position w:val="1"/>
                <w:sz w:val="22"/>
                <w:szCs w:val="22"/>
              </w:rPr>
              <w:t xml:space="preserve"> errors in mechanics, usage, grammar, or spelling</w:t>
            </w:r>
            <w:r w:rsidR="00C113CA" w:rsidRPr="00D365BC">
              <w:rPr>
                <w:rFonts w:asciiTheme="majorHAnsi" w:hAnsiTheme="majorHAnsi"/>
                <w:position w:val="1"/>
                <w:sz w:val="22"/>
                <w:szCs w:val="22"/>
              </w:rPr>
              <w:t xml:space="preserve"> that interfere with communication</w:t>
            </w:r>
            <w:r w:rsidRPr="00D365BC">
              <w:rPr>
                <w:rFonts w:asciiTheme="majorHAnsi" w:hAnsiTheme="majorHAnsi"/>
                <w:position w:val="1"/>
                <w:sz w:val="22"/>
                <w:szCs w:val="22"/>
              </w:rPr>
              <w:t>.</w:t>
            </w:r>
          </w:p>
        </w:tc>
        <w:tc>
          <w:tcPr>
            <w:tcW w:w="2753" w:type="dxa"/>
            <w:shd w:val="clear" w:color="auto" w:fill="auto"/>
          </w:tcPr>
          <w:p w:rsidR="003174AC" w:rsidRPr="00D365BC" w:rsidRDefault="00BB6CE4" w:rsidP="00D365BC">
            <w:pPr>
              <w:rPr>
                <w:rFonts w:asciiTheme="majorHAnsi" w:hAnsiTheme="majorHAnsi"/>
                <w:position w:val="1"/>
                <w:sz w:val="22"/>
                <w:szCs w:val="22"/>
              </w:rPr>
            </w:pPr>
            <w:r w:rsidRPr="00D365BC">
              <w:rPr>
                <w:rFonts w:asciiTheme="majorHAnsi" w:hAnsiTheme="majorHAnsi"/>
                <w:position w:val="1"/>
                <w:sz w:val="22"/>
                <w:szCs w:val="22"/>
              </w:rPr>
              <w:t xml:space="preserve">Serious errors in mechanics, usage, grammar, or spelling </w:t>
            </w:r>
            <w:r w:rsidR="00C113CA" w:rsidRPr="00D365BC">
              <w:rPr>
                <w:rFonts w:asciiTheme="majorHAnsi" w:hAnsiTheme="majorHAnsi"/>
                <w:position w:val="1"/>
                <w:sz w:val="22"/>
                <w:szCs w:val="22"/>
              </w:rPr>
              <w:t>severely hinder communication</w:t>
            </w:r>
            <w:r w:rsidR="00503DBD" w:rsidRPr="00D365BC">
              <w:rPr>
                <w:rFonts w:asciiTheme="majorHAnsi" w:hAnsiTheme="majorHAnsi"/>
                <w:position w:val="1"/>
                <w:sz w:val="22"/>
                <w:szCs w:val="22"/>
              </w:rPr>
              <w:t>.</w:t>
            </w:r>
          </w:p>
        </w:tc>
      </w:tr>
    </w:tbl>
    <w:p w:rsidR="007F4506" w:rsidRPr="00D365BC" w:rsidRDefault="007F4506" w:rsidP="00D365BC">
      <w:pPr>
        <w:kinsoku w:val="0"/>
        <w:overflowPunct w:val="0"/>
        <w:rPr>
          <w:rFonts w:asciiTheme="majorHAnsi" w:hAnsiTheme="majorHAnsi"/>
          <w:sz w:val="22"/>
          <w:szCs w:val="22"/>
        </w:rPr>
      </w:pPr>
    </w:p>
    <w:p w:rsidR="007F4506" w:rsidRPr="007F4506" w:rsidRDefault="007F4506" w:rsidP="007F4506">
      <w:pPr>
        <w:kinsoku w:val="0"/>
        <w:overflowPunct w:val="0"/>
        <w:spacing w:line="200" w:lineRule="exact"/>
        <w:rPr>
          <w:rFonts w:ascii="Cambria" w:hAnsi="Cambria"/>
          <w:sz w:val="20"/>
          <w:szCs w:val="20"/>
        </w:rPr>
        <w:sectPr w:rsidR="007F4506" w:rsidRPr="007F4506" w:rsidSect="00EC1FDF">
          <w:type w:val="continuous"/>
          <w:pgSz w:w="15840" w:h="12240" w:orient="landscape"/>
          <w:pgMar w:top="640" w:right="720" w:bottom="740" w:left="720" w:header="0" w:footer="576" w:gutter="0"/>
          <w:cols w:space="720" w:equalWidth="0">
            <w:col w:w="14420"/>
          </w:cols>
          <w:noEndnote/>
          <w:docGrid w:linePitch="326"/>
        </w:sectPr>
      </w:pPr>
    </w:p>
    <w:p w:rsidR="00F34A97" w:rsidRPr="00007EB8" w:rsidRDefault="00F34A97" w:rsidP="00B02188">
      <w:pPr>
        <w:pStyle w:val="BodyText"/>
        <w:kinsoku w:val="0"/>
        <w:overflowPunct w:val="0"/>
        <w:spacing w:before="44"/>
        <w:ind w:left="360" w:right="810" w:firstLine="0"/>
        <w:jc w:val="center"/>
        <w:rPr>
          <w:rStyle w:val="Strong"/>
          <w:sz w:val="44"/>
          <w:szCs w:val="44"/>
        </w:rPr>
      </w:pPr>
      <w:r w:rsidRPr="00007EB8">
        <w:rPr>
          <w:rStyle w:val="Strong"/>
          <w:sz w:val="44"/>
          <w:szCs w:val="44"/>
        </w:rPr>
        <w:lastRenderedPageBreak/>
        <w:t xml:space="preserve">Lesson 1 Resource </w:t>
      </w:r>
      <w:r w:rsidR="00DD3F1A" w:rsidRPr="00007EB8">
        <w:rPr>
          <w:rStyle w:val="Strong"/>
          <w:sz w:val="44"/>
          <w:szCs w:val="44"/>
        </w:rPr>
        <w:t>3</w:t>
      </w:r>
    </w:p>
    <w:p w:rsidR="00F34A97" w:rsidRPr="004371E9" w:rsidRDefault="00F34A97" w:rsidP="00CA1006">
      <w:pPr>
        <w:kinsoku w:val="0"/>
        <w:overflowPunct w:val="0"/>
        <w:spacing w:before="16" w:line="160" w:lineRule="exact"/>
        <w:ind w:left="360" w:right="810"/>
        <w:rPr>
          <w:rStyle w:val="Emphasis"/>
        </w:rPr>
      </w:pPr>
    </w:p>
    <w:p w:rsidR="00F34A97" w:rsidRPr="00007EB8" w:rsidRDefault="00F34A97" w:rsidP="002B2708">
      <w:pPr>
        <w:pStyle w:val="BodyText"/>
        <w:kinsoku w:val="0"/>
        <w:overflowPunct w:val="0"/>
        <w:ind w:left="360" w:right="810" w:firstLine="0"/>
        <w:rPr>
          <w:rStyle w:val="Emphasis"/>
          <w:rFonts w:asciiTheme="majorHAnsi" w:hAnsiTheme="majorHAnsi"/>
          <w:i w:val="0"/>
          <w:sz w:val="22"/>
          <w:szCs w:val="22"/>
        </w:rPr>
      </w:pPr>
      <w:r w:rsidRPr="00007EB8">
        <w:rPr>
          <w:rStyle w:val="Emphasis"/>
          <w:rFonts w:asciiTheme="majorHAnsi" w:hAnsiTheme="majorHAnsi"/>
          <w:i w:val="0"/>
          <w:sz w:val="22"/>
          <w:szCs w:val="22"/>
        </w:rPr>
        <w:t>Professionalism and Ethics Ticket to Leave</w:t>
      </w:r>
    </w:p>
    <w:p w:rsidR="00C113CA" w:rsidRPr="002B2708" w:rsidRDefault="00C113CA" w:rsidP="002B2708">
      <w:pPr>
        <w:pStyle w:val="BodyText"/>
        <w:kinsoku w:val="0"/>
        <w:overflowPunct w:val="0"/>
        <w:ind w:left="360" w:right="810" w:firstLine="0"/>
        <w:rPr>
          <w:rFonts w:asciiTheme="majorHAnsi" w:hAnsiTheme="majorHAnsi"/>
          <w:spacing w:val="-1"/>
          <w:sz w:val="22"/>
          <w:szCs w:val="22"/>
        </w:rPr>
      </w:pPr>
      <w:r w:rsidRPr="002B2708">
        <w:rPr>
          <w:rFonts w:asciiTheme="majorHAnsi" w:hAnsiTheme="majorHAnsi"/>
          <w:spacing w:val="-1"/>
          <w:sz w:val="22"/>
          <w:szCs w:val="22"/>
        </w:rPr>
        <w:t>Today you</w:t>
      </w:r>
      <w:r w:rsidRPr="002B2708">
        <w:rPr>
          <w:rFonts w:asciiTheme="majorHAnsi" w:hAnsiTheme="majorHAnsi"/>
          <w:spacing w:val="1"/>
          <w:sz w:val="22"/>
          <w:szCs w:val="22"/>
        </w:rPr>
        <w:t xml:space="preserve"> </w:t>
      </w:r>
      <w:r w:rsidRPr="002B2708">
        <w:rPr>
          <w:rFonts w:asciiTheme="majorHAnsi" w:hAnsiTheme="majorHAnsi"/>
          <w:spacing w:val="-1"/>
          <w:sz w:val="22"/>
          <w:szCs w:val="22"/>
        </w:rPr>
        <w:t>learned</w:t>
      </w:r>
      <w:r w:rsidRPr="002B2708">
        <w:rPr>
          <w:rFonts w:asciiTheme="majorHAnsi" w:hAnsiTheme="majorHAnsi"/>
          <w:spacing w:val="-2"/>
          <w:sz w:val="22"/>
          <w:szCs w:val="22"/>
        </w:rPr>
        <w:t xml:space="preserve"> </w:t>
      </w:r>
      <w:r w:rsidRPr="002B2708">
        <w:rPr>
          <w:rFonts w:asciiTheme="majorHAnsi" w:hAnsiTheme="majorHAnsi"/>
          <w:sz w:val="22"/>
          <w:szCs w:val="22"/>
        </w:rPr>
        <w:t xml:space="preserve">that as a </w:t>
      </w:r>
      <w:r w:rsidRPr="002B2708">
        <w:rPr>
          <w:rFonts w:asciiTheme="majorHAnsi" w:hAnsiTheme="majorHAnsi"/>
          <w:spacing w:val="-1"/>
          <w:sz w:val="22"/>
          <w:szCs w:val="22"/>
        </w:rPr>
        <w:t>classroom</w:t>
      </w:r>
      <w:r w:rsidRPr="002B2708">
        <w:rPr>
          <w:rFonts w:asciiTheme="majorHAnsi" w:hAnsiTheme="majorHAnsi"/>
          <w:spacing w:val="-2"/>
          <w:sz w:val="22"/>
          <w:szCs w:val="22"/>
        </w:rPr>
        <w:t xml:space="preserve"> </w:t>
      </w:r>
      <w:r w:rsidRPr="002B2708">
        <w:rPr>
          <w:rFonts w:asciiTheme="majorHAnsi" w:hAnsiTheme="majorHAnsi"/>
          <w:sz w:val="22"/>
          <w:szCs w:val="22"/>
        </w:rPr>
        <w:t>teacher, you</w:t>
      </w:r>
      <w:r w:rsidRPr="002B2708">
        <w:rPr>
          <w:rFonts w:asciiTheme="majorHAnsi" w:hAnsiTheme="majorHAnsi"/>
          <w:spacing w:val="-2"/>
          <w:sz w:val="22"/>
          <w:szCs w:val="22"/>
        </w:rPr>
        <w:t xml:space="preserve"> </w:t>
      </w:r>
      <w:r w:rsidRPr="002B2708">
        <w:rPr>
          <w:rFonts w:asciiTheme="majorHAnsi" w:hAnsiTheme="majorHAnsi"/>
          <w:sz w:val="22"/>
          <w:szCs w:val="22"/>
        </w:rPr>
        <w:t>are asked</w:t>
      </w:r>
      <w:r w:rsidRPr="002B2708">
        <w:rPr>
          <w:rFonts w:asciiTheme="majorHAnsi" w:hAnsiTheme="majorHAnsi"/>
          <w:spacing w:val="-2"/>
          <w:sz w:val="22"/>
          <w:szCs w:val="22"/>
        </w:rPr>
        <w:t xml:space="preserve"> </w:t>
      </w:r>
      <w:r w:rsidRPr="002B2708">
        <w:rPr>
          <w:rFonts w:asciiTheme="majorHAnsi" w:hAnsiTheme="majorHAnsi"/>
          <w:sz w:val="22"/>
          <w:szCs w:val="22"/>
        </w:rPr>
        <w:t>to take</w:t>
      </w:r>
      <w:r w:rsidRPr="002B2708">
        <w:rPr>
          <w:rFonts w:asciiTheme="majorHAnsi" w:hAnsiTheme="majorHAnsi"/>
          <w:spacing w:val="-1"/>
          <w:sz w:val="22"/>
          <w:szCs w:val="22"/>
        </w:rPr>
        <w:t xml:space="preserve"> </w:t>
      </w:r>
      <w:r w:rsidRPr="002B2708">
        <w:rPr>
          <w:rFonts w:asciiTheme="majorHAnsi" w:hAnsiTheme="majorHAnsi"/>
          <w:sz w:val="22"/>
          <w:szCs w:val="22"/>
        </w:rPr>
        <w:t>on many</w:t>
      </w:r>
      <w:r w:rsidRPr="002B2708">
        <w:rPr>
          <w:rFonts w:asciiTheme="majorHAnsi" w:hAnsiTheme="majorHAnsi"/>
          <w:spacing w:val="-1"/>
          <w:sz w:val="22"/>
          <w:szCs w:val="22"/>
        </w:rPr>
        <w:t xml:space="preserve"> roles</w:t>
      </w:r>
      <w:r w:rsidRPr="002B2708">
        <w:rPr>
          <w:rFonts w:asciiTheme="majorHAnsi" w:hAnsiTheme="majorHAnsi"/>
          <w:sz w:val="22"/>
          <w:szCs w:val="22"/>
        </w:rPr>
        <w:t xml:space="preserve"> in the </w:t>
      </w:r>
      <w:r w:rsidRPr="002B2708">
        <w:rPr>
          <w:rFonts w:asciiTheme="majorHAnsi" w:hAnsiTheme="majorHAnsi"/>
          <w:spacing w:val="-1"/>
          <w:sz w:val="22"/>
          <w:szCs w:val="22"/>
        </w:rPr>
        <w:t xml:space="preserve">classroom </w:t>
      </w:r>
      <w:r w:rsidRPr="002B2708">
        <w:rPr>
          <w:rFonts w:asciiTheme="majorHAnsi" w:hAnsiTheme="majorHAnsi"/>
          <w:sz w:val="22"/>
          <w:szCs w:val="22"/>
        </w:rPr>
        <w:t>and</w:t>
      </w:r>
      <w:r w:rsidRPr="002B2708">
        <w:rPr>
          <w:rFonts w:asciiTheme="majorHAnsi" w:hAnsiTheme="majorHAnsi"/>
          <w:spacing w:val="-1"/>
          <w:sz w:val="22"/>
          <w:szCs w:val="22"/>
        </w:rPr>
        <w:t xml:space="preserve"> </w:t>
      </w:r>
      <w:r w:rsidRPr="002B2708">
        <w:rPr>
          <w:rFonts w:asciiTheme="majorHAnsi" w:hAnsiTheme="majorHAnsi"/>
          <w:sz w:val="22"/>
          <w:szCs w:val="22"/>
        </w:rPr>
        <w:t>that there are many</w:t>
      </w:r>
      <w:r w:rsidRPr="002B2708">
        <w:rPr>
          <w:rFonts w:asciiTheme="majorHAnsi" w:hAnsiTheme="majorHAnsi"/>
          <w:spacing w:val="4"/>
          <w:sz w:val="22"/>
          <w:szCs w:val="22"/>
        </w:rPr>
        <w:t xml:space="preserve"> </w:t>
      </w:r>
      <w:r w:rsidRPr="002B2708">
        <w:rPr>
          <w:rFonts w:asciiTheme="majorHAnsi" w:hAnsiTheme="majorHAnsi"/>
          <w:spacing w:val="-1"/>
          <w:sz w:val="22"/>
          <w:szCs w:val="22"/>
        </w:rPr>
        <w:t>factors that</w:t>
      </w:r>
      <w:r w:rsidRPr="002B2708">
        <w:rPr>
          <w:rFonts w:asciiTheme="majorHAnsi" w:hAnsiTheme="majorHAnsi"/>
          <w:spacing w:val="68"/>
          <w:sz w:val="22"/>
          <w:szCs w:val="22"/>
        </w:rPr>
        <w:t xml:space="preserve"> </w:t>
      </w:r>
      <w:r w:rsidRPr="002B2708">
        <w:rPr>
          <w:rFonts w:asciiTheme="majorHAnsi" w:hAnsiTheme="majorHAnsi"/>
          <w:spacing w:val="-1"/>
          <w:sz w:val="22"/>
          <w:szCs w:val="22"/>
        </w:rPr>
        <w:t>influence</w:t>
      </w:r>
      <w:r w:rsidRPr="002B2708">
        <w:rPr>
          <w:rFonts w:asciiTheme="majorHAnsi" w:hAnsiTheme="majorHAnsi"/>
          <w:spacing w:val="-3"/>
          <w:sz w:val="22"/>
          <w:szCs w:val="22"/>
        </w:rPr>
        <w:t xml:space="preserve"> </w:t>
      </w:r>
      <w:r w:rsidRPr="002B2708">
        <w:rPr>
          <w:rFonts w:asciiTheme="majorHAnsi" w:hAnsiTheme="majorHAnsi"/>
          <w:sz w:val="22"/>
          <w:szCs w:val="22"/>
        </w:rPr>
        <w:t>how</w:t>
      </w:r>
      <w:r w:rsidRPr="002B2708">
        <w:rPr>
          <w:rFonts w:asciiTheme="majorHAnsi" w:hAnsiTheme="majorHAnsi"/>
          <w:spacing w:val="-4"/>
          <w:sz w:val="22"/>
          <w:szCs w:val="22"/>
        </w:rPr>
        <w:t xml:space="preserve"> </w:t>
      </w:r>
      <w:r w:rsidRPr="002B2708">
        <w:rPr>
          <w:rFonts w:asciiTheme="majorHAnsi" w:hAnsiTheme="majorHAnsi"/>
          <w:spacing w:val="-1"/>
          <w:sz w:val="22"/>
          <w:szCs w:val="22"/>
        </w:rPr>
        <w:t>you</w:t>
      </w:r>
      <w:r w:rsidRPr="002B2708">
        <w:rPr>
          <w:rFonts w:asciiTheme="majorHAnsi" w:hAnsiTheme="majorHAnsi"/>
          <w:spacing w:val="-3"/>
          <w:sz w:val="22"/>
          <w:szCs w:val="22"/>
        </w:rPr>
        <w:t xml:space="preserve"> </w:t>
      </w:r>
      <w:r w:rsidRPr="002B2708">
        <w:rPr>
          <w:rFonts w:asciiTheme="majorHAnsi" w:hAnsiTheme="majorHAnsi"/>
          <w:spacing w:val="-1"/>
          <w:sz w:val="22"/>
          <w:szCs w:val="22"/>
        </w:rPr>
        <w:t>will</w:t>
      </w:r>
      <w:r w:rsidRPr="002B2708">
        <w:rPr>
          <w:rFonts w:asciiTheme="majorHAnsi" w:hAnsiTheme="majorHAnsi"/>
          <w:spacing w:val="-2"/>
          <w:sz w:val="22"/>
          <w:szCs w:val="22"/>
        </w:rPr>
        <w:t xml:space="preserve"> </w:t>
      </w:r>
      <w:r w:rsidRPr="002B2708">
        <w:rPr>
          <w:rFonts w:asciiTheme="majorHAnsi" w:hAnsiTheme="majorHAnsi"/>
          <w:spacing w:val="-1"/>
          <w:sz w:val="22"/>
          <w:szCs w:val="22"/>
        </w:rPr>
        <w:t>act</w:t>
      </w:r>
      <w:r w:rsidRPr="002B2708">
        <w:rPr>
          <w:rFonts w:asciiTheme="majorHAnsi" w:hAnsiTheme="majorHAnsi"/>
          <w:spacing w:val="-4"/>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3"/>
          <w:sz w:val="22"/>
          <w:szCs w:val="22"/>
        </w:rPr>
        <w:t xml:space="preserve"> </w:t>
      </w:r>
      <w:r w:rsidRPr="002B2708">
        <w:rPr>
          <w:rFonts w:asciiTheme="majorHAnsi" w:hAnsiTheme="majorHAnsi"/>
          <w:spacing w:val="-1"/>
          <w:sz w:val="22"/>
          <w:szCs w:val="22"/>
        </w:rPr>
        <w:t>We</w:t>
      </w:r>
      <w:r w:rsidRPr="002B2708">
        <w:rPr>
          <w:rFonts w:asciiTheme="majorHAnsi" w:hAnsiTheme="majorHAnsi"/>
          <w:spacing w:val="-4"/>
          <w:sz w:val="22"/>
          <w:szCs w:val="22"/>
        </w:rPr>
        <w:t xml:space="preserve"> </w:t>
      </w:r>
      <w:r w:rsidRPr="002B2708">
        <w:rPr>
          <w:rFonts w:asciiTheme="majorHAnsi" w:hAnsiTheme="majorHAnsi"/>
          <w:spacing w:val="-1"/>
          <w:sz w:val="22"/>
          <w:szCs w:val="22"/>
        </w:rPr>
        <w:t>explored</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role</w:t>
      </w:r>
      <w:r w:rsidRPr="002B2708">
        <w:rPr>
          <w:rFonts w:asciiTheme="majorHAnsi" w:hAnsiTheme="majorHAnsi"/>
          <w:spacing w:val="-3"/>
          <w:sz w:val="22"/>
          <w:szCs w:val="22"/>
        </w:rPr>
        <w:t xml:space="preserve"> </w:t>
      </w:r>
      <w:r w:rsidRPr="002B2708">
        <w:rPr>
          <w:rFonts w:asciiTheme="majorHAnsi" w:hAnsiTheme="majorHAnsi"/>
          <w:sz w:val="22"/>
          <w:szCs w:val="22"/>
        </w:rPr>
        <w:t>of</w:t>
      </w:r>
      <w:r w:rsidRPr="002B2708">
        <w:rPr>
          <w:rFonts w:asciiTheme="majorHAnsi" w:hAnsiTheme="majorHAnsi"/>
          <w:spacing w:val="-5"/>
          <w:sz w:val="22"/>
          <w:szCs w:val="22"/>
        </w:rPr>
        <w:t xml:space="preserve"> </w:t>
      </w:r>
      <w:r w:rsidRPr="002B2708">
        <w:rPr>
          <w:rFonts w:asciiTheme="majorHAnsi" w:hAnsiTheme="majorHAnsi"/>
          <w:sz w:val="22"/>
          <w:szCs w:val="22"/>
        </w:rPr>
        <w:t>professionalism</w:t>
      </w:r>
      <w:r w:rsidRPr="002B2708">
        <w:rPr>
          <w:rFonts w:asciiTheme="majorHAnsi" w:hAnsiTheme="majorHAnsi"/>
          <w:spacing w:val="-3"/>
          <w:sz w:val="22"/>
          <w:szCs w:val="22"/>
        </w:rPr>
        <w:t xml:space="preserve"> </w:t>
      </w:r>
      <w:r w:rsidRPr="002B2708">
        <w:rPr>
          <w:rFonts w:asciiTheme="majorHAnsi" w:hAnsiTheme="majorHAnsi"/>
          <w:sz w:val="22"/>
          <w:szCs w:val="22"/>
        </w:rPr>
        <w:t>in</w:t>
      </w:r>
      <w:r w:rsidRPr="002B2708">
        <w:rPr>
          <w:rFonts w:asciiTheme="majorHAnsi" w:hAnsiTheme="majorHAnsi"/>
          <w:spacing w:val="-4"/>
          <w:sz w:val="22"/>
          <w:szCs w:val="22"/>
        </w:rPr>
        <w:t xml:space="preserve"> </w:t>
      </w:r>
      <w:r w:rsidRPr="002B2708">
        <w:rPr>
          <w:rFonts w:asciiTheme="majorHAnsi" w:hAnsiTheme="majorHAnsi"/>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4"/>
          <w:sz w:val="22"/>
          <w:szCs w:val="22"/>
        </w:rPr>
        <w:t xml:space="preserve"> </w:t>
      </w:r>
      <w:r w:rsidRPr="002B2708">
        <w:rPr>
          <w:rFonts w:asciiTheme="majorHAnsi" w:hAnsiTheme="majorHAnsi"/>
          <w:spacing w:val="-1"/>
          <w:sz w:val="22"/>
          <w:szCs w:val="22"/>
        </w:rPr>
        <w:t>as</w:t>
      </w:r>
      <w:r w:rsidRPr="002B2708">
        <w:rPr>
          <w:rFonts w:asciiTheme="majorHAnsi" w:hAnsiTheme="majorHAnsi"/>
          <w:spacing w:val="-4"/>
          <w:sz w:val="22"/>
          <w:szCs w:val="22"/>
        </w:rPr>
        <w:t xml:space="preserve"> </w:t>
      </w:r>
      <w:r w:rsidRPr="002B2708">
        <w:rPr>
          <w:rFonts w:asciiTheme="majorHAnsi" w:hAnsiTheme="majorHAnsi"/>
          <w:spacing w:val="-1"/>
          <w:sz w:val="22"/>
          <w:szCs w:val="22"/>
        </w:rPr>
        <w:t>well</w:t>
      </w:r>
      <w:r w:rsidRPr="002B2708">
        <w:rPr>
          <w:rFonts w:asciiTheme="majorHAnsi" w:hAnsiTheme="majorHAnsi"/>
          <w:spacing w:val="-3"/>
          <w:sz w:val="22"/>
          <w:szCs w:val="22"/>
        </w:rPr>
        <w:t xml:space="preserve"> </w:t>
      </w:r>
      <w:r w:rsidRPr="002B2708">
        <w:rPr>
          <w:rFonts w:asciiTheme="majorHAnsi" w:hAnsiTheme="majorHAnsi"/>
          <w:spacing w:val="-1"/>
          <w:sz w:val="22"/>
          <w:szCs w:val="22"/>
        </w:rPr>
        <w:t>as</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importance</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3"/>
          <w:sz w:val="22"/>
          <w:szCs w:val="22"/>
        </w:rPr>
        <w:t xml:space="preserve"> </w:t>
      </w:r>
      <w:r w:rsidRPr="002B2708">
        <w:rPr>
          <w:rFonts w:asciiTheme="majorHAnsi" w:hAnsiTheme="majorHAnsi"/>
          <w:sz w:val="22"/>
          <w:szCs w:val="22"/>
        </w:rPr>
        <w:t>ethics.</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89"/>
          <w:sz w:val="22"/>
          <w:szCs w:val="22"/>
        </w:rPr>
        <w:t xml:space="preserve"> </w:t>
      </w:r>
      <w:r w:rsidRPr="002B2708">
        <w:rPr>
          <w:rFonts w:asciiTheme="majorHAnsi" w:hAnsiTheme="majorHAnsi"/>
          <w:spacing w:val="-1"/>
          <w:sz w:val="22"/>
          <w:szCs w:val="22"/>
        </w:rPr>
        <w:t>discussion</w:t>
      </w:r>
      <w:r w:rsidRPr="002B2708">
        <w:rPr>
          <w:rFonts w:asciiTheme="majorHAnsi" w:hAnsiTheme="majorHAnsi"/>
          <w:spacing w:val="-4"/>
          <w:sz w:val="22"/>
          <w:szCs w:val="22"/>
        </w:rPr>
        <w:t xml:space="preserve"> </w:t>
      </w:r>
      <w:r w:rsidRPr="002B2708">
        <w:rPr>
          <w:rFonts w:asciiTheme="majorHAnsi" w:hAnsiTheme="majorHAnsi"/>
          <w:spacing w:val="-1"/>
          <w:sz w:val="22"/>
          <w:szCs w:val="22"/>
        </w:rPr>
        <w:t>explored</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many</w:t>
      </w:r>
      <w:r w:rsidRPr="002B2708">
        <w:rPr>
          <w:rFonts w:asciiTheme="majorHAnsi" w:hAnsiTheme="majorHAnsi"/>
          <w:spacing w:val="-4"/>
          <w:sz w:val="22"/>
          <w:szCs w:val="22"/>
        </w:rPr>
        <w:t xml:space="preserve"> </w:t>
      </w:r>
      <w:r w:rsidRPr="002B2708">
        <w:rPr>
          <w:rFonts w:asciiTheme="majorHAnsi" w:hAnsiTheme="majorHAnsi"/>
          <w:sz w:val="22"/>
          <w:szCs w:val="22"/>
        </w:rPr>
        <w:t>hats</w:t>
      </w:r>
      <w:r w:rsidRPr="002B2708">
        <w:rPr>
          <w:rFonts w:asciiTheme="majorHAnsi" w:hAnsiTheme="majorHAnsi"/>
          <w:spacing w:val="-1"/>
          <w:sz w:val="22"/>
          <w:szCs w:val="22"/>
        </w:rPr>
        <w:t xml:space="preserve"> </w:t>
      </w:r>
      <w:r w:rsidRPr="002B2708">
        <w:rPr>
          <w:rFonts w:asciiTheme="majorHAnsi" w:hAnsiTheme="majorHAnsi"/>
          <w:sz w:val="22"/>
          <w:szCs w:val="22"/>
        </w:rPr>
        <w:t>a</w:t>
      </w:r>
      <w:r w:rsidRPr="002B2708">
        <w:rPr>
          <w:rFonts w:asciiTheme="majorHAnsi" w:hAnsiTheme="majorHAnsi"/>
          <w:spacing w:val="-5"/>
          <w:sz w:val="22"/>
          <w:szCs w:val="22"/>
        </w:rPr>
        <w:t xml:space="preserve"> </w:t>
      </w:r>
      <w:r w:rsidRPr="002B2708">
        <w:rPr>
          <w:rFonts w:asciiTheme="majorHAnsi" w:hAnsiTheme="majorHAnsi"/>
          <w:spacing w:val="-1"/>
          <w:sz w:val="22"/>
          <w:szCs w:val="22"/>
        </w:rPr>
        <w:t>typical</w:t>
      </w:r>
      <w:r w:rsidRPr="002B2708">
        <w:rPr>
          <w:rFonts w:asciiTheme="majorHAnsi" w:hAnsiTheme="majorHAnsi"/>
          <w:spacing w:val="-4"/>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4"/>
          <w:sz w:val="22"/>
          <w:szCs w:val="22"/>
        </w:rPr>
        <w:t xml:space="preserve"> </w:t>
      </w:r>
      <w:r w:rsidRPr="002B2708">
        <w:rPr>
          <w:rFonts w:asciiTheme="majorHAnsi" w:hAnsiTheme="majorHAnsi"/>
          <w:spacing w:val="-1"/>
          <w:sz w:val="22"/>
          <w:szCs w:val="22"/>
        </w:rPr>
        <w:t>teacher</w:t>
      </w:r>
      <w:r w:rsidRPr="002B2708">
        <w:rPr>
          <w:rFonts w:asciiTheme="majorHAnsi" w:hAnsiTheme="majorHAnsi"/>
          <w:spacing w:val="-3"/>
          <w:sz w:val="22"/>
          <w:szCs w:val="22"/>
        </w:rPr>
        <w:t xml:space="preserve"> </w:t>
      </w:r>
      <w:r w:rsidRPr="002B2708">
        <w:rPr>
          <w:rFonts w:asciiTheme="majorHAnsi" w:hAnsiTheme="majorHAnsi"/>
          <w:spacing w:val="-1"/>
          <w:sz w:val="22"/>
          <w:szCs w:val="22"/>
        </w:rPr>
        <w:t>must</w:t>
      </w:r>
      <w:r w:rsidRPr="002B2708">
        <w:rPr>
          <w:rFonts w:asciiTheme="majorHAnsi" w:hAnsiTheme="majorHAnsi"/>
          <w:spacing w:val="-3"/>
          <w:sz w:val="22"/>
          <w:szCs w:val="22"/>
        </w:rPr>
        <w:t xml:space="preserve"> </w:t>
      </w:r>
      <w:r w:rsidRPr="002B2708">
        <w:rPr>
          <w:rFonts w:asciiTheme="majorHAnsi" w:hAnsiTheme="majorHAnsi"/>
          <w:spacing w:val="-1"/>
          <w:sz w:val="22"/>
          <w:szCs w:val="22"/>
        </w:rPr>
        <w:t>wear</w:t>
      </w:r>
      <w:r w:rsidRPr="002B2708">
        <w:rPr>
          <w:rFonts w:asciiTheme="majorHAnsi" w:hAnsiTheme="majorHAnsi"/>
          <w:spacing w:val="-4"/>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course</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day.</w:t>
      </w:r>
      <w:r w:rsidRPr="002B2708">
        <w:rPr>
          <w:rFonts w:asciiTheme="majorHAnsi" w:hAnsiTheme="majorHAnsi"/>
          <w:spacing w:val="-3"/>
          <w:sz w:val="22"/>
          <w:szCs w:val="22"/>
        </w:rPr>
        <w:t xml:space="preserve"> </w:t>
      </w:r>
      <w:r w:rsidRPr="002B2708">
        <w:rPr>
          <w:rFonts w:asciiTheme="majorHAnsi" w:hAnsiTheme="majorHAnsi"/>
          <w:spacing w:val="-1"/>
          <w:sz w:val="22"/>
          <w:szCs w:val="22"/>
        </w:rPr>
        <w:t>In</w:t>
      </w:r>
      <w:r w:rsidRPr="002B2708">
        <w:rPr>
          <w:rFonts w:asciiTheme="majorHAnsi" w:hAnsiTheme="majorHAnsi"/>
          <w:spacing w:val="-4"/>
          <w:sz w:val="22"/>
          <w:szCs w:val="22"/>
        </w:rPr>
        <w:t xml:space="preserve"> </w:t>
      </w:r>
      <w:r w:rsidRPr="002B2708">
        <w:rPr>
          <w:rFonts w:asciiTheme="majorHAnsi" w:hAnsiTheme="majorHAnsi"/>
          <w:spacing w:val="-1"/>
          <w:sz w:val="22"/>
          <w:szCs w:val="22"/>
        </w:rPr>
        <w:t>order</w:t>
      </w:r>
      <w:r w:rsidRPr="002B2708">
        <w:rPr>
          <w:rFonts w:asciiTheme="majorHAnsi" w:hAnsiTheme="majorHAnsi"/>
          <w:spacing w:val="-2"/>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be</w:t>
      </w:r>
      <w:r w:rsidRPr="002B2708">
        <w:rPr>
          <w:rFonts w:asciiTheme="majorHAnsi" w:hAnsiTheme="majorHAnsi"/>
          <w:spacing w:val="2"/>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successful</w:t>
      </w:r>
      <w:r w:rsidR="00007EB8">
        <w:rPr>
          <w:rFonts w:asciiTheme="majorHAnsi" w:hAnsiTheme="majorHAnsi"/>
          <w:spacing w:val="-1"/>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4"/>
          <w:sz w:val="22"/>
          <w:szCs w:val="22"/>
        </w:rPr>
        <w:t xml:space="preserve"> </w:t>
      </w:r>
      <w:r w:rsidRPr="002B2708">
        <w:rPr>
          <w:rFonts w:asciiTheme="majorHAnsi" w:hAnsiTheme="majorHAnsi"/>
          <w:spacing w:val="-1"/>
          <w:sz w:val="22"/>
          <w:szCs w:val="22"/>
        </w:rPr>
        <w:t>teacher,</w:t>
      </w:r>
      <w:r w:rsidRPr="002B2708">
        <w:rPr>
          <w:rFonts w:asciiTheme="majorHAnsi" w:hAnsiTheme="majorHAnsi"/>
          <w:spacing w:val="-3"/>
          <w:sz w:val="22"/>
          <w:szCs w:val="22"/>
        </w:rPr>
        <w:t xml:space="preserve"> </w:t>
      </w:r>
      <w:r w:rsidRPr="002B2708">
        <w:rPr>
          <w:rFonts w:asciiTheme="majorHAnsi" w:hAnsiTheme="majorHAnsi"/>
          <w:spacing w:val="-1"/>
          <w:sz w:val="22"/>
          <w:szCs w:val="22"/>
        </w:rPr>
        <w:t>we</w:t>
      </w:r>
      <w:r w:rsidRPr="002B2708">
        <w:rPr>
          <w:rFonts w:asciiTheme="majorHAnsi" w:hAnsiTheme="majorHAnsi"/>
          <w:spacing w:val="-3"/>
          <w:sz w:val="22"/>
          <w:szCs w:val="22"/>
        </w:rPr>
        <w:t xml:space="preserve"> </w:t>
      </w:r>
      <w:r w:rsidRPr="002B2708">
        <w:rPr>
          <w:rFonts w:asciiTheme="majorHAnsi" w:hAnsiTheme="majorHAnsi"/>
          <w:spacing w:val="-1"/>
          <w:sz w:val="22"/>
          <w:szCs w:val="22"/>
        </w:rPr>
        <w:t>also</w:t>
      </w:r>
      <w:r w:rsidRPr="002B2708">
        <w:rPr>
          <w:rFonts w:asciiTheme="majorHAnsi" w:hAnsiTheme="majorHAnsi"/>
          <w:spacing w:val="-3"/>
          <w:sz w:val="22"/>
          <w:szCs w:val="22"/>
        </w:rPr>
        <w:t xml:space="preserve"> </w:t>
      </w:r>
      <w:r w:rsidRPr="002B2708">
        <w:rPr>
          <w:rFonts w:asciiTheme="majorHAnsi" w:hAnsiTheme="majorHAnsi"/>
          <w:sz w:val="22"/>
          <w:szCs w:val="22"/>
        </w:rPr>
        <w:t>had</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look</w:t>
      </w:r>
      <w:r w:rsidRPr="002B2708">
        <w:rPr>
          <w:rFonts w:asciiTheme="majorHAnsi" w:hAnsiTheme="majorHAnsi"/>
          <w:spacing w:val="-5"/>
          <w:sz w:val="22"/>
          <w:szCs w:val="22"/>
        </w:rPr>
        <w:t xml:space="preserve"> </w:t>
      </w:r>
      <w:r w:rsidRPr="002B2708">
        <w:rPr>
          <w:rFonts w:asciiTheme="majorHAnsi" w:hAnsiTheme="majorHAnsi"/>
          <w:spacing w:val="-1"/>
          <w:sz w:val="22"/>
          <w:szCs w:val="22"/>
        </w:rPr>
        <w:t>at what</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child</w:t>
      </w:r>
      <w:r w:rsidRPr="002B2708">
        <w:rPr>
          <w:rFonts w:asciiTheme="majorHAnsi" w:hAnsiTheme="majorHAnsi"/>
          <w:spacing w:val="-5"/>
          <w:sz w:val="22"/>
          <w:szCs w:val="22"/>
        </w:rPr>
        <w:t xml:space="preserve"> </w:t>
      </w:r>
      <w:r w:rsidRPr="002B2708">
        <w:rPr>
          <w:rFonts w:asciiTheme="majorHAnsi" w:hAnsiTheme="majorHAnsi"/>
          <w:spacing w:val="-1"/>
          <w:sz w:val="22"/>
          <w:szCs w:val="22"/>
        </w:rPr>
        <w:t>brings</w:t>
      </w:r>
      <w:r w:rsidRPr="002B2708">
        <w:rPr>
          <w:rFonts w:asciiTheme="majorHAnsi" w:hAnsiTheme="majorHAnsi"/>
          <w:spacing w:val="-2"/>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school</w:t>
      </w:r>
      <w:r w:rsidRPr="002B2708">
        <w:rPr>
          <w:rFonts w:asciiTheme="majorHAnsi" w:hAnsiTheme="majorHAnsi"/>
          <w:spacing w:val="-4"/>
          <w:sz w:val="22"/>
          <w:szCs w:val="22"/>
        </w:rPr>
        <w:t xml:space="preserve"> </w:t>
      </w:r>
      <w:r w:rsidRPr="002B2708">
        <w:rPr>
          <w:rFonts w:asciiTheme="majorHAnsi" w:hAnsiTheme="majorHAnsi"/>
          <w:spacing w:val="-1"/>
          <w:sz w:val="22"/>
          <w:szCs w:val="22"/>
        </w:rPr>
        <w:t>and</w:t>
      </w:r>
      <w:r w:rsidRPr="002B2708">
        <w:rPr>
          <w:rFonts w:asciiTheme="majorHAnsi" w:hAnsiTheme="majorHAnsi"/>
          <w:spacing w:val="-5"/>
          <w:sz w:val="22"/>
          <w:szCs w:val="22"/>
        </w:rPr>
        <w:t xml:space="preserve"> </w:t>
      </w:r>
      <w:r w:rsidRPr="002B2708">
        <w:rPr>
          <w:rFonts w:asciiTheme="majorHAnsi" w:hAnsiTheme="majorHAnsi"/>
          <w:spacing w:val="-1"/>
          <w:sz w:val="22"/>
          <w:szCs w:val="22"/>
        </w:rPr>
        <w:t>what</w:t>
      </w:r>
      <w:r w:rsidRPr="002B2708">
        <w:rPr>
          <w:rFonts w:asciiTheme="majorHAnsi" w:hAnsiTheme="majorHAnsi"/>
          <w:spacing w:val="-3"/>
          <w:sz w:val="22"/>
          <w:szCs w:val="22"/>
        </w:rPr>
        <w:t xml:space="preserve"> </w:t>
      </w:r>
      <w:r w:rsidRPr="002B2708">
        <w:rPr>
          <w:rFonts w:asciiTheme="majorHAnsi" w:hAnsiTheme="majorHAnsi"/>
          <w:spacing w:val="-1"/>
          <w:sz w:val="22"/>
          <w:szCs w:val="22"/>
        </w:rPr>
        <w:t>are</w:t>
      </w:r>
      <w:r w:rsidRPr="002B2708">
        <w:rPr>
          <w:rFonts w:asciiTheme="majorHAnsi" w:hAnsiTheme="majorHAnsi"/>
          <w:spacing w:val="-3"/>
          <w:sz w:val="22"/>
          <w:szCs w:val="22"/>
        </w:rPr>
        <w:t xml:space="preserve"> </w:t>
      </w:r>
      <w:r w:rsidRPr="002B2708">
        <w:rPr>
          <w:rFonts w:asciiTheme="majorHAnsi" w:hAnsiTheme="majorHAnsi"/>
          <w:sz w:val="22"/>
          <w:szCs w:val="22"/>
        </w:rPr>
        <w:t>some</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factors</w:t>
      </w:r>
      <w:r w:rsidRPr="002B2708">
        <w:rPr>
          <w:rFonts w:asciiTheme="majorHAnsi" w:hAnsiTheme="majorHAnsi"/>
          <w:spacing w:val="-3"/>
          <w:sz w:val="22"/>
          <w:szCs w:val="22"/>
        </w:rPr>
        <w:t xml:space="preserve"> </w:t>
      </w:r>
      <w:r w:rsidRPr="002B2708">
        <w:rPr>
          <w:rFonts w:asciiTheme="majorHAnsi" w:hAnsiTheme="majorHAnsi"/>
          <w:spacing w:val="-1"/>
          <w:sz w:val="22"/>
          <w:szCs w:val="22"/>
        </w:rPr>
        <w:t>that</w:t>
      </w:r>
      <w:r w:rsidRPr="002B2708">
        <w:rPr>
          <w:rFonts w:asciiTheme="majorHAnsi" w:hAnsiTheme="majorHAnsi"/>
          <w:spacing w:val="-3"/>
          <w:sz w:val="22"/>
          <w:szCs w:val="22"/>
        </w:rPr>
        <w:t xml:space="preserve"> </w:t>
      </w:r>
      <w:r w:rsidRPr="002B2708">
        <w:rPr>
          <w:rFonts w:asciiTheme="majorHAnsi" w:hAnsiTheme="majorHAnsi"/>
          <w:spacing w:val="-1"/>
          <w:sz w:val="22"/>
          <w:szCs w:val="22"/>
        </w:rPr>
        <w:t>influence</w:t>
      </w:r>
      <w:r w:rsidRPr="002B2708">
        <w:rPr>
          <w:rFonts w:asciiTheme="majorHAnsi" w:hAnsiTheme="majorHAnsi"/>
          <w:spacing w:val="-2"/>
          <w:sz w:val="22"/>
          <w:szCs w:val="22"/>
        </w:rPr>
        <w:t xml:space="preserve"> </w:t>
      </w:r>
      <w:r w:rsidRPr="002B2708">
        <w:rPr>
          <w:rFonts w:asciiTheme="majorHAnsi" w:hAnsiTheme="majorHAnsi"/>
          <w:sz w:val="22"/>
          <w:szCs w:val="22"/>
        </w:rPr>
        <w:t>his/her</w:t>
      </w:r>
      <w:r w:rsidR="00007EB8">
        <w:rPr>
          <w:rFonts w:asciiTheme="majorHAnsi" w:hAnsiTheme="majorHAnsi"/>
          <w:sz w:val="22"/>
          <w:szCs w:val="22"/>
        </w:rPr>
        <w:t xml:space="preserve"> </w:t>
      </w:r>
      <w:r w:rsidRPr="002B2708">
        <w:rPr>
          <w:rFonts w:asciiTheme="majorHAnsi" w:hAnsiTheme="majorHAnsi"/>
          <w:spacing w:val="-1"/>
          <w:sz w:val="22"/>
          <w:szCs w:val="22"/>
        </w:rPr>
        <w:t>development</w:t>
      </w:r>
      <w:r w:rsidRPr="002B2708">
        <w:rPr>
          <w:rFonts w:asciiTheme="majorHAnsi" w:hAnsiTheme="majorHAnsi"/>
          <w:spacing w:val="-14"/>
          <w:sz w:val="22"/>
          <w:szCs w:val="22"/>
        </w:rPr>
        <w:t xml:space="preserve"> </w:t>
      </w:r>
      <w:r w:rsidRPr="002B2708">
        <w:rPr>
          <w:rFonts w:asciiTheme="majorHAnsi" w:hAnsiTheme="majorHAnsi"/>
          <w:spacing w:val="-1"/>
          <w:sz w:val="22"/>
          <w:szCs w:val="22"/>
        </w:rPr>
        <w:t>(school,</w:t>
      </w:r>
      <w:r w:rsidRPr="002B2708">
        <w:rPr>
          <w:rFonts w:asciiTheme="majorHAnsi" w:hAnsiTheme="majorHAnsi"/>
          <w:spacing w:val="-13"/>
          <w:sz w:val="22"/>
          <w:szCs w:val="22"/>
        </w:rPr>
        <w:t xml:space="preserve"> </w:t>
      </w:r>
      <w:r w:rsidRPr="002B2708">
        <w:rPr>
          <w:rFonts w:asciiTheme="majorHAnsi" w:hAnsiTheme="majorHAnsi"/>
          <w:spacing w:val="-1"/>
          <w:sz w:val="22"/>
          <w:szCs w:val="22"/>
        </w:rPr>
        <w:t>family, community).</w:t>
      </w:r>
    </w:p>
    <w:p w:rsidR="00C113CA" w:rsidRPr="002B2708" w:rsidRDefault="00C113CA" w:rsidP="002B2708">
      <w:pPr>
        <w:kinsoku w:val="0"/>
        <w:overflowPunct w:val="0"/>
        <w:ind w:left="360" w:right="810"/>
        <w:rPr>
          <w:rFonts w:asciiTheme="majorHAnsi" w:hAnsiTheme="majorHAnsi"/>
          <w:sz w:val="22"/>
          <w:szCs w:val="22"/>
        </w:rPr>
      </w:pPr>
    </w:p>
    <w:p w:rsidR="00C113CA" w:rsidRPr="00007EB8" w:rsidRDefault="00007EB8" w:rsidP="002B2708">
      <w:pPr>
        <w:pStyle w:val="BodyText"/>
        <w:kinsoku w:val="0"/>
        <w:overflowPunct w:val="0"/>
        <w:ind w:left="360" w:right="810" w:firstLine="0"/>
        <w:rPr>
          <w:rFonts w:asciiTheme="majorHAnsi" w:hAnsiTheme="majorHAnsi"/>
          <w:spacing w:val="-1"/>
          <w:sz w:val="22"/>
          <w:szCs w:val="22"/>
        </w:rPr>
      </w:pPr>
      <w:r>
        <w:rPr>
          <w:rFonts w:asciiTheme="majorHAnsi" w:hAnsiTheme="majorHAnsi"/>
          <w:spacing w:val="-1"/>
          <w:sz w:val="22"/>
          <w:szCs w:val="22"/>
        </w:rPr>
        <w:t>First, c</w:t>
      </w:r>
      <w:r w:rsidR="00C113CA" w:rsidRPr="00007EB8">
        <w:rPr>
          <w:rFonts w:asciiTheme="majorHAnsi" w:hAnsiTheme="majorHAnsi"/>
          <w:spacing w:val="-1"/>
          <w:sz w:val="22"/>
          <w:szCs w:val="22"/>
        </w:rPr>
        <w:t>hoose</w:t>
      </w:r>
      <w:r w:rsidR="00C113CA" w:rsidRPr="00007EB8">
        <w:rPr>
          <w:rFonts w:asciiTheme="majorHAnsi" w:hAnsiTheme="majorHAnsi"/>
          <w:spacing w:val="-5"/>
          <w:sz w:val="22"/>
          <w:szCs w:val="22"/>
        </w:rPr>
        <w:t xml:space="preserve"> </w:t>
      </w:r>
      <w:r w:rsidR="00C113CA" w:rsidRPr="00007EB8">
        <w:rPr>
          <w:rFonts w:asciiTheme="majorHAnsi" w:hAnsiTheme="majorHAnsi"/>
          <w:sz w:val="22"/>
          <w:szCs w:val="22"/>
        </w:rPr>
        <w:t>one</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teacher</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role</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that</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you</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can</w:t>
      </w:r>
      <w:r w:rsidR="00C113CA" w:rsidRPr="00007EB8">
        <w:rPr>
          <w:rFonts w:asciiTheme="majorHAnsi" w:hAnsiTheme="majorHAnsi"/>
          <w:spacing w:val="-4"/>
          <w:sz w:val="22"/>
          <w:szCs w:val="22"/>
        </w:rPr>
        <w:t xml:space="preserve"> </w:t>
      </w:r>
      <w:r w:rsidR="00C113CA" w:rsidRPr="00007EB8">
        <w:rPr>
          <w:rFonts w:asciiTheme="majorHAnsi" w:hAnsiTheme="majorHAnsi"/>
          <w:sz w:val="22"/>
          <w:szCs w:val="22"/>
        </w:rPr>
        <w:t>see yourself completing successfully</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in</w:t>
      </w:r>
      <w:r w:rsidR="00C113CA" w:rsidRPr="00007EB8">
        <w:rPr>
          <w:rFonts w:asciiTheme="majorHAnsi" w:hAnsiTheme="majorHAnsi"/>
          <w:spacing w:val="-5"/>
          <w:sz w:val="22"/>
          <w:szCs w:val="22"/>
        </w:rPr>
        <w:t xml:space="preserve"> </w:t>
      </w:r>
      <w:r w:rsidR="00C113CA" w:rsidRPr="00007EB8">
        <w:rPr>
          <w:rFonts w:asciiTheme="majorHAnsi" w:hAnsiTheme="majorHAnsi"/>
          <w:sz w:val="22"/>
          <w:szCs w:val="22"/>
        </w:rPr>
        <w:t>the</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preschool</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classroom.</w:t>
      </w:r>
      <w:r>
        <w:rPr>
          <w:rFonts w:asciiTheme="majorHAnsi" w:hAnsiTheme="majorHAnsi"/>
          <w:spacing w:val="-1"/>
          <w:sz w:val="22"/>
          <w:szCs w:val="22"/>
        </w:rPr>
        <w:t xml:space="preserve"> </w:t>
      </w:r>
      <w:r w:rsidR="00C113CA" w:rsidRPr="00007EB8">
        <w:rPr>
          <w:rFonts w:asciiTheme="majorHAnsi" w:hAnsiTheme="majorHAnsi"/>
          <w:spacing w:val="-1"/>
          <w:sz w:val="22"/>
          <w:szCs w:val="22"/>
        </w:rPr>
        <w:t>On</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this handout, explain using clear and effective writing</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why</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you</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think</w:t>
      </w:r>
      <w:r w:rsidR="00C113CA" w:rsidRPr="00007EB8">
        <w:rPr>
          <w:rFonts w:asciiTheme="majorHAnsi" w:hAnsiTheme="majorHAnsi"/>
          <w:spacing w:val="-5"/>
          <w:sz w:val="22"/>
          <w:szCs w:val="22"/>
        </w:rPr>
        <w:t xml:space="preserve"> </w:t>
      </w:r>
      <w:r w:rsidR="00C113CA" w:rsidRPr="00007EB8">
        <w:rPr>
          <w:rFonts w:asciiTheme="majorHAnsi" w:hAnsiTheme="majorHAnsi"/>
          <w:sz w:val="22"/>
          <w:szCs w:val="22"/>
        </w:rPr>
        <w:t>this</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will</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be</w:t>
      </w:r>
      <w:r w:rsidR="00C113CA" w:rsidRPr="00007EB8">
        <w:rPr>
          <w:rFonts w:asciiTheme="majorHAnsi" w:hAnsiTheme="majorHAnsi"/>
          <w:spacing w:val="-2"/>
          <w:sz w:val="22"/>
          <w:szCs w:val="22"/>
        </w:rPr>
        <w:t xml:space="preserve"> </w:t>
      </w:r>
      <w:r w:rsidR="00C113CA" w:rsidRPr="00007EB8">
        <w:rPr>
          <w:rFonts w:asciiTheme="majorHAnsi" w:hAnsiTheme="majorHAnsi"/>
          <w:sz w:val="22"/>
          <w:szCs w:val="22"/>
        </w:rPr>
        <w:t>a</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successful</w:t>
      </w:r>
      <w:r w:rsidR="00C113CA" w:rsidRPr="00007EB8">
        <w:rPr>
          <w:rFonts w:asciiTheme="majorHAnsi" w:hAnsiTheme="majorHAnsi"/>
          <w:spacing w:val="-3"/>
          <w:sz w:val="22"/>
          <w:szCs w:val="22"/>
        </w:rPr>
        <w:t xml:space="preserve"> </w:t>
      </w:r>
      <w:r w:rsidR="00C113CA" w:rsidRPr="00007EB8">
        <w:rPr>
          <w:rFonts w:asciiTheme="majorHAnsi" w:hAnsiTheme="majorHAnsi"/>
          <w:sz w:val="22"/>
          <w:szCs w:val="22"/>
        </w:rPr>
        <w:t>role</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for</w:t>
      </w:r>
      <w:r w:rsidR="00C113CA" w:rsidRPr="00007EB8">
        <w:rPr>
          <w:rFonts w:asciiTheme="majorHAnsi" w:hAnsiTheme="majorHAnsi"/>
          <w:spacing w:val="-5"/>
          <w:sz w:val="22"/>
          <w:szCs w:val="22"/>
        </w:rPr>
        <w:t xml:space="preserve"> </w:t>
      </w:r>
      <w:r w:rsidR="00C113CA" w:rsidRPr="00007EB8">
        <w:rPr>
          <w:rFonts w:asciiTheme="majorHAnsi" w:hAnsiTheme="majorHAnsi"/>
          <w:spacing w:val="-1"/>
          <w:sz w:val="22"/>
          <w:szCs w:val="22"/>
        </w:rPr>
        <w:t>you.</w:t>
      </w:r>
      <w:r w:rsidR="00C113CA" w:rsidRPr="00007EB8">
        <w:rPr>
          <w:rFonts w:asciiTheme="majorHAnsi" w:hAnsiTheme="majorHAnsi"/>
          <w:spacing w:val="47"/>
          <w:sz w:val="22"/>
          <w:szCs w:val="22"/>
        </w:rPr>
        <w:t xml:space="preserve"> </w:t>
      </w:r>
      <w:r w:rsidR="00C113CA" w:rsidRPr="00007EB8">
        <w:rPr>
          <w:rFonts w:asciiTheme="majorHAnsi" w:hAnsiTheme="majorHAnsi"/>
          <w:sz w:val="22"/>
          <w:szCs w:val="22"/>
        </w:rPr>
        <w:t>List</w:t>
      </w:r>
      <w:r w:rsidR="00C113CA" w:rsidRPr="00007EB8">
        <w:rPr>
          <w:rFonts w:asciiTheme="majorHAnsi" w:hAnsiTheme="majorHAnsi"/>
          <w:spacing w:val="-2"/>
          <w:sz w:val="22"/>
          <w:szCs w:val="22"/>
        </w:rPr>
        <w:t xml:space="preserve"> </w:t>
      </w:r>
      <w:r w:rsidR="00C113CA" w:rsidRPr="00007EB8">
        <w:rPr>
          <w:rFonts w:asciiTheme="majorHAnsi" w:hAnsiTheme="majorHAnsi"/>
          <w:spacing w:val="-1"/>
          <w:sz w:val="22"/>
          <w:szCs w:val="22"/>
        </w:rPr>
        <w:t>at</w:t>
      </w:r>
      <w:r w:rsidR="00C113CA" w:rsidRPr="00007EB8">
        <w:rPr>
          <w:rFonts w:asciiTheme="majorHAnsi" w:hAnsiTheme="majorHAnsi"/>
          <w:spacing w:val="-2"/>
          <w:sz w:val="22"/>
          <w:szCs w:val="22"/>
        </w:rPr>
        <w:t xml:space="preserve"> </w:t>
      </w:r>
      <w:r w:rsidR="00C113CA" w:rsidRPr="00007EB8">
        <w:rPr>
          <w:rFonts w:asciiTheme="majorHAnsi" w:hAnsiTheme="majorHAnsi"/>
          <w:spacing w:val="-1"/>
          <w:sz w:val="22"/>
          <w:szCs w:val="22"/>
        </w:rPr>
        <w:t>least</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five</w:t>
      </w:r>
      <w:r w:rsidR="00C113CA" w:rsidRPr="00007EB8">
        <w:rPr>
          <w:rFonts w:asciiTheme="majorHAnsi" w:hAnsiTheme="majorHAnsi"/>
          <w:spacing w:val="-2"/>
          <w:sz w:val="22"/>
          <w:szCs w:val="22"/>
        </w:rPr>
        <w:t xml:space="preserve"> </w:t>
      </w:r>
      <w:r w:rsidR="00C113CA" w:rsidRPr="00007EB8">
        <w:rPr>
          <w:rFonts w:asciiTheme="majorHAnsi" w:hAnsiTheme="majorHAnsi"/>
          <w:spacing w:val="-1"/>
          <w:sz w:val="22"/>
          <w:szCs w:val="22"/>
        </w:rPr>
        <w:t>professional</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and</w:t>
      </w:r>
      <w:r w:rsidR="00C113CA" w:rsidRPr="00007EB8">
        <w:rPr>
          <w:rFonts w:asciiTheme="majorHAnsi" w:hAnsiTheme="majorHAnsi"/>
          <w:spacing w:val="-4"/>
          <w:sz w:val="22"/>
          <w:szCs w:val="22"/>
        </w:rPr>
        <w:t xml:space="preserve"> </w:t>
      </w:r>
      <w:r w:rsidR="00C113CA" w:rsidRPr="00007EB8">
        <w:rPr>
          <w:rFonts w:asciiTheme="majorHAnsi" w:hAnsiTheme="majorHAnsi"/>
          <w:sz w:val="22"/>
          <w:szCs w:val="22"/>
        </w:rPr>
        <w:t>ethical</w:t>
      </w:r>
      <w:r w:rsidR="00C113CA" w:rsidRPr="00007EB8">
        <w:rPr>
          <w:rFonts w:asciiTheme="majorHAnsi" w:hAnsiTheme="majorHAnsi"/>
          <w:spacing w:val="-4"/>
          <w:sz w:val="22"/>
          <w:szCs w:val="22"/>
        </w:rPr>
        <w:t xml:space="preserve"> </w:t>
      </w:r>
      <w:r w:rsidR="00C113CA" w:rsidRPr="00007EB8">
        <w:rPr>
          <w:rFonts w:asciiTheme="majorHAnsi" w:hAnsiTheme="majorHAnsi"/>
          <w:spacing w:val="-1"/>
          <w:sz w:val="22"/>
          <w:szCs w:val="22"/>
        </w:rPr>
        <w:t>characteristics</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that</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are</w:t>
      </w:r>
      <w:r w:rsidR="00C113CA" w:rsidRPr="00007EB8">
        <w:rPr>
          <w:rFonts w:asciiTheme="majorHAnsi" w:hAnsiTheme="majorHAnsi"/>
          <w:spacing w:val="-3"/>
          <w:sz w:val="22"/>
          <w:szCs w:val="22"/>
        </w:rPr>
        <w:t xml:space="preserve"> </w:t>
      </w:r>
      <w:r w:rsidR="00C113CA" w:rsidRPr="00007EB8">
        <w:rPr>
          <w:rFonts w:asciiTheme="majorHAnsi" w:hAnsiTheme="majorHAnsi"/>
          <w:spacing w:val="-1"/>
          <w:sz w:val="22"/>
          <w:szCs w:val="22"/>
        </w:rPr>
        <w:t>important</w:t>
      </w:r>
      <w:r w:rsidR="00C113CA" w:rsidRPr="00007EB8">
        <w:rPr>
          <w:rFonts w:asciiTheme="majorHAnsi" w:hAnsiTheme="majorHAnsi"/>
          <w:spacing w:val="-2"/>
          <w:sz w:val="22"/>
          <w:szCs w:val="22"/>
        </w:rPr>
        <w:t xml:space="preserve"> </w:t>
      </w:r>
      <w:r w:rsidR="00C113CA" w:rsidRPr="00007EB8">
        <w:rPr>
          <w:rFonts w:asciiTheme="majorHAnsi" w:hAnsiTheme="majorHAnsi"/>
          <w:spacing w:val="-1"/>
          <w:sz w:val="22"/>
          <w:szCs w:val="22"/>
        </w:rPr>
        <w:t>to</w:t>
      </w:r>
      <w:r w:rsidR="00C113CA" w:rsidRPr="00007EB8">
        <w:rPr>
          <w:rFonts w:asciiTheme="majorHAnsi" w:hAnsiTheme="majorHAnsi"/>
          <w:spacing w:val="-2"/>
          <w:sz w:val="22"/>
          <w:szCs w:val="22"/>
        </w:rPr>
        <w:t xml:space="preserve"> </w:t>
      </w:r>
      <w:r w:rsidR="00C113CA" w:rsidRPr="00007EB8">
        <w:rPr>
          <w:rFonts w:asciiTheme="majorHAnsi" w:hAnsiTheme="majorHAnsi"/>
          <w:sz w:val="22"/>
          <w:szCs w:val="22"/>
        </w:rPr>
        <w:t>be</w:t>
      </w:r>
      <w:r>
        <w:rPr>
          <w:rFonts w:asciiTheme="majorHAnsi" w:hAnsiTheme="majorHAnsi"/>
          <w:sz w:val="22"/>
          <w:szCs w:val="22"/>
        </w:rPr>
        <w:t xml:space="preserve"> </w:t>
      </w:r>
      <w:r w:rsidR="00C113CA" w:rsidRPr="00007EB8">
        <w:rPr>
          <w:rFonts w:asciiTheme="majorHAnsi" w:hAnsiTheme="majorHAnsi"/>
          <w:spacing w:val="-1"/>
          <w:sz w:val="22"/>
          <w:szCs w:val="22"/>
        </w:rPr>
        <w:t>successful</w:t>
      </w:r>
      <w:r w:rsidR="00C113CA" w:rsidRPr="00007EB8">
        <w:rPr>
          <w:rFonts w:asciiTheme="majorHAnsi" w:hAnsiTheme="majorHAnsi"/>
          <w:sz w:val="22"/>
          <w:szCs w:val="22"/>
        </w:rPr>
        <w:t xml:space="preserve"> in this </w:t>
      </w:r>
      <w:r w:rsidR="00C113CA" w:rsidRPr="00007EB8">
        <w:rPr>
          <w:rFonts w:asciiTheme="majorHAnsi" w:hAnsiTheme="majorHAnsi"/>
          <w:spacing w:val="-1"/>
          <w:sz w:val="22"/>
          <w:szCs w:val="22"/>
        </w:rPr>
        <w:t>role.</w:t>
      </w:r>
    </w:p>
    <w:tbl>
      <w:tblPr>
        <w:tblStyle w:val="TableGrid"/>
        <w:tblpPr w:leftFromText="180" w:rightFromText="180" w:vertAnchor="text" w:horzAnchor="page" w:tblpX="1393" w:tblpY="90"/>
        <w:tblW w:w="7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0;Student Name: &#10;"/>
      </w:tblPr>
      <w:tblGrid>
        <w:gridCol w:w="2214"/>
        <w:gridCol w:w="5585"/>
      </w:tblGrid>
      <w:tr w:rsidR="00007EB8" w:rsidRPr="00007EB8" w:rsidTr="00074C26">
        <w:trPr>
          <w:tblHeader/>
        </w:trPr>
        <w:tc>
          <w:tcPr>
            <w:tcW w:w="2214" w:type="dxa"/>
            <w:vAlign w:val="bottom"/>
          </w:tcPr>
          <w:p w:rsidR="00007EB8" w:rsidRDefault="00007EB8" w:rsidP="00007EB8">
            <w:pPr>
              <w:rPr>
                <w:rFonts w:asciiTheme="majorHAnsi" w:hAnsiTheme="majorHAnsi"/>
              </w:rPr>
            </w:pPr>
          </w:p>
          <w:p w:rsidR="00007EB8" w:rsidRPr="00007EB8" w:rsidRDefault="00007EB8" w:rsidP="00007EB8">
            <w:pPr>
              <w:rPr>
                <w:rFonts w:asciiTheme="majorHAnsi" w:hAnsiTheme="majorHAnsi"/>
              </w:rPr>
            </w:pPr>
            <w:r w:rsidRPr="00007EB8">
              <w:rPr>
                <w:rFonts w:asciiTheme="majorHAnsi" w:hAnsiTheme="majorHAnsi"/>
              </w:rPr>
              <w:t>Student Name:</w:t>
            </w:r>
          </w:p>
        </w:tc>
        <w:tc>
          <w:tcPr>
            <w:tcW w:w="5585" w:type="dxa"/>
            <w:tcBorders>
              <w:bottom w:val="single" w:sz="2" w:space="0" w:color="auto"/>
            </w:tcBorders>
            <w:vAlign w:val="bottom"/>
          </w:tcPr>
          <w:p w:rsidR="00007EB8" w:rsidRPr="00007EB8" w:rsidRDefault="00007EB8" w:rsidP="00007EB8">
            <w:pPr>
              <w:rPr>
                <w:rFonts w:asciiTheme="majorHAnsi" w:hAnsiTheme="majorHAnsi"/>
              </w:rPr>
            </w:pPr>
          </w:p>
        </w:tc>
      </w:tr>
    </w:tbl>
    <w:p w:rsidR="00F34A97" w:rsidRPr="002B2708" w:rsidRDefault="00F34A97" w:rsidP="002B2708">
      <w:pPr>
        <w:kinsoku w:val="0"/>
        <w:overflowPunct w:val="0"/>
        <w:rPr>
          <w:rFonts w:asciiTheme="majorHAnsi" w:hAnsiTheme="majorHAnsi"/>
          <w:sz w:val="22"/>
          <w:szCs w:val="22"/>
        </w:rPr>
      </w:pPr>
    </w:p>
    <w:p w:rsidR="00F34A97" w:rsidRDefault="00F34A97">
      <w:pPr>
        <w:kinsoku w:val="0"/>
        <w:overflowPunct w:val="0"/>
        <w:spacing w:before="6" w:line="280" w:lineRule="exact"/>
        <w:rPr>
          <w:sz w:val="28"/>
          <w:szCs w:val="28"/>
        </w:rPr>
      </w:pPr>
    </w:p>
    <w:p w:rsidR="00FD3A19" w:rsidRPr="00007EB8" w:rsidRDefault="00FD3A19" w:rsidP="00FD3A19">
      <w:pPr>
        <w:pStyle w:val="BodyText"/>
        <w:tabs>
          <w:tab w:val="left" w:pos="6250"/>
        </w:tabs>
        <w:kinsoku w:val="0"/>
        <w:overflowPunct w:val="0"/>
        <w:rPr>
          <w:rFonts w:asciiTheme="majorHAnsi" w:hAnsiTheme="majorHAnsi"/>
        </w:rPr>
      </w:pPr>
    </w:p>
    <w:p w:rsidR="00FD3A19" w:rsidRPr="00007EB8" w:rsidRDefault="00FD3A19" w:rsidP="00FD3A19">
      <w:pPr>
        <w:pStyle w:val="BodyText"/>
        <w:tabs>
          <w:tab w:val="left" w:pos="6250"/>
        </w:tabs>
        <w:kinsoku w:val="0"/>
        <w:overflowPunct w:val="0"/>
        <w:rPr>
          <w:rFonts w:asciiTheme="majorHAnsi" w:hAnsiTheme="majorHAnsi"/>
        </w:rPr>
        <w:sectPr w:rsidR="00FD3A19" w:rsidRPr="00007EB8" w:rsidSect="006027E7">
          <w:pgSz w:w="15840" w:h="12240" w:orient="landscape"/>
          <w:pgMar w:top="1440" w:right="720" w:bottom="1440" w:left="720" w:header="0" w:footer="576" w:gutter="0"/>
          <w:cols w:space="720" w:equalWidth="0">
            <w:col w:w="14140"/>
          </w:cols>
          <w:noEndnote/>
          <w:docGrid w:linePitch="326"/>
        </w:sectPr>
      </w:pPr>
    </w:p>
    <w:p w:rsidR="00F34A97" w:rsidRPr="002B2708" w:rsidRDefault="00F34A97" w:rsidP="00602802">
      <w:pPr>
        <w:pStyle w:val="Heading1"/>
        <w:ind w:left="720"/>
        <w:rPr>
          <w:b w:val="0"/>
          <w:sz w:val="52"/>
          <w:szCs w:val="52"/>
        </w:rPr>
      </w:pPr>
      <w:bookmarkStart w:id="5" w:name="Lesson2"/>
      <w:bookmarkStart w:id="6" w:name="_Toc412802650"/>
      <w:bookmarkEnd w:id="5"/>
      <w:r w:rsidRPr="002B2708">
        <w:rPr>
          <w:b w:val="0"/>
          <w:sz w:val="52"/>
          <w:szCs w:val="52"/>
        </w:rPr>
        <w:lastRenderedPageBreak/>
        <w:t>Lesson 2:</w:t>
      </w:r>
      <w:r w:rsidR="00FD3A19" w:rsidRPr="002B2708">
        <w:rPr>
          <w:b w:val="0"/>
          <w:sz w:val="52"/>
          <w:szCs w:val="52"/>
        </w:rPr>
        <w:t xml:space="preserve"> </w:t>
      </w:r>
      <w:r w:rsidRPr="002B2708">
        <w:rPr>
          <w:b w:val="0"/>
          <w:sz w:val="52"/>
          <w:szCs w:val="52"/>
        </w:rPr>
        <w:t>Exploring a Thematic Unit</w:t>
      </w:r>
      <w:bookmarkEnd w:id="6"/>
    </w:p>
    <w:p w:rsidR="002B2708" w:rsidRPr="002B2708" w:rsidRDefault="002B2708" w:rsidP="002B2708">
      <w:pPr>
        <w:kinsoku w:val="0"/>
        <w:overflowPunct w:val="0"/>
        <w:ind w:left="720" w:right="800"/>
        <w:rPr>
          <w:rStyle w:val="Emphasis"/>
          <w:rFonts w:asciiTheme="majorHAnsi" w:hAnsiTheme="majorHAnsi"/>
          <w:i w:val="0"/>
          <w:sz w:val="22"/>
          <w:szCs w:val="22"/>
        </w:rPr>
      </w:pPr>
    </w:p>
    <w:p w:rsidR="00F34A97" w:rsidRPr="002B2708" w:rsidRDefault="00F34A97" w:rsidP="002B2708">
      <w:pPr>
        <w:kinsoku w:val="0"/>
        <w:overflowPunct w:val="0"/>
        <w:ind w:left="720" w:right="800"/>
        <w:rPr>
          <w:rFonts w:asciiTheme="majorHAnsi" w:hAnsiTheme="majorHAnsi"/>
          <w:spacing w:val="-1"/>
          <w:sz w:val="22"/>
          <w:szCs w:val="22"/>
        </w:rPr>
      </w:pPr>
      <w:r w:rsidRPr="002B2708">
        <w:rPr>
          <w:rStyle w:val="Emphasis"/>
          <w:rFonts w:asciiTheme="majorHAnsi" w:hAnsiTheme="majorHAnsi"/>
          <w:i w:val="0"/>
          <w:sz w:val="22"/>
          <w:szCs w:val="22"/>
        </w:rPr>
        <w:t>Brief Overview of Lesson (what this lesson is about):</w:t>
      </w:r>
      <w:r w:rsidRPr="002B2708">
        <w:rPr>
          <w:rFonts w:asciiTheme="majorHAnsi" w:hAnsiTheme="majorHAnsi"/>
          <w:b/>
          <w:bCs/>
          <w:spacing w:val="56"/>
          <w:sz w:val="22"/>
          <w:szCs w:val="22"/>
        </w:rPr>
        <w:t xml:space="preserve"> </w:t>
      </w:r>
      <w:r w:rsidRPr="002B2708">
        <w:rPr>
          <w:rFonts w:asciiTheme="majorHAnsi" w:hAnsiTheme="majorHAnsi"/>
          <w:spacing w:val="-1"/>
          <w:sz w:val="22"/>
          <w:szCs w:val="22"/>
        </w:rPr>
        <w:t>Throughout</w:t>
      </w:r>
      <w:r w:rsidRPr="002B2708">
        <w:rPr>
          <w:rFonts w:asciiTheme="majorHAnsi" w:hAnsiTheme="majorHAnsi"/>
          <w:spacing w:val="-3"/>
          <w:sz w:val="22"/>
          <w:szCs w:val="22"/>
        </w:rPr>
        <w:t xml:space="preserve"> </w:t>
      </w:r>
      <w:r w:rsidRPr="002B2708">
        <w:rPr>
          <w:rFonts w:asciiTheme="majorHAnsi" w:hAnsiTheme="majorHAnsi"/>
          <w:spacing w:val="-1"/>
          <w:sz w:val="22"/>
          <w:szCs w:val="22"/>
        </w:rPr>
        <w:t>this</w:t>
      </w:r>
      <w:r w:rsidRPr="002B2708">
        <w:rPr>
          <w:rFonts w:asciiTheme="majorHAnsi" w:hAnsiTheme="majorHAnsi"/>
          <w:spacing w:val="-2"/>
          <w:sz w:val="22"/>
          <w:szCs w:val="22"/>
        </w:rPr>
        <w:t xml:space="preserve"> </w:t>
      </w:r>
      <w:r w:rsidRPr="002B2708">
        <w:rPr>
          <w:rFonts w:asciiTheme="majorHAnsi" w:hAnsiTheme="majorHAnsi"/>
          <w:spacing w:val="-1"/>
          <w:sz w:val="22"/>
          <w:szCs w:val="22"/>
        </w:rPr>
        <w:t>lesson</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students</w:t>
      </w:r>
      <w:r w:rsidRPr="002B2708">
        <w:rPr>
          <w:rFonts w:asciiTheme="majorHAnsi" w:hAnsiTheme="majorHAnsi"/>
          <w:spacing w:val="-2"/>
          <w:sz w:val="22"/>
          <w:szCs w:val="22"/>
        </w:rPr>
        <w:t xml:space="preserve"> </w:t>
      </w:r>
      <w:r w:rsidRPr="002B2708">
        <w:rPr>
          <w:rFonts w:asciiTheme="majorHAnsi" w:hAnsiTheme="majorHAnsi"/>
          <w:spacing w:val="-1"/>
          <w:sz w:val="22"/>
          <w:szCs w:val="22"/>
        </w:rPr>
        <w:t>will</w:t>
      </w:r>
      <w:r w:rsidRPr="002B2708">
        <w:rPr>
          <w:rFonts w:asciiTheme="majorHAnsi" w:hAnsiTheme="majorHAnsi"/>
          <w:spacing w:val="-2"/>
          <w:sz w:val="22"/>
          <w:szCs w:val="22"/>
        </w:rPr>
        <w:t xml:space="preserve"> </w:t>
      </w:r>
      <w:r w:rsidRPr="002B2708">
        <w:rPr>
          <w:rFonts w:asciiTheme="majorHAnsi" w:hAnsiTheme="majorHAnsi"/>
          <w:spacing w:val="-1"/>
          <w:sz w:val="22"/>
          <w:szCs w:val="22"/>
        </w:rPr>
        <w:t>develop</w:t>
      </w:r>
      <w:r w:rsidRPr="002B2708">
        <w:rPr>
          <w:rFonts w:asciiTheme="majorHAnsi" w:hAnsiTheme="majorHAnsi"/>
          <w:sz w:val="22"/>
          <w:szCs w:val="22"/>
        </w:rPr>
        <w:t xml:space="preserve"> </w:t>
      </w:r>
      <w:r w:rsidRPr="002B2708">
        <w:rPr>
          <w:rFonts w:asciiTheme="majorHAnsi" w:hAnsiTheme="majorHAnsi"/>
          <w:spacing w:val="-1"/>
          <w:sz w:val="22"/>
          <w:szCs w:val="22"/>
        </w:rPr>
        <w:t>an</w:t>
      </w:r>
      <w:r w:rsidRPr="002B2708">
        <w:rPr>
          <w:rFonts w:asciiTheme="majorHAnsi" w:hAnsiTheme="majorHAnsi"/>
          <w:sz w:val="22"/>
          <w:szCs w:val="22"/>
        </w:rPr>
        <w:t xml:space="preserve"> </w:t>
      </w:r>
      <w:r w:rsidRPr="002B2708">
        <w:rPr>
          <w:rFonts w:asciiTheme="majorHAnsi" w:hAnsiTheme="majorHAnsi"/>
          <w:spacing w:val="-1"/>
          <w:sz w:val="22"/>
          <w:szCs w:val="22"/>
        </w:rPr>
        <w:t>understanding</w:t>
      </w:r>
      <w:r w:rsidRPr="002B2708">
        <w:rPr>
          <w:rFonts w:asciiTheme="majorHAnsi" w:hAnsiTheme="majorHAnsi"/>
          <w:spacing w:val="-3"/>
          <w:sz w:val="22"/>
          <w:szCs w:val="22"/>
        </w:rPr>
        <w:t xml:space="preserve"> </w:t>
      </w:r>
      <w:r w:rsidRPr="002B2708">
        <w:rPr>
          <w:rFonts w:asciiTheme="majorHAnsi" w:hAnsiTheme="majorHAnsi"/>
          <w:sz w:val="22"/>
          <w:szCs w:val="22"/>
        </w:rPr>
        <w:t>of</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005960BB" w:rsidRPr="002B2708">
        <w:rPr>
          <w:rFonts w:asciiTheme="majorHAnsi" w:hAnsiTheme="majorHAnsi"/>
          <w:spacing w:val="-1"/>
          <w:sz w:val="22"/>
          <w:szCs w:val="22"/>
        </w:rPr>
        <w:t xml:space="preserve"> </w:t>
      </w:r>
      <w:r w:rsidRPr="002B2708">
        <w:rPr>
          <w:rFonts w:asciiTheme="majorHAnsi" w:hAnsiTheme="majorHAnsi"/>
          <w:spacing w:val="-1"/>
          <w:sz w:val="22"/>
          <w:szCs w:val="22"/>
        </w:rPr>
        <w:t>term</w:t>
      </w:r>
      <w:r w:rsidRPr="002B2708">
        <w:rPr>
          <w:rFonts w:asciiTheme="majorHAnsi" w:hAnsiTheme="majorHAnsi"/>
          <w:spacing w:val="-4"/>
          <w:sz w:val="22"/>
          <w:szCs w:val="22"/>
        </w:rPr>
        <w:t xml:space="preserve"> </w:t>
      </w:r>
      <w:r w:rsidR="00503DBD" w:rsidRPr="002B2708">
        <w:rPr>
          <w:rFonts w:asciiTheme="majorHAnsi" w:hAnsiTheme="majorHAnsi"/>
          <w:spacing w:val="-4"/>
          <w:sz w:val="22"/>
          <w:szCs w:val="22"/>
        </w:rPr>
        <w:t>“</w:t>
      </w:r>
      <w:r w:rsidRPr="002B2708">
        <w:rPr>
          <w:rFonts w:asciiTheme="majorHAnsi" w:hAnsiTheme="majorHAnsi"/>
          <w:spacing w:val="-1"/>
          <w:sz w:val="22"/>
          <w:szCs w:val="22"/>
        </w:rPr>
        <w:t>theme</w:t>
      </w:r>
      <w:r w:rsidR="00503DBD" w:rsidRPr="002B2708">
        <w:rPr>
          <w:rFonts w:asciiTheme="majorHAnsi" w:hAnsiTheme="majorHAnsi"/>
          <w:spacing w:val="-1"/>
          <w:sz w:val="22"/>
          <w:szCs w:val="22"/>
        </w:rPr>
        <w:t>”</w:t>
      </w:r>
      <w:r w:rsidRPr="002B2708">
        <w:rPr>
          <w:rFonts w:asciiTheme="majorHAnsi" w:hAnsiTheme="majorHAnsi"/>
          <w:spacing w:val="-4"/>
          <w:sz w:val="22"/>
          <w:szCs w:val="22"/>
        </w:rPr>
        <w:t xml:space="preserve"> </w:t>
      </w:r>
      <w:r w:rsidRPr="002B2708">
        <w:rPr>
          <w:rFonts w:asciiTheme="majorHAnsi" w:hAnsiTheme="majorHAnsi"/>
          <w:spacing w:val="-1"/>
          <w:sz w:val="22"/>
          <w:szCs w:val="22"/>
        </w:rPr>
        <w:t>and</w:t>
      </w:r>
      <w:r w:rsidRPr="002B2708">
        <w:rPr>
          <w:rFonts w:asciiTheme="majorHAnsi" w:hAnsiTheme="majorHAnsi"/>
          <w:spacing w:val="-6"/>
          <w:sz w:val="22"/>
          <w:szCs w:val="22"/>
        </w:rPr>
        <w:t xml:space="preserve"> </w:t>
      </w:r>
      <w:r w:rsidRPr="002B2708">
        <w:rPr>
          <w:rFonts w:asciiTheme="majorHAnsi" w:hAnsiTheme="majorHAnsi"/>
          <w:spacing w:val="-1"/>
          <w:sz w:val="22"/>
          <w:szCs w:val="22"/>
        </w:rPr>
        <w:t>create</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5"/>
          <w:sz w:val="22"/>
          <w:szCs w:val="22"/>
        </w:rPr>
        <w:t xml:space="preserve"> </w:t>
      </w:r>
      <w:r w:rsidRPr="002B2708">
        <w:rPr>
          <w:rFonts w:asciiTheme="majorHAnsi" w:hAnsiTheme="majorHAnsi"/>
          <w:spacing w:val="-1"/>
          <w:sz w:val="22"/>
          <w:szCs w:val="22"/>
        </w:rPr>
        <w:t>developmentally</w:t>
      </w:r>
      <w:r w:rsidRPr="002B2708">
        <w:rPr>
          <w:rFonts w:asciiTheme="majorHAnsi" w:hAnsiTheme="majorHAnsi"/>
          <w:spacing w:val="-6"/>
          <w:sz w:val="22"/>
          <w:szCs w:val="22"/>
        </w:rPr>
        <w:t xml:space="preserve"> </w:t>
      </w:r>
      <w:r w:rsidRPr="002B2708">
        <w:rPr>
          <w:rFonts w:asciiTheme="majorHAnsi" w:hAnsiTheme="majorHAnsi"/>
          <w:spacing w:val="-1"/>
          <w:sz w:val="22"/>
          <w:szCs w:val="22"/>
        </w:rPr>
        <w:t>appropriate</w:t>
      </w:r>
      <w:r w:rsidRPr="002B2708">
        <w:rPr>
          <w:rFonts w:asciiTheme="majorHAnsi" w:hAnsiTheme="majorHAnsi"/>
          <w:spacing w:val="-4"/>
          <w:sz w:val="22"/>
          <w:szCs w:val="22"/>
        </w:rPr>
        <w:t xml:space="preserve"> </w:t>
      </w:r>
      <w:r w:rsidRPr="002B2708">
        <w:rPr>
          <w:rFonts w:asciiTheme="majorHAnsi" w:hAnsiTheme="majorHAnsi"/>
          <w:spacing w:val="-1"/>
          <w:sz w:val="22"/>
          <w:szCs w:val="22"/>
        </w:rPr>
        <w:t>thematic</w:t>
      </w:r>
      <w:r w:rsidRPr="002B2708">
        <w:rPr>
          <w:rFonts w:asciiTheme="majorHAnsi" w:hAnsiTheme="majorHAnsi"/>
          <w:spacing w:val="-4"/>
          <w:sz w:val="22"/>
          <w:szCs w:val="22"/>
        </w:rPr>
        <w:t xml:space="preserve"> </w:t>
      </w:r>
      <w:r w:rsidRPr="002B2708">
        <w:rPr>
          <w:rFonts w:asciiTheme="majorHAnsi" w:hAnsiTheme="majorHAnsi"/>
          <w:spacing w:val="-1"/>
          <w:sz w:val="22"/>
          <w:szCs w:val="22"/>
        </w:rPr>
        <w:t>unit.</w:t>
      </w:r>
      <w:r w:rsidR="006E236E" w:rsidRPr="002B2708">
        <w:rPr>
          <w:rFonts w:asciiTheme="majorHAnsi" w:hAnsiTheme="majorHAnsi"/>
          <w:spacing w:val="-1"/>
          <w:sz w:val="22"/>
          <w:szCs w:val="22"/>
        </w:rPr>
        <w:t xml:space="preserve"> </w:t>
      </w:r>
      <w:r w:rsidRPr="002B2708">
        <w:rPr>
          <w:rFonts w:asciiTheme="majorHAnsi" w:hAnsiTheme="majorHAnsi"/>
          <w:spacing w:val="-1"/>
          <w:sz w:val="22"/>
          <w:szCs w:val="22"/>
        </w:rPr>
        <w:t>As</w:t>
      </w:r>
      <w:r w:rsidRPr="002B2708">
        <w:rPr>
          <w:rFonts w:asciiTheme="majorHAnsi" w:hAnsiTheme="majorHAnsi"/>
          <w:spacing w:val="-4"/>
          <w:sz w:val="22"/>
          <w:szCs w:val="22"/>
        </w:rPr>
        <w:t xml:space="preserve"> </w:t>
      </w:r>
      <w:r w:rsidRPr="002B2708">
        <w:rPr>
          <w:rFonts w:asciiTheme="majorHAnsi" w:hAnsiTheme="majorHAnsi"/>
          <w:spacing w:val="-1"/>
          <w:sz w:val="22"/>
          <w:szCs w:val="22"/>
        </w:rPr>
        <w:t>you</w:t>
      </w:r>
      <w:r w:rsidRPr="002B2708">
        <w:rPr>
          <w:rFonts w:asciiTheme="majorHAnsi" w:hAnsiTheme="majorHAnsi"/>
          <w:spacing w:val="-4"/>
          <w:sz w:val="22"/>
          <w:szCs w:val="22"/>
        </w:rPr>
        <w:t xml:space="preserve"> </w:t>
      </w:r>
      <w:r w:rsidRPr="002B2708">
        <w:rPr>
          <w:rFonts w:asciiTheme="majorHAnsi" w:hAnsiTheme="majorHAnsi"/>
          <w:spacing w:val="-1"/>
          <w:sz w:val="22"/>
          <w:szCs w:val="22"/>
        </w:rPr>
        <w:t>plan,</w:t>
      </w:r>
      <w:r w:rsidRPr="002B2708">
        <w:rPr>
          <w:rFonts w:asciiTheme="majorHAnsi" w:hAnsiTheme="majorHAnsi"/>
          <w:spacing w:val="-3"/>
          <w:sz w:val="22"/>
          <w:szCs w:val="22"/>
        </w:rPr>
        <w:t xml:space="preserve"> </w:t>
      </w:r>
      <w:r w:rsidRPr="002B2708">
        <w:rPr>
          <w:rFonts w:asciiTheme="majorHAnsi" w:hAnsiTheme="majorHAnsi"/>
          <w:spacing w:val="-1"/>
          <w:sz w:val="22"/>
          <w:szCs w:val="22"/>
        </w:rPr>
        <w:t>consider</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variability</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5"/>
          <w:sz w:val="22"/>
          <w:szCs w:val="22"/>
        </w:rPr>
        <w:t xml:space="preserve"> </w:t>
      </w:r>
      <w:r w:rsidRPr="002B2708">
        <w:rPr>
          <w:rFonts w:asciiTheme="majorHAnsi" w:hAnsiTheme="majorHAnsi"/>
          <w:spacing w:val="-1"/>
          <w:sz w:val="22"/>
          <w:szCs w:val="22"/>
        </w:rPr>
        <w:t>learners</w:t>
      </w:r>
      <w:r w:rsidRPr="002B2708">
        <w:rPr>
          <w:rFonts w:asciiTheme="majorHAnsi" w:hAnsiTheme="majorHAnsi"/>
          <w:spacing w:val="-3"/>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your</w:t>
      </w:r>
      <w:r w:rsidRPr="002B2708">
        <w:rPr>
          <w:rFonts w:asciiTheme="majorHAnsi" w:hAnsiTheme="majorHAnsi"/>
          <w:spacing w:val="-6"/>
          <w:sz w:val="22"/>
          <w:szCs w:val="22"/>
        </w:rPr>
        <w:t xml:space="preserve"> </w:t>
      </w:r>
      <w:r w:rsidRPr="002B2708">
        <w:rPr>
          <w:rFonts w:asciiTheme="majorHAnsi" w:hAnsiTheme="majorHAnsi"/>
          <w:sz w:val="22"/>
          <w:szCs w:val="22"/>
        </w:rPr>
        <w:t>class</w:t>
      </w:r>
      <w:r w:rsidRPr="002B2708">
        <w:rPr>
          <w:rFonts w:asciiTheme="majorHAnsi" w:hAnsiTheme="majorHAnsi"/>
          <w:spacing w:val="-4"/>
          <w:sz w:val="22"/>
          <w:szCs w:val="22"/>
        </w:rPr>
        <w:t xml:space="preserve"> </w:t>
      </w:r>
      <w:r w:rsidRPr="002B2708">
        <w:rPr>
          <w:rFonts w:asciiTheme="majorHAnsi" w:hAnsiTheme="majorHAnsi"/>
          <w:spacing w:val="-1"/>
          <w:sz w:val="22"/>
          <w:szCs w:val="22"/>
        </w:rPr>
        <w:t>and</w:t>
      </w:r>
      <w:r w:rsidRPr="002B2708">
        <w:rPr>
          <w:rFonts w:asciiTheme="majorHAnsi" w:hAnsiTheme="majorHAnsi"/>
          <w:spacing w:val="-5"/>
          <w:sz w:val="22"/>
          <w:szCs w:val="22"/>
        </w:rPr>
        <w:t xml:space="preserve"> </w:t>
      </w:r>
      <w:r w:rsidRPr="002B2708">
        <w:rPr>
          <w:rFonts w:asciiTheme="majorHAnsi" w:hAnsiTheme="majorHAnsi"/>
          <w:spacing w:val="-1"/>
          <w:sz w:val="22"/>
          <w:szCs w:val="22"/>
        </w:rPr>
        <w:t>make</w:t>
      </w:r>
      <w:r w:rsidRPr="002B2708">
        <w:rPr>
          <w:rFonts w:asciiTheme="majorHAnsi" w:hAnsiTheme="majorHAnsi"/>
          <w:spacing w:val="-2"/>
          <w:sz w:val="22"/>
          <w:szCs w:val="22"/>
        </w:rPr>
        <w:t xml:space="preserve"> </w:t>
      </w:r>
      <w:r w:rsidRPr="002B2708">
        <w:rPr>
          <w:rFonts w:asciiTheme="majorHAnsi" w:hAnsiTheme="majorHAnsi"/>
          <w:spacing w:val="-1"/>
          <w:sz w:val="22"/>
          <w:szCs w:val="22"/>
        </w:rPr>
        <w:t>adaptations</w:t>
      </w:r>
      <w:r w:rsidRPr="002B2708">
        <w:rPr>
          <w:rFonts w:asciiTheme="majorHAnsi" w:hAnsiTheme="majorHAnsi"/>
          <w:spacing w:val="-4"/>
          <w:sz w:val="22"/>
          <w:szCs w:val="22"/>
        </w:rPr>
        <w:t xml:space="preserve"> </w:t>
      </w:r>
      <w:r w:rsidRPr="002B2708">
        <w:rPr>
          <w:rFonts w:asciiTheme="majorHAnsi" w:hAnsiTheme="majorHAnsi"/>
          <w:sz w:val="22"/>
          <w:szCs w:val="22"/>
        </w:rPr>
        <w:t>as</w:t>
      </w:r>
      <w:r w:rsidRPr="002B2708">
        <w:rPr>
          <w:rFonts w:asciiTheme="majorHAnsi" w:hAnsiTheme="majorHAnsi"/>
          <w:spacing w:val="-3"/>
          <w:sz w:val="22"/>
          <w:szCs w:val="22"/>
        </w:rPr>
        <w:t xml:space="preserve"> </w:t>
      </w:r>
      <w:r w:rsidRPr="002B2708">
        <w:rPr>
          <w:rFonts w:asciiTheme="majorHAnsi" w:hAnsiTheme="majorHAnsi"/>
          <w:spacing w:val="-1"/>
          <w:sz w:val="22"/>
          <w:szCs w:val="22"/>
        </w:rPr>
        <w:t>necessary.</w:t>
      </w:r>
    </w:p>
    <w:p w:rsidR="00F34A97" w:rsidRPr="002B2708" w:rsidRDefault="00F34A97" w:rsidP="002B2708">
      <w:pPr>
        <w:kinsoku w:val="0"/>
        <w:overflowPunct w:val="0"/>
        <w:ind w:left="720" w:right="800"/>
        <w:rPr>
          <w:rFonts w:asciiTheme="majorHAnsi" w:hAnsiTheme="majorHAnsi"/>
          <w:sz w:val="22"/>
          <w:szCs w:val="22"/>
        </w:rPr>
      </w:pPr>
    </w:p>
    <w:p w:rsidR="00007EB8" w:rsidRDefault="00F34A97" w:rsidP="002B2708">
      <w:pPr>
        <w:kinsoku w:val="0"/>
        <w:overflowPunct w:val="0"/>
        <w:ind w:left="720" w:right="800"/>
        <w:rPr>
          <w:rFonts w:asciiTheme="majorHAnsi" w:hAnsiTheme="majorHAnsi"/>
          <w:b/>
          <w:bCs/>
          <w:spacing w:val="59"/>
          <w:sz w:val="22"/>
          <w:szCs w:val="22"/>
        </w:rPr>
      </w:pPr>
      <w:r w:rsidRPr="002B2708">
        <w:rPr>
          <w:rStyle w:val="Emphasis"/>
          <w:rFonts w:asciiTheme="majorHAnsi" w:hAnsiTheme="majorHAnsi"/>
          <w:i w:val="0"/>
          <w:sz w:val="22"/>
          <w:szCs w:val="22"/>
        </w:rPr>
        <w:t>Prior Knowledge Required:</w:t>
      </w:r>
      <w:r w:rsidRPr="002B2708">
        <w:rPr>
          <w:rFonts w:asciiTheme="majorHAnsi" w:hAnsiTheme="majorHAnsi"/>
          <w:b/>
          <w:bCs/>
          <w:spacing w:val="59"/>
          <w:sz w:val="22"/>
          <w:szCs w:val="22"/>
        </w:rPr>
        <w:t xml:space="preserve"> </w:t>
      </w:r>
    </w:p>
    <w:p w:rsidR="00F34A97" w:rsidRPr="002B2708" w:rsidRDefault="00F34A97" w:rsidP="002B2708">
      <w:pPr>
        <w:kinsoku w:val="0"/>
        <w:overflowPunct w:val="0"/>
        <w:ind w:left="720" w:right="800"/>
        <w:rPr>
          <w:rFonts w:asciiTheme="majorHAnsi" w:hAnsiTheme="majorHAnsi"/>
          <w:spacing w:val="-1"/>
          <w:sz w:val="22"/>
          <w:szCs w:val="22"/>
        </w:rPr>
      </w:pPr>
      <w:r w:rsidRPr="002B2708">
        <w:rPr>
          <w:rFonts w:asciiTheme="majorHAnsi" w:hAnsiTheme="majorHAnsi"/>
          <w:spacing w:val="-1"/>
          <w:sz w:val="22"/>
          <w:szCs w:val="22"/>
        </w:rPr>
        <w:t>Child</w:t>
      </w:r>
      <w:r w:rsidRPr="002B2708">
        <w:rPr>
          <w:rFonts w:asciiTheme="majorHAnsi" w:hAnsiTheme="majorHAnsi"/>
          <w:spacing w:val="-5"/>
          <w:sz w:val="22"/>
          <w:szCs w:val="22"/>
        </w:rPr>
        <w:t xml:space="preserve"> </w:t>
      </w:r>
      <w:r w:rsidRPr="002B2708">
        <w:rPr>
          <w:rFonts w:asciiTheme="majorHAnsi" w:hAnsiTheme="majorHAnsi"/>
          <w:spacing w:val="-1"/>
          <w:sz w:val="22"/>
          <w:szCs w:val="22"/>
        </w:rPr>
        <w:t>growth</w:t>
      </w:r>
      <w:r w:rsidRPr="002B2708">
        <w:rPr>
          <w:rFonts w:asciiTheme="majorHAnsi" w:hAnsiTheme="majorHAnsi"/>
          <w:spacing w:val="-3"/>
          <w:sz w:val="22"/>
          <w:szCs w:val="22"/>
        </w:rPr>
        <w:t xml:space="preserve"> </w:t>
      </w:r>
      <w:r w:rsidRPr="002B2708">
        <w:rPr>
          <w:rFonts w:asciiTheme="majorHAnsi" w:hAnsiTheme="majorHAnsi"/>
          <w:spacing w:val="-1"/>
          <w:sz w:val="22"/>
          <w:szCs w:val="22"/>
        </w:rPr>
        <w:t>and</w:t>
      </w:r>
      <w:r w:rsidRPr="002B2708">
        <w:rPr>
          <w:rFonts w:asciiTheme="majorHAnsi" w:hAnsiTheme="majorHAnsi"/>
          <w:spacing w:val="-3"/>
          <w:sz w:val="22"/>
          <w:szCs w:val="22"/>
        </w:rPr>
        <w:t xml:space="preserve"> </w:t>
      </w:r>
      <w:r w:rsidRPr="002B2708">
        <w:rPr>
          <w:rFonts w:asciiTheme="majorHAnsi" w:hAnsiTheme="majorHAnsi"/>
          <w:spacing w:val="-1"/>
          <w:sz w:val="22"/>
          <w:szCs w:val="22"/>
        </w:rPr>
        <w:t>development</w:t>
      </w:r>
      <w:r w:rsidR="006E236E" w:rsidRPr="002B2708">
        <w:rPr>
          <w:rFonts w:asciiTheme="majorHAnsi" w:hAnsiTheme="majorHAnsi"/>
          <w:spacing w:val="-1"/>
          <w:sz w:val="22"/>
          <w:szCs w:val="22"/>
        </w:rPr>
        <w:t xml:space="preserve"> standards:</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Identify the theories of human growth and development</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Facilitate the advancement of physical competencies</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Facilitate the advancement of cognitive competencies</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Facilitate the advancement of communication and language competencies</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Facilitate growth and development through creative expression</w:t>
      </w:r>
    </w:p>
    <w:p w:rsidR="006E236E" w:rsidRPr="002B2708" w:rsidRDefault="006E236E"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Facilitate the advancement of social and emotional development</w:t>
      </w:r>
    </w:p>
    <w:p w:rsidR="00DE0286" w:rsidRPr="002B2708" w:rsidRDefault="00DE0286" w:rsidP="00886C52">
      <w:pPr>
        <w:numPr>
          <w:ilvl w:val="0"/>
          <w:numId w:val="11"/>
        </w:numPr>
        <w:kinsoku w:val="0"/>
        <w:overflowPunct w:val="0"/>
        <w:ind w:left="1170" w:right="800"/>
        <w:rPr>
          <w:rFonts w:asciiTheme="majorHAnsi" w:hAnsiTheme="majorHAnsi"/>
          <w:spacing w:val="-1"/>
          <w:sz w:val="22"/>
          <w:szCs w:val="22"/>
        </w:rPr>
      </w:pPr>
      <w:r w:rsidRPr="002B2708">
        <w:rPr>
          <w:rFonts w:asciiTheme="majorHAnsi" w:hAnsiTheme="majorHAnsi"/>
          <w:spacing w:val="-1"/>
          <w:sz w:val="22"/>
          <w:szCs w:val="22"/>
        </w:rPr>
        <w:t>Research a topic and present a professional development workshop to peers</w:t>
      </w:r>
    </w:p>
    <w:p w:rsidR="00F34A97" w:rsidRPr="002B2708" w:rsidRDefault="00F34A97" w:rsidP="002B2708">
      <w:pPr>
        <w:kinsoku w:val="0"/>
        <w:overflowPunct w:val="0"/>
        <w:ind w:left="720" w:right="800"/>
        <w:rPr>
          <w:rFonts w:asciiTheme="majorHAnsi" w:hAnsiTheme="majorHAnsi"/>
          <w:sz w:val="22"/>
          <w:szCs w:val="22"/>
        </w:rPr>
      </w:pPr>
    </w:p>
    <w:p w:rsidR="00F34A97" w:rsidRPr="002B2708" w:rsidRDefault="00F34A97" w:rsidP="002B2708">
      <w:pPr>
        <w:kinsoku w:val="0"/>
        <w:overflowPunct w:val="0"/>
        <w:ind w:left="720" w:right="800"/>
        <w:rPr>
          <w:rFonts w:asciiTheme="majorHAnsi" w:hAnsiTheme="majorHAnsi"/>
          <w:sz w:val="22"/>
          <w:szCs w:val="22"/>
        </w:rPr>
      </w:pPr>
      <w:r w:rsidRPr="002B2708">
        <w:rPr>
          <w:rStyle w:val="Emphasis"/>
          <w:rFonts w:asciiTheme="majorHAnsi" w:hAnsiTheme="majorHAnsi"/>
          <w:i w:val="0"/>
          <w:sz w:val="22"/>
          <w:szCs w:val="22"/>
        </w:rPr>
        <w:t>Estimated Time:</w:t>
      </w:r>
      <w:r w:rsidRPr="002B2708">
        <w:rPr>
          <w:rFonts w:asciiTheme="majorHAnsi" w:hAnsiTheme="majorHAnsi"/>
          <w:b/>
          <w:bCs/>
          <w:spacing w:val="-1"/>
          <w:sz w:val="22"/>
          <w:szCs w:val="22"/>
        </w:rPr>
        <w:t xml:space="preserve"> </w:t>
      </w:r>
      <w:r w:rsidRPr="002B2708">
        <w:rPr>
          <w:rFonts w:asciiTheme="majorHAnsi" w:hAnsiTheme="majorHAnsi"/>
          <w:spacing w:val="-1"/>
          <w:sz w:val="22"/>
          <w:szCs w:val="22"/>
        </w:rPr>
        <w:t>120</w:t>
      </w:r>
      <w:r w:rsidRPr="002B2708">
        <w:rPr>
          <w:rFonts w:asciiTheme="majorHAnsi" w:hAnsiTheme="majorHAnsi"/>
          <w:spacing w:val="-2"/>
          <w:sz w:val="22"/>
          <w:szCs w:val="22"/>
        </w:rPr>
        <w:t xml:space="preserve"> </w:t>
      </w:r>
      <w:r w:rsidR="00CA20B5" w:rsidRPr="002B2708">
        <w:rPr>
          <w:rFonts w:asciiTheme="majorHAnsi" w:hAnsiTheme="majorHAnsi"/>
          <w:spacing w:val="-1"/>
          <w:sz w:val="22"/>
          <w:szCs w:val="22"/>
        </w:rPr>
        <w:t>minutes</w:t>
      </w:r>
    </w:p>
    <w:p w:rsidR="00F34A97" w:rsidRPr="002B2708" w:rsidRDefault="00F34A97" w:rsidP="002B2708">
      <w:pPr>
        <w:pStyle w:val="BodyText"/>
        <w:kinsoku w:val="0"/>
        <w:overflowPunct w:val="0"/>
        <w:ind w:left="720" w:right="800" w:firstLine="620"/>
        <w:rPr>
          <w:rFonts w:asciiTheme="majorHAnsi" w:hAnsiTheme="majorHAnsi"/>
          <w:sz w:val="22"/>
          <w:szCs w:val="22"/>
        </w:rPr>
      </w:pPr>
      <w:r w:rsidRPr="002B2708">
        <w:rPr>
          <w:rFonts w:asciiTheme="majorHAnsi" w:hAnsiTheme="majorHAnsi"/>
          <w:spacing w:val="-1"/>
          <w:sz w:val="22"/>
          <w:szCs w:val="22"/>
        </w:rPr>
        <w:t>30</w:t>
      </w:r>
      <w:r w:rsidRPr="002B2708">
        <w:rPr>
          <w:rFonts w:asciiTheme="majorHAnsi" w:hAnsiTheme="majorHAnsi"/>
          <w:spacing w:val="-6"/>
          <w:sz w:val="22"/>
          <w:szCs w:val="22"/>
        </w:rPr>
        <w:t xml:space="preserve"> </w:t>
      </w:r>
      <w:r w:rsidRPr="002B2708">
        <w:rPr>
          <w:rFonts w:asciiTheme="majorHAnsi" w:hAnsiTheme="majorHAnsi"/>
          <w:sz w:val="22"/>
          <w:szCs w:val="22"/>
        </w:rPr>
        <w:t>minute</w:t>
      </w:r>
      <w:r w:rsidRPr="002B2708">
        <w:rPr>
          <w:rFonts w:asciiTheme="majorHAnsi" w:hAnsiTheme="majorHAnsi"/>
          <w:spacing w:val="-4"/>
          <w:sz w:val="22"/>
          <w:szCs w:val="22"/>
        </w:rPr>
        <w:t xml:space="preserve"> </w:t>
      </w:r>
      <w:r w:rsidR="002B2708">
        <w:rPr>
          <w:rFonts w:asciiTheme="majorHAnsi" w:hAnsiTheme="majorHAnsi"/>
          <w:spacing w:val="-4"/>
          <w:sz w:val="22"/>
          <w:szCs w:val="22"/>
        </w:rPr>
        <w:t xml:space="preserve">for </w:t>
      </w:r>
      <w:r w:rsidRPr="002B2708">
        <w:rPr>
          <w:rFonts w:asciiTheme="majorHAnsi" w:hAnsiTheme="majorHAnsi"/>
          <w:spacing w:val="-1"/>
          <w:sz w:val="22"/>
          <w:szCs w:val="22"/>
        </w:rPr>
        <w:t>opening</w:t>
      </w:r>
    </w:p>
    <w:p w:rsidR="00F34A97" w:rsidRPr="002B2708" w:rsidRDefault="00F34A97" w:rsidP="002B2708">
      <w:pPr>
        <w:pStyle w:val="BodyText"/>
        <w:kinsoku w:val="0"/>
        <w:overflowPunct w:val="0"/>
        <w:ind w:left="720" w:right="800" w:firstLine="620"/>
        <w:rPr>
          <w:rFonts w:asciiTheme="majorHAnsi" w:hAnsiTheme="majorHAnsi"/>
          <w:sz w:val="22"/>
          <w:szCs w:val="22"/>
        </w:rPr>
      </w:pPr>
      <w:r w:rsidRPr="002B2708">
        <w:rPr>
          <w:rFonts w:asciiTheme="majorHAnsi" w:hAnsiTheme="majorHAnsi"/>
          <w:spacing w:val="-1"/>
          <w:sz w:val="22"/>
          <w:szCs w:val="22"/>
        </w:rPr>
        <w:t>60</w:t>
      </w:r>
      <w:r w:rsidRPr="002B2708">
        <w:rPr>
          <w:rFonts w:asciiTheme="majorHAnsi" w:hAnsiTheme="majorHAnsi"/>
          <w:spacing w:val="-6"/>
          <w:sz w:val="22"/>
          <w:szCs w:val="22"/>
        </w:rPr>
        <w:t xml:space="preserve"> </w:t>
      </w:r>
      <w:r w:rsidRPr="002B2708">
        <w:rPr>
          <w:rFonts w:asciiTheme="majorHAnsi" w:hAnsiTheme="majorHAnsi"/>
          <w:sz w:val="22"/>
          <w:szCs w:val="22"/>
        </w:rPr>
        <w:t>minute</w:t>
      </w:r>
      <w:r w:rsidRPr="002B2708">
        <w:rPr>
          <w:rFonts w:asciiTheme="majorHAnsi" w:hAnsiTheme="majorHAnsi"/>
          <w:spacing w:val="-5"/>
          <w:sz w:val="22"/>
          <w:szCs w:val="22"/>
        </w:rPr>
        <w:t xml:space="preserve"> </w:t>
      </w:r>
      <w:r w:rsidR="00FA3D21" w:rsidRPr="002B2708">
        <w:rPr>
          <w:rFonts w:asciiTheme="majorHAnsi" w:hAnsiTheme="majorHAnsi"/>
          <w:spacing w:val="-5"/>
          <w:sz w:val="22"/>
          <w:szCs w:val="22"/>
        </w:rPr>
        <w:t xml:space="preserve">during </w:t>
      </w:r>
      <w:r w:rsidRPr="002B2708">
        <w:rPr>
          <w:rFonts w:asciiTheme="majorHAnsi" w:hAnsiTheme="majorHAnsi"/>
          <w:spacing w:val="-1"/>
          <w:sz w:val="22"/>
          <w:szCs w:val="22"/>
        </w:rPr>
        <w:t>lesson</w:t>
      </w:r>
    </w:p>
    <w:p w:rsidR="00F34A97" w:rsidRPr="002B2708" w:rsidRDefault="00F34A97" w:rsidP="002B2708">
      <w:pPr>
        <w:pStyle w:val="BodyText"/>
        <w:kinsoku w:val="0"/>
        <w:overflowPunct w:val="0"/>
        <w:ind w:left="720" w:right="800" w:firstLine="620"/>
        <w:rPr>
          <w:rFonts w:asciiTheme="majorHAnsi" w:hAnsiTheme="majorHAnsi"/>
          <w:spacing w:val="-1"/>
          <w:sz w:val="22"/>
          <w:szCs w:val="22"/>
        </w:rPr>
      </w:pPr>
      <w:r w:rsidRPr="002B2708">
        <w:rPr>
          <w:rFonts w:asciiTheme="majorHAnsi" w:hAnsiTheme="majorHAnsi"/>
          <w:spacing w:val="-1"/>
          <w:sz w:val="22"/>
          <w:szCs w:val="22"/>
        </w:rPr>
        <w:t>30</w:t>
      </w:r>
      <w:r w:rsidRPr="002B2708">
        <w:rPr>
          <w:rFonts w:asciiTheme="majorHAnsi" w:hAnsiTheme="majorHAnsi"/>
          <w:spacing w:val="-4"/>
          <w:sz w:val="22"/>
          <w:szCs w:val="22"/>
        </w:rPr>
        <w:t xml:space="preserve"> </w:t>
      </w:r>
      <w:r w:rsidRPr="002B2708">
        <w:rPr>
          <w:rFonts w:asciiTheme="majorHAnsi" w:hAnsiTheme="majorHAnsi"/>
          <w:sz w:val="22"/>
          <w:szCs w:val="22"/>
        </w:rPr>
        <w:t>minute</w:t>
      </w:r>
      <w:r w:rsidRPr="002B2708">
        <w:rPr>
          <w:rFonts w:asciiTheme="majorHAnsi" w:hAnsiTheme="majorHAnsi"/>
          <w:spacing w:val="-3"/>
          <w:sz w:val="22"/>
          <w:szCs w:val="22"/>
        </w:rPr>
        <w:t xml:space="preserve"> </w:t>
      </w:r>
      <w:r w:rsidR="002B2708">
        <w:rPr>
          <w:rFonts w:asciiTheme="majorHAnsi" w:hAnsiTheme="majorHAnsi"/>
          <w:spacing w:val="-3"/>
          <w:sz w:val="22"/>
          <w:szCs w:val="22"/>
        </w:rPr>
        <w:t xml:space="preserve">for </w:t>
      </w:r>
      <w:r w:rsidRPr="002B2708">
        <w:rPr>
          <w:rFonts w:asciiTheme="majorHAnsi" w:hAnsiTheme="majorHAnsi"/>
          <w:spacing w:val="-1"/>
          <w:sz w:val="22"/>
          <w:szCs w:val="22"/>
        </w:rPr>
        <w:t>closing</w:t>
      </w:r>
    </w:p>
    <w:p w:rsidR="002B2708" w:rsidRDefault="002B2708" w:rsidP="002B2708">
      <w:pPr>
        <w:pStyle w:val="Heading2"/>
        <w:kinsoku w:val="0"/>
        <w:overflowPunct w:val="0"/>
        <w:ind w:left="720" w:right="800"/>
        <w:rPr>
          <w:rFonts w:asciiTheme="majorHAnsi" w:hAnsiTheme="majorHAnsi"/>
          <w:i w:val="0"/>
          <w:spacing w:val="-1"/>
          <w:sz w:val="22"/>
          <w:szCs w:val="22"/>
        </w:rPr>
      </w:pPr>
    </w:p>
    <w:p w:rsidR="00F34A97" w:rsidRPr="002B2708" w:rsidRDefault="00F34A97" w:rsidP="002B2708">
      <w:pPr>
        <w:pStyle w:val="Heading2"/>
        <w:kinsoku w:val="0"/>
        <w:overflowPunct w:val="0"/>
        <w:ind w:left="720" w:right="800"/>
        <w:rPr>
          <w:rFonts w:asciiTheme="majorHAnsi" w:hAnsiTheme="majorHAnsi"/>
          <w:b w:val="0"/>
          <w:bCs w:val="0"/>
          <w:i w:val="0"/>
          <w:sz w:val="22"/>
          <w:szCs w:val="22"/>
        </w:rPr>
      </w:pPr>
      <w:r w:rsidRPr="002B2708">
        <w:rPr>
          <w:rFonts w:asciiTheme="majorHAnsi" w:hAnsiTheme="majorHAnsi"/>
          <w:i w:val="0"/>
          <w:spacing w:val="-1"/>
          <w:sz w:val="22"/>
          <w:szCs w:val="22"/>
        </w:rPr>
        <w:t>Resources for</w:t>
      </w:r>
      <w:r w:rsidRPr="002B2708">
        <w:rPr>
          <w:rFonts w:asciiTheme="majorHAnsi" w:hAnsiTheme="majorHAnsi"/>
          <w:i w:val="0"/>
          <w:spacing w:val="-2"/>
          <w:sz w:val="22"/>
          <w:szCs w:val="22"/>
        </w:rPr>
        <w:t xml:space="preserve"> </w:t>
      </w:r>
      <w:r w:rsidRPr="002B2708">
        <w:rPr>
          <w:rFonts w:asciiTheme="majorHAnsi" w:hAnsiTheme="majorHAnsi"/>
          <w:i w:val="0"/>
          <w:spacing w:val="-1"/>
          <w:sz w:val="22"/>
          <w:szCs w:val="22"/>
        </w:rPr>
        <w:t xml:space="preserve">Lesson </w:t>
      </w:r>
    </w:p>
    <w:p w:rsidR="00F34A97" w:rsidRPr="002B2708" w:rsidRDefault="00F34A97" w:rsidP="00886C52">
      <w:pPr>
        <w:pStyle w:val="BodyText"/>
        <w:numPr>
          <w:ilvl w:val="1"/>
          <w:numId w:val="9"/>
        </w:numPr>
        <w:kinsoku w:val="0"/>
        <w:overflowPunct w:val="0"/>
        <w:ind w:left="1170" w:right="800" w:hanging="360"/>
        <w:rPr>
          <w:rFonts w:asciiTheme="majorHAnsi" w:hAnsiTheme="majorHAnsi"/>
          <w:sz w:val="22"/>
          <w:szCs w:val="22"/>
        </w:rPr>
      </w:pPr>
      <w:r w:rsidRPr="002B2708">
        <w:rPr>
          <w:rFonts w:asciiTheme="majorHAnsi" w:hAnsiTheme="majorHAnsi"/>
          <w:spacing w:val="-1"/>
          <w:sz w:val="22"/>
          <w:szCs w:val="22"/>
        </w:rPr>
        <w:t>Block</w:t>
      </w:r>
      <w:r w:rsidRPr="002B2708">
        <w:rPr>
          <w:rFonts w:asciiTheme="majorHAnsi" w:hAnsiTheme="majorHAnsi"/>
          <w:spacing w:val="-6"/>
          <w:sz w:val="22"/>
          <w:szCs w:val="22"/>
        </w:rPr>
        <w:t xml:space="preserve"> </w:t>
      </w:r>
      <w:r w:rsidRPr="002B2708">
        <w:rPr>
          <w:rFonts w:asciiTheme="majorHAnsi" w:hAnsiTheme="majorHAnsi"/>
          <w:spacing w:val="-1"/>
          <w:sz w:val="22"/>
          <w:szCs w:val="22"/>
        </w:rPr>
        <w:t>Planning</w:t>
      </w:r>
      <w:r w:rsidRPr="002B2708">
        <w:rPr>
          <w:rFonts w:asciiTheme="majorHAnsi" w:hAnsiTheme="majorHAnsi"/>
          <w:spacing w:val="-5"/>
          <w:sz w:val="22"/>
          <w:szCs w:val="22"/>
        </w:rPr>
        <w:t xml:space="preserve"> </w:t>
      </w:r>
      <w:r w:rsidRPr="002B2708">
        <w:rPr>
          <w:rFonts w:asciiTheme="majorHAnsi" w:hAnsiTheme="majorHAnsi"/>
          <w:spacing w:val="-1"/>
          <w:sz w:val="22"/>
          <w:szCs w:val="22"/>
        </w:rPr>
        <w:t>Template</w:t>
      </w:r>
      <w:r w:rsidRPr="002B2708">
        <w:rPr>
          <w:rFonts w:asciiTheme="majorHAnsi" w:hAnsiTheme="majorHAnsi"/>
          <w:spacing w:val="-4"/>
          <w:sz w:val="22"/>
          <w:szCs w:val="22"/>
        </w:rPr>
        <w:t xml:space="preserve"> </w:t>
      </w:r>
      <w:r w:rsidRPr="002B2708">
        <w:rPr>
          <w:rFonts w:asciiTheme="majorHAnsi" w:hAnsiTheme="majorHAnsi"/>
          <w:spacing w:val="-1"/>
          <w:sz w:val="22"/>
          <w:szCs w:val="22"/>
        </w:rPr>
        <w:t>with</w:t>
      </w:r>
      <w:r w:rsidRPr="002B2708">
        <w:rPr>
          <w:rFonts w:asciiTheme="majorHAnsi" w:hAnsiTheme="majorHAnsi"/>
          <w:spacing w:val="-4"/>
          <w:sz w:val="22"/>
          <w:szCs w:val="22"/>
        </w:rPr>
        <w:t xml:space="preserve"> </w:t>
      </w:r>
      <w:r w:rsidRPr="002B2708">
        <w:rPr>
          <w:rFonts w:asciiTheme="majorHAnsi" w:hAnsiTheme="majorHAnsi"/>
          <w:spacing w:val="-1"/>
          <w:sz w:val="22"/>
          <w:szCs w:val="22"/>
        </w:rPr>
        <w:t>Firefighter</w:t>
      </w:r>
      <w:r w:rsidRPr="002B2708">
        <w:rPr>
          <w:rFonts w:asciiTheme="majorHAnsi" w:hAnsiTheme="majorHAnsi"/>
          <w:spacing w:val="-5"/>
          <w:sz w:val="22"/>
          <w:szCs w:val="22"/>
        </w:rPr>
        <w:t xml:space="preserve"> </w:t>
      </w:r>
      <w:r w:rsidRPr="002B2708">
        <w:rPr>
          <w:rFonts w:asciiTheme="majorHAnsi" w:hAnsiTheme="majorHAnsi"/>
          <w:sz w:val="22"/>
          <w:szCs w:val="22"/>
        </w:rPr>
        <w:t>Theme</w:t>
      </w:r>
      <w:r w:rsidRPr="002B2708">
        <w:rPr>
          <w:rFonts w:asciiTheme="majorHAnsi" w:hAnsiTheme="majorHAnsi"/>
          <w:spacing w:val="-4"/>
          <w:sz w:val="22"/>
          <w:szCs w:val="22"/>
        </w:rPr>
        <w:t xml:space="preserve"> </w:t>
      </w:r>
      <w:r w:rsidRPr="002B2708">
        <w:rPr>
          <w:rFonts w:asciiTheme="majorHAnsi" w:hAnsiTheme="majorHAnsi"/>
          <w:sz w:val="22"/>
          <w:szCs w:val="22"/>
        </w:rPr>
        <w:t>(1</w:t>
      </w:r>
      <w:r w:rsidRPr="002B2708">
        <w:rPr>
          <w:rFonts w:asciiTheme="majorHAnsi" w:hAnsiTheme="majorHAnsi"/>
          <w:spacing w:val="-4"/>
          <w:sz w:val="22"/>
          <w:szCs w:val="22"/>
        </w:rPr>
        <w:t xml:space="preserve"> </w:t>
      </w:r>
      <w:r w:rsidRPr="002B2708">
        <w:rPr>
          <w:rFonts w:asciiTheme="majorHAnsi" w:hAnsiTheme="majorHAnsi"/>
          <w:sz w:val="22"/>
          <w:szCs w:val="22"/>
        </w:rPr>
        <w:t>per</w:t>
      </w:r>
      <w:r w:rsidRPr="002B2708">
        <w:rPr>
          <w:rFonts w:asciiTheme="majorHAnsi" w:hAnsiTheme="majorHAnsi"/>
          <w:spacing w:val="-4"/>
          <w:sz w:val="22"/>
          <w:szCs w:val="22"/>
        </w:rPr>
        <w:t xml:space="preserve"> </w:t>
      </w:r>
      <w:r w:rsidRPr="002B2708">
        <w:rPr>
          <w:rFonts w:asciiTheme="majorHAnsi" w:hAnsiTheme="majorHAnsi"/>
          <w:spacing w:val="-1"/>
          <w:sz w:val="22"/>
          <w:szCs w:val="22"/>
        </w:rPr>
        <w:t>student)</w:t>
      </w:r>
    </w:p>
    <w:p w:rsidR="00F34A97" w:rsidRPr="002B2708" w:rsidRDefault="00F34A97" w:rsidP="00886C52">
      <w:pPr>
        <w:pStyle w:val="BodyText"/>
        <w:numPr>
          <w:ilvl w:val="1"/>
          <w:numId w:val="9"/>
        </w:numPr>
        <w:kinsoku w:val="0"/>
        <w:overflowPunct w:val="0"/>
        <w:ind w:left="1170" w:right="800" w:hanging="360"/>
        <w:rPr>
          <w:rFonts w:asciiTheme="majorHAnsi" w:hAnsiTheme="majorHAnsi"/>
          <w:sz w:val="22"/>
          <w:szCs w:val="22"/>
        </w:rPr>
      </w:pPr>
      <w:r w:rsidRPr="002B2708">
        <w:rPr>
          <w:rFonts w:asciiTheme="majorHAnsi" w:hAnsiTheme="majorHAnsi"/>
          <w:spacing w:val="-1"/>
          <w:sz w:val="22"/>
          <w:szCs w:val="22"/>
        </w:rPr>
        <w:t>Blank</w:t>
      </w:r>
      <w:r w:rsidRPr="002B2708">
        <w:rPr>
          <w:rFonts w:asciiTheme="majorHAnsi" w:hAnsiTheme="majorHAnsi"/>
          <w:spacing w:val="-3"/>
          <w:sz w:val="22"/>
          <w:szCs w:val="22"/>
        </w:rPr>
        <w:t xml:space="preserve"> </w:t>
      </w:r>
      <w:r w:rsidRPr="002B2708">
        <w:rPr>
          <w:rFonts w:asciiTheme="majorHAnsi" w:hAnsiTheme="majorHAnsi"/>
          <w:spacing w:val="-1"/>
          <w:sz w:val="22"/>
          <w:szCs w:val="22"/>
        </w:rPr>
        <w:t>Block</w:t>
      </w:r>
      <w:r w:rsidRPr="002B2708">
        <w:rPr>
          <w:rFonts w:asciiTheme="majorHAnsi" w:hAnsiTheme="majorHAnsi"/>
          <w:spacing w:val="-5"/>
          <w:sz w:val="22"/>
          <w:szCs w:val="22"/>
        </w:rPr>
        <w:t xml:space="preserve"> </w:t>
      </w:r>
      <w:r w:rsidRPr="002B2708">
        <w:rPr>
          <w:rFonts w:asciiTheme="majorHAnsi" w:hAnsiTheme="majorHAnsi"/>
          <w:spacing w:val="-1"/>
          <w:sz w:val="22"/>
          <w:szCs w:val="22"/>
        </w:rPr>
        <w:t>Planning</w:t>
      </w:r>
      <w:r w:rsidRPr="002B2708">
        <w:rPr>
          <w:rFonts w:asciiTheme="majorHAnsi" w:hAnsiTheme="majorHAnsi"/>
          <w:spacing w:val="-3"/>
          <w:sz w:val="22"/>
          <w:szCs w:val="22"/>
        </w:rPr>
        <w:t xml:space="preserve"> </w:t>
      </w:r>
      <w:r w:rsidRPr="002B2708">
        <w:rPr>
          <w:rFonts w:asciiTheme="majorHAnsi" w:hAnsiTheme="majorHAnsi"/>
          <w:spacing w:val="-1"/>
          <w:sz w:val="22"/>
          <w:szCs w:val="22"/>
        </w:rPr>
        <w:t>Template</w:t>
      </w:r>
      <w:r w:rsidRPr="002B2708">
        <w:rPr>
          <w:rFonts w:asciiTheme="majorHAnsi" w:hAnsiTheme="majorHAnsi"/>
          <w:spacing w:val="-3"/>
          <w:sz w:val="22"/>
          <w:szCs w:val="22"/>
        </w:rPr>
        <w:t xml:space="preserve"> </w:t>
      </w:r>
      <w:r w:rsidRPr="002B2708">
        <w:rPr>
          <w:rFonts w:asciiTheme="majorHAnsi" w:hAnsiTheme="majorHAnsi"/>
          <w:sz w:val="22"/>
          <w:szCs w:val="22"/>
        </w:rPr>
        <w:t>(2</w:t>
      </w:r>
      <w:r w:rsidRPr="002B2708">
        <w:rPr>
          <w:rFonts w:asciiTheme="majorHAnsi" w:hAnsiTheme="majorHAnsi"/>
          <w:spacing w:val="-4"/>
          <w:sz w:val="22"/>
          <w:szCs w:val="22"/>
        </w:rPr>
        <w:t xml:space="preserve"> </w:t>
      </w:r>
      <w:r w:rsidRPr="002B2708">
        <w:rPr>
          <w:rFonts w:asciiTheme="majorHAnsi" w:hAnsiTheme="majorHAnsi"/>
          <w:sz w:val="22"/>
          <w:szCs w:val="22"/>
        </w:rPr>
        <w:t>per</w:t>
      </w:r>
      <w:r w:rsidRPr="002B2708">
        <w:rPr>
          <w:rFonts w:asciiTheme="majorHAnsi" w:hAnsiTheme="majorHAnsi"/>
          <w:spacing w:val="-3"/>
          <w:sz w:val="22"/>
          <w:szCs w:val="22"/>
        </w:rPr>
        <w:t xml:space="preserve"> </w:t>
      </w:r>
      <w:r w:rsidRPr="002B2708">
        <w:rPr>
          <w:rFonts w:asciiTheme="majorHAnsi" w:hAnsiTheme="majorHAnsi"/>
          <w:spacing w:val="-1"/>
          <w:sz w:val="22"/>
          <w:szCs w:val="22"/>
        </w:rPr>
        <w:t>student)</w:t>
      </w:r>
    </w:p>
    <w:p w:rsidR="00F34A97" w:rsidRPr="002B2708" w:rsidRDefault="00F34A97" w:rsidP="00886C52">
      <w:pPr>
        <w:pStyle w:val="BodyText"/>
        <w:numPr>
          <w:ilvl w:val="1"/>
          <w:numId w:val="9"/>
        </w:numPr>
        <w:kinsoku w:val="0"/>
        <w:overflowPunct w:val="0"/>
        <w:ind w:left="1170" w:right="800" w:hanging="360"/>
        <w:rPr>
          <w:rFonts w:asciiTheme="majorHAnsi" w:hAnsiTheme="majorHAnsi"/>
          <w:spacing w:val="-1"/>
          <w:sz w:val="22"/>
          <w:szCs w:val="22"/>
        </w:rPr>
      </w:pPr>
      <w:r w:rsidRPr="002B2708">
        <w:rPr>
          <w:rFonts w:asciiTheme="majorHAnsi" w:hAnsiTheme="majorHAnsi"/>
          <w:spacing w:val="-1"/>
          <w:sz w:val="22"/>
          <w:szCs w:val="22"/>
        </w:rPr>
        <w:t>Thematic</w:t>
      </w:r>
      <w:r w:rsidRPr="002B2708">
        <w:rPr>
          <w:rFonts w:asciiTheme="majorHAnsi" w:hAnsiTheme="majorHAnsi"/>
          <w:spacing w:val="-2"/>
          <w:sz w:val="22"/>
          <w:szCs w:val="22"/>
        </w:rPr>
        <w:t xml:space="preserve"> </w:t>
      </w:r>
      <w:r w:rsidRPr="002B2708">
        <w:rPr>
          <w:rFonts w:asciiTheme="majorHAnsi" w:hAnsiTheme="majorHAnsi"/>
          <w:spacing w:val="-1"/>
          <w:sz w:val="22"/>
          <w:szCs w:val="22"/>
        </w:rPr>
        <w:t xml:space="preserve">Resource </w:t>
      </w:r>
      <w:r w:rsidRPr="002B2708">
        <w:rPr>
          <w:rFonts w:asciiTheme="majorHAnsi" w:hAnsiTheme="majorHAnsi"/>
          <w:sz w:val="22"/>
          <w:szCs w:val="22"/>
        </w:rPr>
        <w:t>Books</w:t>
      </w:r>
      <w:r w:rsidRPr="002B2708">
        <w:rPr>
          <w:rFonts w:asciiTheme="majorHAnsi" w:hAnsiTheme="majorHAnsi"/>
          <w:spacing w:val="-1"/>
          <w:sz w:val="22"/>
          <w:szCs w:val="22"/>
        </w:rPr>
        <w:t xml:space="preserve"> </w:t>
      </w:r>
    </w:p>
    <w:p w:rsidR="00F34A97" w:rsidRPr="002B2708" w:rsidRDefault="00F34A97" w:rsidP="00886C52">
      <w:pPr>
        <w:pStyle w:val="BodyText"/>
        <w:numPr>
          <w:ilvl w:val="1"/>
          <w:numId w:val="9"/>
        </w:numPr>
        <w:kinsoku w:val="0"/>
        <w:overflowPunct w:val="0"/>
        <w:ind w:left="1170" w:right="800" w:hanging="360"/>
        <w:rPr>
          <w:rFonts w:asciiTheme="majorHAnsi" w:hAnsiTheme="majorHAnsi"/>
          <w:color w:val="000000"/>
          <w:sz w:val="22"/>
          <w:szCs w:val="22"/>
        </w:rPr>
      </w:pPr>
      <w:r w:rsidRPr="002B2708">
        <w:rPr>
          <w:rFonts w:asciiTheme="majorHAnsi" w:hAnsiTheme="majorHAnsi"/>
          <w:spacing w:val="-1"/>
          <w:sz w:val="22"/>
          <w:szCs w:val="22"/>
        </w:rPr>
        <w:t>Internet</w:t>
      </w:r>
    </w:p>
    <w:p w:rsidR="006E236E" w:rsidRPr="002B2708" w:rsidRDefault="006E236E" w:rsidP="00886C52">
      <w:pPr>
        <w:pStyle w:val="BodyText"/>
        <w:numPr>
          <w:ilvl w:val="1"/>
          <w:numId w:val="9"/>
        </w:numPr>
        <w:kinsoku w:val="0"/>
        <w:overflowPunct w:val="0"/>
        <w:ind w:left="1170" w:right="800" w:hanging="360"/>
        <w:rPr>
          <w:rFonts w:asciiTheme="majorHAnsi" w:hAnsiTheme="majorHAnsi"/>
          <w:color w:val="000000"/>
          <w:sz w:val="22"/>
          <w:szCs w:val="22"/>
        </w:rPr>
      </w:pPr>
      <w:r w:rsidRPr="002B2708">
        <w:rPr>
          <w:rFonts w:asciiTheme="majorHAnsi" w:hAnsiTheme="majorHAnsi"/>
          <w:color w:val="000000"/>
          <w:sz w:val="22"/>
          <w:szCs w:val="22"/>
        </w:rPr>
        <w:t>Three different colored yarn balls</w:t>
      </w:r>
    </w:p>
    <w:p w:rsidR="006E236E" w:rsidRPr="002B2708" w:rsidRDefault="006E236E" w:rsidP="00886C52">
      <w:pPr>
        <w:pStyle w:val="BodyText"/>
        <w:numPr>
          <w:ilvl w:val="1"/>
          <w:numId w:val="9"/>
        </w:numPr>
        <w:kinsoku w:val="0"/>
        <w:overflowPunct w:val="0"/>
        <w:ind w:left="1170" w:right="800" w:hanging="360"/>
        <w:rPr>
          <w:rFonts w:asciiTheme="majorHAnsi" w:hAnsiTheme="majorHAnsi"/>
          <w:color w:val="000000"/>
          <w:sz w:val="22"/>
          <w:szCs w:val="22"/>
        </w:rPr>
      </w:pPr>
      <w:r w:rsidRPr="002B2708">
        <w:rPr>
          <w:rFonts w:asciiTheme="majorHAnsi" w:hAnsiTheme="majorHAnsi"/>
          <w:color w:val="000000"/>
          <w:sz w:val="22"/>
          <w:szCs w:val="22"/>
        </w:rPr>
        <w:t>A bag to be used as “the mystery bag” (cloth, brown paper, plastic etc.)</w:t>
      </w:r>
    </w:p>
    <w:p w:rsidR="00AD66DD" w:rsidRPr="002B2708" w:rsidRDefault="006E236E" w:rsidP="00886C52">
      <w:pPr>
        <w:pStyle w:val="BodyText"/>
        <w:numPr>
          <w:ilvl w:val="1"/>
          <w:numId w:val="9"/>
        </w:numPr>
        <w:kinsoku w:val="0"/>
        <w:overflowPunct w:val="0"/>
        <w:ind w:left="1170" w:right="800" w:hanging="360"/>
        <w:rPr>
          <w:rFonts w:asciiTheme="majorHAnsi" w:hAnsiTheme="majorHAnsi"/>
          <w:color w:val="000000"/>
          <w:sz w:val="22"/>
          <w:szCs w:val="22"/>
        </w:rPr>
      </w:pPr>
      <w:r w:rsidRPr="002B2708">
        <w:rPr>
          <w:rFonts w:asciiTheme="majorHAnsi" w:hAnsiTheme="majorHAnsi"/>
          <w:color w:val="000000"/>
          <w:sz w:val="22"/>
          <w:szCs w:val="22"/>
        </w:rPr>
        <w:t>Pre-printed theme cards (examples of themes can be found on chart in lesson opening</w:t>
      </w:r>
    </w:p>
    <w:p w:rsidR="004129E8" w:rsidRPr="002B2708" w:rsidRDefault="004129E8" w:rsidP="002B2708">
      <w:pPr>
        <w:pStyle w:val="BodyText"/>
        <w:tabs>
          <w:tab w:val="left" w:pos="1181"/>
        </w:tabs>
        <w:kinsoku w:val="0"/>
        <w:overflowPunct w:val="0"/>
        <w:rPr>
          <w:rFonts w:asciiTheme="majorHAnsi" w:hAnsiTheme="majorHAnsi"/>
          <w:color w:val="000000"/>
          <w:sz w:val="22"/>
          <w:szCs w:val="22"/>
        </w:rPr>
      </w:pPr>
    </w:p>
    <w:p w:rsidR="00F34A97" w:rsidRPr="002B2708" w:rsidRDefault="00F34A97" w:rsidP="002B2708">
      <w:pPr>
        <w:pStyle w:val="Heading4"/>
        <w:kinsoku w:val="0"/>
        <w:overflowPunct w:val="0"/>
        <w:ind w:left="720" w:right="74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Standard(s)/Unit Goal(s) to be addressed in this lesson:</w:t>
      </w:r>
    </w:p>
    <w:p w:rsidR="00BE0AD5" w:rsidRPr="002B2708" w:rsidRDefault="00F34A97" w:rsidP="00C03CC0">
      <w:pPr>
        <w:pStyle w:val="BodyText"/>
        <w:kinsoku w:val="0"/>
        <w:overflowPunct w:val="0"/>
        <w:ind w:left="720" w:right="740" w:firstLine="0"/>
        <w:rPr>
          <w:rFonts w:asciiTheme="majorHAnsi" w:hAnsiTheme="majorHAnsi"/>
          <w:sz w:val="22"/>
          <w:szCs w:val="22"/>
        </w:rPr>
      </w:pPr>
      <w:r w:rsidRPr="002B2708">
        <w:rPr>
          <w:rFonts w:asciiTheme="majorHAnsi" w:hAnsiTheme="majorHAnsi"/>
          <w:spacing w:val="-1"/>
          <w:sz w:val="22"/>
          <w:szCs w:val="22"/>
        </w:rPr>
        <w:t>WHST.10</w:t>
      </w:r>
      <w:r w:rsidRPr="002B2708">
        <w:rPr>
          <w:rFonts w:asciiTheme="majorHAnsi" w:hAnsiTheme="majorHAnsi"/>
          <w:sz w:val="22"/>
          <w:szCs w:val="22"/>
        </w:rPr>
        <w:t xml:space="preserve"> </w:t>
      </w:r>
      <w:r w:rsidRPr="002B2708">
        <w:rPr>
          <w:rFonts w:asciiTheme="majorHAnsi" w:hAnsiTheme="majorHAnsi"/>
          <w:spacing w:val="-1"/>
          <w:sz w:val="22"/>
          <w:szCs w:val="22"/>
        </w:rPr>
        <w:t>Write</w:t>
      </w:r>
      <w:r w:rsidRPr="002B2708">
        <w:rPr>
          <w:rFonts w:asciiTheme="majorHAnsi" w:hAnsiTheme="majorHAnsi"/>
          <w:spacing w:val="-4"/>
          <w:sz w:val="22"/>
          <w:szCs w:val="22"/>
        </w:rPr>
        <w:t xml:space="preserve"> </w:t>
      </w:r>
      <w:r w:rsidRPr="002B2708">
        <w:rPr>
          <w:rFonts w:asciiTheme="majorHAnsi" w:hAnsiTheme="majorHAnsi"/>
          <w:spacing w:val="-1"/>
          <w:sz w:val="22"/>
          <w:szCs w:val="22"/>
        </w:rPr>
        <w:t>routinely</w:t>
      </w:r>
      <w:r w:rsidRPr="002B2708">
        <w:rPr>
          <w:rFonts w:asciiTheme="majorHAnsi" w:hAnsiTheme="majorHAnsi"/>
          <w:spacing w:val="-4"/>
          <w:sz w:val="22"/>
          <w:szCs w:val="22"/>
        </w:rPr>
        <w:t xml:space="preserve"> </w:t>
      </w:r>
      <w:r w:rsidRPr="002B2708">
        <w:rPr>
          <w:rFonts w:asciiTheme="majorHAnsi" w:hAnsiTheme="majorHAnsi"/>
          <w:spacing w:val="-1"/>
          <w:sz w:val="22"/>
          <w:szCs w:val="22"/>
        </w:rPr>
        <w:t>over</w:t>
      </w:r>
      <w:r w:rsidRPr="002B2708">
        <w:rPr>
          <w:rFonts w:asciiTheme="majorHAnsi" w:hAnsiTheme="majorHAnsi"/>
          <w:spacing w:val="-4"/>
          <w:sz w:val="22"/>
          <w:szCs w:val="22"/>
        </w:rPr>
        <w:t xml:space="preserve"> </w:t>
      </w:r>
      <w:r w:rsidRPr="002B2708">
        <w:rPr>
          <w:rFonts w:asciiTheme="majorHAnsi" w:hAnsiTheme="majorHAnsi"/>
          <w:spacing w:val="-1"/>
          <w:sz w:val="22"/>
          <w:szCs w:val="22"/>
        </w:rPr>
        <w:t>extended</w:t>
      </w:r>
      <w:r w:rsidRPr="002B2708">
        <w:rPr>
          <w:rFonts w:asciiTheme="majorHAnsi" w:hAnsiTheme="majorHAnsi"/>
          <w:spacing w:val="-4"/>
          <w:sz w:val="22"/>
          <w:szCs w:val="22"/>
        </w:rPr>
        <w:t xml:space="preserve"> </w:t>
      </w:r>
      <w:r w:rsidRPr="002B2708">
        <w:rPr>
          <w:rFonts w:asciiTheme="majorHAnsi" w:hAnsiTheme="majorHAnsi"/>
          <w:sz w:val="22"/>
          <w:szCs w:val="22"/>
        </w:rPr>
        <w:t>time</w:t>
      </w:r>
      <w:r w:rsidRPr="002B2708">
        <w:rPr>
          <w:rFonts w:asciiTheme="majorHAnsi" w:hAnsiTheme="majorHAnsi"/>
          <w:spacing w:val="-4"/>
          <w:sz w:val="22"/>
          <w:szCs w:val="22"/>
        </w:rPr>
        <w:t xml:space="preserve"> </w:t>
      </w:r>
      <w:r w:rsidRPr="002B2708">
        <w:rPr>
          <w:rFonts w:asciiTheme="majorHAnsi" w:hAnsiTheme="majorHAnsi"/>
          <w:spacing w:val="-1"/>
          <w:sz w:val="22"/>
          <w:szCs w:val="22"/>
        </w:rPr>
        <w:t>frames</w:t>
      </w:r>
      <w:r w:rsidRPr="002B2708">
        <w:rPr>
          <w:rFonts w:asciiTheme="majorHAnsi" w:hAnsiTheme="majorHAnsi"/>
          <w:spacing w:val="-3"/>
          <w:sz w:val="22"/>
          <w:szCs w:val="22"/>
        </w:rPr>
        <w:t xml:space="preserve"> </w:t>
      </w:r>
      <w:r w:rsidRPr="002B2708">
        <w:rPr>
          <w:rFonts w:asciiTheme="majorHAnsi" w:hAnsiTheme="majorHAnsi"/>
          <w:sz w:val="22"/>
          <w:szCs w:val="22"/>
        </w:rPr>
        <w:t>(time</w:t>
      </w:r>
      <w:r w:rsidRPr="002B2708">
        <w:rPr>
          <w:rFonts w:asciiTheme="majorHAnsi" w:hAnsiTheme="majorHAnsi"/>
          <w:spacing w:val="-4"/>
          <w:sz w:val="22"/>
          <w:szCs w:val="22"/>
        </w:rPr>
        <w:t xml:space="preserve"> </w:t>
      </w:r>
      <w:r w:rsidRPr="002B2708">
        <w:rPr>
          <w:rFonts w:asciiTheme="majorHAnsi" w:hAnsiTheme="majorHAnsi"/>
          <w:spacing w:val="-1"/>
          <w:sz w:val="22"/>
          <w:szCs w:val="22"/>
        </w:rPr>
        <w:t>for</w:t>
      </w:r>
      <w:r w:rsidRPr="002B2708">
        <w:rPr>
          <w:rFonts w:asciiTheme="majorHAnsi" w:hAnsiTheme="majorHAnsi"/>
          <w:spacing w:val="-5"/>
          <w:sz w:val="22"/>
          <w:szCs w:val="22"/>
        </w:rPr>
        <w:t xml:space="preserve"> </w:t>
      </w:r>
      <w:r w:rsidRPr="002B2708">
        <w:rPr>
          <w:rFonts w:asciiTheme="majorHAnsi" w:hAnsiTheme="majorHAnsi"/>
          <w:sz w:val="22"/>
          <w:szCs w:val="22"/>
        </w:rPr>
        <w:t>reflection</w:t>
      </w:r>
      <w:r w:rsidRPr="002B2708">
        <w:rPr>
          <w:rFonts w:asciiTheme="majorHAnsi" w:hAnsiTheme="majorHAnsi"/>
          <w:spacing w:val="-5"/>
          <w:sz w:val="22"/>
          <w:szCs w:val="22"/>
        </w:rPr>
        <w:t xml:space="preserve"> </w:t>
      </w:r>
      <w:r w:rsidRPr="002B2708">
        <w:rPr>
          <w:rFonts w:asciiTheme="majorHAnsi" w:hAnsiTheme="majorHAnsi"/>
          <w:spacing w:val="-1"/>
          <w:sz w:val="22"/>
          <w:szCs w:val="22"/>
        </w:rPr>
        <w:t>and</w:t>
      </w:r>
      <w:r w:rsidRPr="002B2708">
        <w:rPr>
          <w:rFonts w:asciiTheme="majorHAnsi" w:hAnsiTheme="majorHAnsi"/>
          <w:spacing w:val="-4"/>
          <w:sz w:val="22"/>
          <w:szCs w:val="22"/>
        </w:rPr>
        <w:t xml:space="preserve"> </w:t>
      </w:r>
      <w:r w:rsidRPr="002B2708">
        <w:rPr>
          <w:rFonts w:asciiTheme="majorHAnsi" w:hAnsiTheme="majorHAnsi"/>
          <w:spacing w:val="-1"/>
          <w:sz w:val="22"/>
          <w:szCs w:val="22"/>
        </w:rPr>
        <w:t>revision)</w:t>
      </w:r>
      <w:r w:rsidRPr="002B2708">
        <w:rPr>
          <w:rFonts w:asciiTheme="majorHAnsi" w:hAnsiTheme="majorHAnsi"/>
          <w:spacing w:val="-5"/>
          <w:sz w:val="22"/>
          <w:szCs w:val="22"/>
        </w:rPr>
        <w:t xml:space="preserve"> </w:t>
      </w:r>
      <w:r w:rsidRPr="002B2708">
        <w:rPr>
          <w:rFonts w:asciiTheme="majorHAnsi" w:hAnsiTheme="majorHAnsi"/>
          <w:spacing w:val="-1"/>
          <w:sz w:val="22"/>
          <w:szCs w:val="22"/>
        </w:rPr>
        <w:t>and</w:t>
      </w:r>
      <w:r w:rsidRPr="002B2708">
        <w:rPr>
          <w:rFonts w:asciiTheme="majorHAnsi" w:hAnsiTheme="majorHAnsi"/>
          <w:spacing w:val="-5"/>
          <w:sz w:val="22"/>
          <w:szCs w:val="22"/>
        </w:rPr>
        <w:t xml:space="preserve"> </w:t>
      </w:r>
      <w:r w:rsidRPr="002B2708">
        <w:rPr>
          <w:rFonts w:asciiTheme="majorHAnsi" w:hAnsiTheme="majorHAnsi"/>
          <w:spacing w:val="-1"/>
          <w:sz w:val="22"/>
          <w:szCs w:val="22"/>
        </w:rPr>
        <w:t>shorter</w:t>
      </w:r>
      <w:r w:rsidRPr="002B2708">
        <w:rPr>
          <w:rFonts w:asciiTheme="majorHAnsi" w:hAnsiTheme="majorHAnsi"/>
          <w:spacing w:val="-5"/>
          <w:sz w:val="22"/>
          <w:szCs w:val="22"/>
        </w:rPr>
        <w:t xml:space="preserve"> </w:t>
      </w:r>
      <w:r w:rsidRPr="002B2708">
        <w:rPr>
          <w:rFonts w:asciiTheme="majorHAnsi" w:hAnsiTheme="majorHAnsi"/>
          <w:spacing w:val="-1"/>
          <w:sz w:val="22"/>
          <w:szCs w:val="22"/>
        </w:rPr>
        <w:t>time</w:t>
      </w:r>
      <w:r w:rsidRPr="002B2708">
        <w:rPr>
          <w:rFonts w:asciiTheme="majorHAnsi" w:hAnsiTheme="majorHAnsi"/>
          <w:spacing w:val="-3"/>
          <w:sz w:val="22"/>
          <w:szCs w:val="22"/>
        </w:rPr>
        <w:t xml:space="preserve"> </w:t>
      </w:r>
      <w:r w:rsidRPr="002B2708">
        <w:rPr>
          <w:rFonts w:asciiTheme="majorHAnsi" w:hAnsiTheme="majorHAnsi"/>
          <w:spacing w:val="-1"/>
          <w:sz w:val="22"/>
          <w:szCs w:val="22"/>
        </w:rPr>
        <w:t>frames</w:t>
      </w:r>
      <w:r w:rsidRPr="002B2708">
        <w:rPr>
          <w:rFonts w:asciiTheme="majorHAnsi" w:hAnsiTheme="majorHAnsi"/>
          <w:spacing w:val="-4"/>
          <w:sz w:val="22"/>
          <w:szCs w:val="22"/>
        </w:rPr>
        <w:t xml:space="preserve"> </w:t>
      </w:r>
      <w:r w:rsidRPr="002B2708">
        <w:rPr>
          <w:rFonts w:asciiTheme="majorHAnsi" w:hAnsiTheme="majorHAnsi"/>
          <w:spacing w:val="1"/>
          <w:sz w:val="22"/>
          <w:szCs w:val="22"/>
        </w:rPr>
        <w:t>(a</w:t>
      </w:r>
      <w:r w:rsidRPr="002B2708">
        <w:rPr>
          <w:rFonts w:asciiTheme="majorHAnsi" w:hAnsiTheme="majorHAnsi"/>
          <w:spacing w:val="2"/>
          <w:sz w:val="22"/>
          <w:szCs w:val="22"/>
        </w:rPr>
        <w:t xml:space="preserve"> </w:t>
      </w:r>
      <w:r w:rsidRPr="002B2708">
        <w:rPr>
          <w:rFonts w:asciiTheme="majorHAnsi" w:hAnsiTheme="majorHAnsi"/>
          <w:spacing w:val="-1"/>
          <w:sz w:val="22"/>
          <w:szCs w:val="22"/>
        </w:rPr>
        <w:t>single</w:t>
      </w:r>
      <w:r w:rsidRPr="002B2708">
        <w:rPr>
          <w:rFonts w:asciiTheme="majorHAnsi" w:hAnsiTheme="majorHAnsi"/>
          <w:spacing w:val="-3"/>
          <w:sz w:val="22"/>
          <w:szCs w:val="22"/>
        </w:rPr>
        <w:t xml:space="preserve"> </w:t>
      </w:r>
      <w:r w:rsidRPr="002B2708">
        <w:rPr>
          <w:rFonts w:asciiTheme="majorHAnsi" w:hAnsiTheme="majorHAnsi"/>
          <w:spacing w:val="-1"/>
          <w:sz w:val="22"/>
          <w:szCs w:val="22"/>
        </w:rPr>
        <w:t>sitting</w:t>
      </w:r>
      <w:r w:rsidR="00C03CC0">
        <w:rPr>
          <w:rFonts w:asciiTheme="majorHAnsi" w:hAnsiTheme="majorHAnsi"/>
          <w:spacing w:val="-1"/>
          <w:sz w:val="22"/>
          <w:szCs w:val="22"/>
        </w:rPr>
        <w:t xml:space="preserve"> </w:t>
      </w:r>
      <w:r w:rsidRPr="002B2708">
        <w:rPr>
          <w:rFonts w:asciiTheme="majorHAnsi" w:hAnsiTheme="majorHAnsi"/>
          <w:sz w:val="22"/>
          <w:szCs w:val="22"/>
        </w:rPr>
        <w:t>or</w:t>
      </w:r>
      <w:r w:rsidRPr="002B2708">
        <w:rPr>
          <w:rFonts w:asciiTheme="majorHAnsi" w:hAnsiTheme="majorHAnsi"/>
          <w:spacing w:val="-5"/>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1"/>
          <w:sz w:val="22"/>
          <w:szCs w:val="22"/>
        </w:rPr>
        <w:t>day</w:t>
      </w:r>
      <w:r w:rsidRPr="002B2708">
        <w:rPr>
          <w:rFonts w:asciiTheme="majorHAnsi" w:hAnsiTheme="majorHAnsi"/>
          <w:spacing w:val="-3"/>
          <w:sz w:val="22"/>
          <w:szCs w:val="22"/>
        </w:rPr>
        <w:t xml:space="preserve"> </w:t>
      </w:r>
      <w:r w:rsidRPr="002B2708">
        <w:rPr>
          <w:rFonts w:asciiTheme="majorHAnsi" w:hAnsiTheme="majorHAnsi"/>
          <w:spacing w:val="-1"/>
          <w:sz w:val="22"/>
          <w:szCs w:val="22"/>
        </w:rPr>
        <w:t>or two)</w:t>
      </w:r>
      <w:r w:rsidRPr="002B2708">
        <w:rPr>
          <w:rFonts w:asciiTheme="majorHAnsi" w:hAnsiTheme="majorHAnsi"/>
          <w:spacing w:val="-3"/>
          <w:sz w:val="22"/>
          <w:szCs w:val="22"/>
        </w:rPr>
        <w:t xml:space="preserve"> </w:t>
      </w:r>
      <w:r w:rsidRPr="002B2708">
        <w:rPr>
          <w:rFonts w:asciiTheme="majorHAnsi" w:hAnsiTheme="majorHAnsi"/>
          <w:spacing w:val="-1"/>
          <w:sz w:val="22"/>
          <w:szCs w:val="22"/>
        </w:rPr>
        <w:t>for</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z w:val="22"/>
          <w:szCs w:val="22"/>
        </w:rPr>
        <w:t>range</w:t>
      </w:r>
      <w:r w:rsidRPr="002B2708">
        <w:rPr>
          <w:rFonts w:asciiTheme="majorHAnsi" w:hAnsiTheme="majorHAnsi"/>
          <w:spacing w:val="-2"/>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z w:val="22"/>
          <w:szCs w:val="22"/>
        </w:rPr>
        <w:t>EEC</w:t>
      </w:r>
      <w:r w:rsidRPr="002B2708">
        <w:rPr>
          <w:rFonts w:asciiTheme="majorHAnsi" w:hAnsiTheme="majorHAnsi"/>
          <w:spacing w:val="-3"/>
          <w:sz w:val="22"/>
          <w:szCs w:val="22"/>
        </w:rPr>
        <w:t xml:space="preserve"> </w:t>
      </w:r>
      <w:r w:rsidRPr="002B2708">
        <w:rPr>
          <w:rFonts w:asciiTheme="majorHAnsi" w:hAnsiTheme="majorHAnsi"/>
          <w:spacing w:val="-1"/>
          <w:sz w:val="22"/>
          <w:szCs w:val="22"/>
        </w:rPr>
        <w:t>tasks,</w:t>
      </w:r>
      <w:r w:rsidRPr="002B2708">
        <w:rPr>
          <w:rFonts w:asciiTheme="majorHAnsi" w:hAnsiTheme="majorHAnsi"/>
          <w:spacing w:val="-3"/>
          <w:sz w:val="22"/>
          <w:szCs w:val="22"/>
        </w:rPr>
        <w:t xml:space="preserve"> </w:t>
      </w:r>
      <w:r w:rsidRPr="002B2708">
        <w:rPr>
          <w:rFonts w:asciiTheme="majorHAnsi" w:hAnsiTheme="majorHAnsi"/>
          <w:spacing w:val="-1"/>
          <w:sz w:val="22"/>
          <w:szCs w:val="22"/>
        </w:rPr>
        <w:t>purposes, and</w:t>
      </w:r>
      <w:r w:rsidRPr="002B2708">
        <w:rPr>
          <w:rFonts w:asciiTheme="majorHAnsi" w:hAnsiTheme="majorHAnsi"/>
          <w:spacing w:val="-5"/>
          <w:sz w:val="22"/>
          <w:szCs w:val="22"/>
        </w:rPr>
        <w:t xml:space="preserve"> </w:t>
      </w:r>
      <w:r w:rsidRPr="002B2708">
        <w:rPr>
          <w:rFonts w:asciiTheme="majorHAnsi" w:hAnsiTheme="majorHAnsi"/>
          <w:spacing w:val="-1"/>
          <w:sz w:val="22"/>
          <w:szCs w:val="22"/>
        </w:rPr>
        <w:t>audiences.</w:t>
      </w:r>
    </w:p>
    <w:p w:rsidR="00BE0AD5" w:rsidRPr="002B2708" w:rsidRDefault="00F34A97" w:rsidP="00C03CC0">
      <w:pPr>
        <w:pStyle w:val="BodyText"/>
        <w:kinsoku w:val="0"/>
        <w:overflowPunct w:val="0"/>
        <w:ind w:left="720" w:right="740" w:firstLine="0"/>
        <w:rPr>
          <w:rFonts w:asciiTheme="majorHAnsi" w:hAnsiTheme="majorHAnsi"/>
          <w:sz w:val="22"/>
          <w:szCs w:val="22"/>
        </w:rPr>
      </w:pPr>
      <w:r w:rsidRPr="002B2708">
        <w:rPr>
          <w:rFonts w:asciiTheme="majorHAnsi" w:hAnsiTheme="majorHAnsi"/>
          <w:spacing w:val="-1"/>
          <w:sz w:val="22"/>
          <w:szCs w:val="22"/>
        </w:rPr>
        <w:lastRenderedPageBreak/>
        <w:t>WHST.2</w:t>
      </w:r>
      <w:r w:rsidRPr="002B2708">
        <w:rPr>
          <w:rFonts w:asciiTheme="majorHAnsi" w:hAnsiTheme="majorHAnsi"/>
          <w:sz w:val="22"/>
          <w:szCs w:val="22"/>
        </w:rPr>
        <w:t xml:space="preserve"> </w:t>
      </w:r>
      <w:r w:rsidRPr="002B2708">
        <w:rPr>
          <w:rFonts w:asciiTheme="majorHAnsi" w:hAnsiTheme="majorHAnsi"/>
          <w:spacing w:val="-1"/>
          <w:sz w:val="22"/>
          <w:szCs w:val="22"/>
        </w:rPr>
        <w:t>Write</w:t>
      </w:r>
      <w:r w:rsidRPr="002B2708">
        <w:rPr>
          <w:rFonts w:asciiTheme="majorHAnsi" w:hAnsiTheme="majorHAnsi"/>
          <w:spacing w:val="-4"/>
          <w:sz w:val="22"/>
          <w:szCs w:val="22"/>
        </w:rPr>
        <w:t xml:space="preserve"> </w:t>
      </w:r>
      <w:r w:rsidRPr="002B2708">
        <w:rPr>
          <w:rFonts w:asciiTheme="majorHAnsi" w:hAnsiTheme="majorHAnsi"/>
          <w:spacing w:val="-1"/>
          <w:sz w:val="22"/>
          <w:szCs w:val="22"/>
        </w:rPr>
        <w:t>informative/explanatory</w:t>
      </w:r>
      <w:r w:rsidRPr="002B2708">
        <w:rPr>
          <w:rFonts w:asciiTheme="majorHAnsi" w:hAnsiTheme="majorHAnsi"/>
          <w:spacing w:val="-5"/>
          <w:sz w:val="22"/>
          <w:szCs w:val="22"/>
        </w:rPr>
        <w:t xml:space="preserve"> </w:t>
      </w:r>
      <w:r w:rsidRPr="002B2708">
        <w:rPr>
          <w:rFonts w:asciiTheme="majorHAnsi" w:hAnsiTheme="majorHAnsi"/>
          <w:spacing w:val="-1"/>
          <w:sz w:val="22"/>
          <w:szCs w:val="22"/>
        </w:rPr>
        <w:t>texts,</w:t>
      </w:r>
      <w:r w:rsidRPr="002B2708">
        <w:rPr>
          <w:rFonts w:asciiTheme="majorHAnsi" w:hAnsiTheme="majorHAnsi"/>
          <w:spacing w:val="-4"/>
          <w:sz w:val="22"/>
          <w:szCs w:val="22"/>
        </w:rPr>
        <w:t xml:space="preserve"> </w:t>
      </w:r>
      <w:r w:rsidRPr="002B2708">
        <w:rPr>
          <w:rFonts w:asciiTheme="majorHAnsi" w:hAnsiTheme="majorHAnsi"/>
          <w:spacing w:val="-1"/>
          <w:sz w:val="22"/>
          <w:szCs w:val="22"/>
        </w:rPr>
        <w:t>lesson</w:t>
      </w:r>
      <w:r w:rsidRPr="002B2708">
        <w:rPr>
          <w:rFonts w:asciiTheme="majorHAnsi" w:hAnsiTheme="majorHAnsi"/>
          <w:spacing w:val="-3"/>
          <w:sz w:val="22"/>
          <w:szCs w:val="22"/>
        </w:rPr>
        <w:t xml:space="preserve"> </w:t>
      </w:r>
      <w:r w:rsidRPr="002B2708">
        <w:rPr>
          <w:rFonts w:asciiTheme="majorHAnsi" w:hAnsiTheme="majorHAnsi"/>
          <w:spacing w:val="-1"/>
          <w:sz w:val="22"/>
          <w:szCs w:val="22"/>
        </w:rPr>
        <w:t>plan</w:t>
      </w:r>
      <w:r w:rsidRPr="002B2708">
        <w:rPr>
          <w:rFonts w:asciiTheme="majorHAnsi" w:hAnsiTheme="majorHAnsi"/>
          <w:spacing w:val="-6"/>
          <w:sz w:val="22"/>
          <w:szCs w:val="22"/>
        </w:rPr>
        <w:t xml:space="preserve"> </w:t>
      </w:r>
      <w:r w:rsidRPr="002B2708">
        <w:rPr>
          <w:rFonts w:asciiTheme="majorHAnsi" w:hAnsiTheme="majorHAnsi"/>
          <w:spacing w:val="-1"/>
          <w:sz w:val="22"/>
          <w:szCs w:val="22"/>
        </w:rPr>
        <w:t>procedures</w:t>
      </w:r>
      <w:r w:rsidRPr="002B2708">
        <w:rPr>
          <w:rFonts w:asciiTheme="majorHAnsi" w:hAnsiTheme="majorHAnsi"/>
          <w:spacing w:val="-4"/>
          <w:sz w:val="22"/>
          <w:szCs w:val="22"/>
        </w:rPr>
        <w:t xml:space="preserve"> </w:t>
      </w:r>
      <w:r w:rsidRPr="002B2708">
        <w:rPr>
          <w:rFonts w:asciiTheme="majorHAnsi" w:hAnsiTheme="majorHAnsi"/>
          <w:sz w:val="22"/>
          <w:szCs w:val="22"/>
        </w:rPr>
        <w:t>or</w:t>
      </w:r>
      <w:r w:rsidRPr="002B2708">
        <w:rPr>
          <w:rFonts w:asciiTheme="majorHAnsi" w:hAnsiTheme="majorHAnsi"/>
          <w:spacing w:val="-5"/>
          <w:sz w:val="22"/>
          <w:szCs w:val="22"/>
        </w:rPr>
        <w:t xml:space="preserve"> </w:t>
      </w:r>
      <w:r w:rsidRPr="002B2708">
        <w:rPr>
          <w:rFonts w:asciiTheme="majorHAnsi" w:hAnsiTheme="majorHAnsi"/>
          <w:spacing w:val="-1"/>
          <w:sz w:val="22"/>
          <w:szCs w:val="22"/>
        </w:rPr>
        <w:t>technical</w:t>
      </w:r>
      <w:r w:rsidRPr="002B2708">
        <w:rPr>
          <w:rFonts w:asciiTheme="majorHAnsi" w:hAnsiTheme="majorHAnsi"/>
          <w:spacing w:val="-5"/>
          <w:sz w:val="22"/>
          <w:szCs w:val="22"/>
        </w:rPr>
        <w:t xml:space="preserve"> </w:t>
      </w:r>
      <w:r w:rsidRPr="002B2708">
        <w:rPr>
          <w:rFonts w:asciiTheme="majorHAnsi" w:hAnsiTheme="majorHAnsi"/>
          <w:spacing w:val="-1"/>
          <w:sz w:val="22"/>
          <w:szCs w:val="22"/>
        </w:rPr>
        <w:t>processes.</w:t>
      </w:r>
    </w:p>
    <w:p w:rsidR="00BE0AD5" w:rsidRPr="002B2708" w:rsidRDefault="00F34A97" w:rsidP="00C03CC0">
      <w:pPr>
        <w:pStyle w:val="BodyText"/>
        <w:kinsoku w:val="0"/>
        <w:overflowPunct w:val="0"/>
        <w:ind w:left="720" w:right="740" w:firstLine="0"/>
        <w:rPr>
          <w:rFonts w:asciiTheme="majorHAnsi" w:hAnsiTheme="majorHAnsi"/>
          <w:sz w:val="22"/>
          <w:szCs w:val="22"/>
        </w:rPr>
      </w:pPr>
      <w:r w:rsidRPr="002B2708">
        <w:rPr>
          <w:rFonts w:asciiTheme="majorHAnsi" w:hAnsiTheme="majorHAnsi"/>
          <w:spacing w:val="-1"/>
          <w:sz w:val="22"/>
          <w:szCs w:val="22"/>
        </w:rPr>
        <w:t>RST.3</w:t>
      </w:r>
      <w:r w:rsidRPr="002B2708">
        <w:rPr>
          <w:rFonts w:asciiTheme="majorHAnsi" w:hAnsiTheme="majorHAnsi"/>
          <w:sz w:val="22"/>
          <w:szCs w:val="22"/>
        </w:rPr>
        <w:t xml:space="preserve"> </w:t>
      </w:r>
      <w:r w:rsidRPr="002B2708">
        <w:rPr>
          <w:rFonts w:asciiTheme="majorHAnsi" w:hAnsiTheme="majorHAnsi"/>
          <w:spacing w:val="-1"/>
          <w:sz w:val="22"/>
          <w:szCs w:val="22"/>
        </w:rPr>
        <w:t>Follow</w:t>
      </w:r>
      <w:r w:rsidRPr="002B2708">
        <w:rPr>
          <w:rFonts w:asciiTheme="majorHAnsi" w:hAnsiTheme="majorHAnsi"/>
          <w:spacing w:val="-5"/>
          <w:sz w:val="22"/>
          <w:szCs w:val="22"/>
        </w:rPr>
        <w:t xml:space="preserve"> </w:t>
      </w:r>
      <w:r w:rsidRPr="002B2708">
        <w:rPr>
          <w:rFonts w:asciiTheme="majorHAnsi" w:hAnsiTheme="majorHAnsi"/>
          <w:sz w:val="22"/>
          <w:szCs w:val="22"/>
        </w:rPr>
        <w:t>precisely</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z w:val="22"/>
          <w:szCs w:val="22"/>
        </w:rPr>
        <w:t>complex</w:t>
      </w:r>
      <w:r w:rsidRPr="002B2708">
        <w:rPr>
          <w:rFonts w:asciiTheme="majorHAnsi" w:hAnsiTheme="majorHAnsi"/>
          <w:spacing w:val="-4"/>
          <w:sz w:val="22"/>
          <w:szCs w:val="22"/>
        </w:rPr>
        <w:t xml:space="preserve"> </w:t>
      </w:r>
      <w:r w:rsidRPr="002B2708">
        <w:rPr>
          <w:rFonts w:asciiTheme="majorHAnsi" w:hAnsiTheme="majorHAnsi"/>
          <w:spacing w:val="-1"/>
          <w:sz w:val="22"/>
          <w:szCs w:val="22"/>
        </w:rPr>
        <w:t>multistep</w:t>
      </w:r>
      <w:r w:rsidRPr="002B2708">
        <w:rPr>
          <w:rFonts w:asciiTheme="majorHAnsi" w:hAnsiTheme="majorHAnsi"/>
          <w:spacing w:val="-2"/>
          <w:sz w:val="22"/>
          <w:szCs w:val="22"/>
        </w:rPr>
        <w:t xml:space="preserve"> </w:t>
      </w:r>
      <w:r w:rsidRPr="002B2708">
        <w:rPr>
          <w:rFonts w:asciiTheme="majorHAnsi" w:hAnsiTheme="majorHAnsi"/>
          <w:spacing w:val="-1"/>
          <w:sz w:val="22"/>
          <w:szCs w:val="22"/>
        </w:rPr>
        <w:t>procedure</w:t>
      </w:r>
      <w:r w:rsidRPr="002B2708">
        <w:rPr>
          <w:rFonts w:asciiTheme="majorHAnsi" w:hAnsiTheme="majorHAnsi"/>
          <w:spacing w:val="-3"/>
          <w:sz w:val="22"/>
          <w:szCs w:val="22"/>
        </w:rPr>
        <w:t xml:space="preserve"> </w:t>
      </w:r>
      <w:r w:rsidRPr="002B2708">
        <w:rPr>
          <w:rFonts w:asciiTheme="majorHAnsi" w:hAnsiTheme="majorHAnsi"/>
          <w:spacing w:val="-1"/>
          <w:sz w:val="22"/>
          <w:szCs w:val="22"/>
        </w:rPr>
        <w:t>when</w:t>
      </w:r>
      <w:r w:rsidRPr="002B2708">
        <w:rPr>
          <w:rFonts w:asciiTheme="majorHAnsi" w:hAnsiTheme="majorHAnsi"/>
          <w:spacing w:val="-3"/>
          <w:sz w:val="22"/>
          <w:szCs w:val="22"/>
        </w:rPr>
        <w:t xml:space="preserve"> </w:t>
      </w:r>
      <w:r w:rsidRPr="002B2708">
        <w:rPr>
          <w:rFonts w:asciiTheme="majorHAnsi" w:hAnsiTheme="majorHAnsi"/>
          <w:spacing w:val="-1"/>
          <w:sz w:val="22"/>
          <w:szCs w:val="22"/>
        </w:rPr>
        <w:t>carrying</w:t>
      </w:r>
      <w:r w:rsidRPr="002B2708">
        <w:rPr>
          <w:rFonts w:asciiTheme="majorHAnsi" w:hAnsiTheme="majorHAnsi"/>
          <w:sz w:val="22"/>
          <w:szCs w:val="22"/>
        </w:rPr>
        <w:t xml:space="preserve"> out</w:t>
      </w:r>
      <w:r w:rsidRPr="002B2708">
        <w:rPr>
          <w:rFonts w:asciiTheme="majorHAnsi" w:hAnsiTheme="majorHAnsi"/>
          <w:spacing w:val="-3"/>
          <w:sz w:val="22"/>
          <w:szCs w:val="22"/>
        </w:rPr>
        <w:t xml:space="preserve"> </w:t>
      </w:r>
      <w:r w:rsidRPr="002B2708">
        <w:rPr>
          <w:rFonts w:asciiTheme="majorHAnsi" w:hAnsiTheme="majorHAnsi"/>
          <w:spacing w:val="-1"/>
          <w:sz w:val="22"/>
          <w:szCs w:val="22"/>
        </w:rPr>
        <w:t>lesson</w:t>
      </w:r>
      <w:r w:rsidRPr="002B2708">
        <w:rPr>
          <w:rFonts w:asciiTheme="majorHAnsi" w:hAnsiTheme="majorHAnsi"/>
          <w:spacing w:val="-2"/>
          <w:sz w:val="22"/>
          <w:szCs w:val="22"/>
        </w:rPr>
        <w:t xml:space="preserve"> </w:t>
      </w:r>
      <w:r w:rsidRPr="002B2708">
        <w:rPr>
          <w:rFonts w:asciiTheme="majorHAnsi" w:hAnsiTheme="majorHAnsi"/>
          <w:spacing w:val="-1"/>
          <w:sz w:val="22"/>
          <w:szCs w:val="22"/>
        </w:rPr>
        <w:t>plans</w:t>
      </w:r>
      <w:r w:rsidRPr="002B2708">
        <w:rPr>
          <w:rFonts w:asciiTheme="majorHAnsi" w:hAnsiTheme="majorHAnsi"/>
          <w:spacing w:val="-3"/>
          <w:sz w:val="22"/>
          <w:szCs w:val="22"/>
        </w:rPr>
        <w:t xml:space="preserve"> </w:t>
      </w:r>
      <w:r w:rsidRPr="002B2708">
        <w:rPr>
          <w:rFonts w:asciiTheme="majorHAnsi" w:hAnsiTheme="majorHAnsi"/>
          <w:spacing w:val="-1"/>
          <w:sz w:val="22"/>
          <w:szCs w:val="22"/>
        </w:rPr>
        <w:t>and</w:t>
      </w:r>
      <w:r w:rsidRPr="002B2708">
        <w:rPr>
          <w:rFonts w:asciiTheme="majorHAnsi" w:hAnsiTheme="majorHAnsi"/>
          <w:spacing w:val="-4"/>
          <w:sz w:val="22"/>
          <w:szCs w:val="22"/>
        </w:rPr>
        <w:t xml:space="preserve"> </w:t>
      </w:r>
      <w:r w:rsidRPr="002B2708">
        <w:rPr>
          <w:rFonts w:asciiTheme="majorHAnsi" w:hAnsiTheme="majorHAnsi"/>
          <w:spacing w:val="-1"/>
          <w:sz w:val="22"/>
          <w:szCs w:val="22"/>
        </w:rPr>
        <w:t>analyze</w:t>
      </w:r>
      <w:r w:rsidRPr="002B2708">
        <w:rPr>
          <w:rFonts w:asciiTheme="majorHAnsi" w:hAnsiTheme="majorHAnsi"/>
          <w:spacing w:val="-2"/>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specific</w:t>
      </w:r>
      <w:r w:rsidRPr="002B2708">
        <w:rPr>
          <w:rFonts w:asciiTheme="majorHAnsi" w:hAnsiTheme="majorHAnsi"/>
          <w:spacing w:val="-4"/>
          <w:sz w:val="22"/>
          <w:szCs w:val="22"/>
        </w:rPr>
        <w:t xml:space="preserve"> </w:t>
      </w:r>
      <w:r w:rsidRPr="002B2708">
        <w:rPr>
          <w:rFonts w:asciiTheme="majorHAnsi" w:hAnsiTheme="majorHAnsi"/>
          <w:spacing w:val="-1"/>
          <w:sz w:val="22"/>
          <w:szCs w:val="22"/>
        </w:rPr>
        <w:t>results</w:t>
      </w:r>
      <w:r w:rsidRPr="002B2708">
        <w:rPr>
          <w:rFonts w:asciiTheme="majorHAnsi" w:hAnsiTheme="majorHAnsi"/>
          <w:spacing w:val="-3"/>
          <w:sz w:val="22"/>
          <w:szCs w:val="22"/>
        </w:rPr>
        <w:t xml:space="preserve"> </w:t>
      </w:r>
      <w:r w:rsidRPr="002B2708">
        <w:rPr>
          <w:rFonts w:asciiTheme="majorHAnsi" w:hAnsiTheme="majorHAnsi"/>
          <w:spacing w:val="-1"/>
          <w:sz w:val="22"/>
          <w:szCs w:val="22"/>
        </w:rPr>
        <w:t>based</w:t>
      </w:r>
      <w:r w:rsidRPr="002B2708">
        <w:rPr>
          <w:rFonts w:asciiTheme="majorHAnsi" w:hAnsiTheme="majorHAnsi"/>
          <w:spacing w:val="-5"/>
          <w:sz w:val="22"/>
          <w:szCs w:val="22"/>
        </w:rPr>
        <w:t xml:space="preserve"> </w:t>
      </w:r>
      <w:r w:rsidRPr="002B2708">
        <w:rPr>
          <w:rFonts w:asciiTheme="majorHAnsi" w:hAnsiTheme="majorHAnsi"/>
          <w:sz w:val="22"/>
          <w:szCs w:val="22"/>
        </w:rPr>
        <w:t>on</w:t>
      </w:r>
      <w:r w:rsidRPr="002B2708">
        <w:rPr>
          <w:rFonts w:asciiTheme="majorHAnsi" w:hAnsiTheme="majorHAnsi"/>
          <w:spacing w:val="89"/>
          <w:w w:val="99"/>
          <w:sz w:val="22"/>
          <w:szCs w:val="22"/>
        </w:rPr>
        <w:t xml:space="preserve"> </w:t>
      </w:r>
      <w:r w:rsidRPr="002B2708">
        <w:rPr>
          <w:rFonts w:asciiTheme="majorHAnsi" w:hAnsiTheme="majorHAnsi"/>
          <w:spacing w:val="-1"/>
          <w:sz w:val="22"/>
          <w:szCs w:val="22"/>
        </w:rPr>
        <w:t>established</w:t>
      </w:r>
      <w:r w:rsidRPr="002B2708">
        <w:rPr>
          <w:rFonts w:asciiTheme="majorHAnsi" w:hAnsiTheme="majorHAnsi"/>
          <w:spacing w:val="-8"/>
          <w:sz w:val="22"/>
          <w:szCs w:val="22"/>
        </w:rPr>
        <w:t xml:space="preserve"> </w:t>
      </w:r>
      <w:r w:rsidRPr="002B2708">
        <w:rPr>
          <w:rFonts w:asciiTheme="majorHAnsi" w:hAnsiTheme="majorHAnsi"/>
          <w:spacing w:val="-1"/>
          <w:sz w:val="22"/>
          <w:szCs w:val="22"/>
        </w:rPr>
        <w:t>criteria</w:t>
      </w:r>
      <w:r w:rsidRPr="002B2708">
        <w:rPr>
          <w:rFonts w:asciiTheme="majorHAnsi" w:hAnsiTheme="majorHAnsi"/>
          <w:spacing w:val="-8"/>
          <w:sz w:val="22"/>
          <w:szCs w:val="22"/>
        </w:rPr>
        <w:t xml:space="preserve"> </w:t>
      </w:r>
      <w:r w:rsidRPr="002B2708">
        <w:rPr>
          <w:rFonts w:asciiTheme="majorHAnsi" w:hAnsiTheme="majorHAnsi"/>
          <w:sz w:val="22"/>
          <w:szCs w:val="22"/>
        </w:rPr>
        <w:t>in</w:t>
      </w:r>
      <w:r w:rsidRPr="002B2708">
        <w:rPr>
          <w:rFonts w:asciiTheme="majorHAnsi" w:hAnsiTheme="majorHAnsi"/>
          <w:spacing w:val="-8"/>
          <w:sz w:val="22"/>
          <w:szCs w:val="22"/>
        </w:rPr>
        <w:t xml:space="preserve"> </w:t>
      </w:r>
      <w:r w:rsidRPr="002B2708">
        <w:rPr>
          <w:rFonts w:asciiTheme="majorHAnsi" w:hAnsiTheme="majorHAnsi"/>
          <w:spacing w:val="-1"/>
          <w:sz w:val="22"/>
          <w:szCs w:val="22"/>
        </w:rPr>
        <w:t>EEC.</w:t>
      </w:r>
    </w:p>
    <w:p w:rsidR="00BE0AD5" w:rsidRPr="002B2708" w:rsidRDefault="00F34A97" w:rsidP="00C03CC0">
      <w:pPr>
        <w:pStyle w:val="BodyText"/>
        <w:kinsoku w:val="0"/>
        <w:overflowPunct w:val="0"/>
        <w:ind w:left="720" w:right="740" w:firstLine="0"/>
        <w:rPr>
          <w:rFonts w:asciiTheme="majorHAnsi" w:hAnsiTheme="majorHAnsi"/>
          <w:sz w:val="22"/>
          <w:szCs w:val="22"/>
        </w:rPr>
      </w:pPr>
      <w:r w:rsidRPr="002B2708">
        <w:rPr>
          <w:rFonts w:asciiTheme="majorHAnsi" w:hAnsiTheme="majorHAnsi"/>
          <w:spacing w:val="-1"/>
          <w:sz w:val="22"/>
          <w:szCs w:val="22"/>
        </w:rPr>
        <w:t>2.F.01.03</w:t>
      </w:r>
      <w:r w:rsidR="00C03CC0">
        <w:rPr>
          <w:rFonts w:asciiTheme="majorHAnsi" w:hAnsiTheme="majorHAnsi"/>
          <w:spacing w:val="-1"/>
          <w:sz w:val="22"/>
          <w:szCs w:val="22"/>
        </w:rPr>
        <w:t xml:space="preserve"> </w:t>
      </w:r>
      <w:r w:rsidRPr="002B2708">
        <w:rPr>
          <w:rFonts w:asciiTheme="majorHAnsi" w:hAnsiTheme="majorHAnsi"/>
          <w:spacing w:val="-1"/>
          <w:sz w:val="22"/>
          <w:szCs w:val="22"/>
        </w:rPr>
        <w:t>Implement</w:t>
      </w:r>
      <w:r w:rsidRPr="002B2708">
        <w:rPr>
          <w:rFonts w:asciiTheme="majorHAnsi" w:hAnsiTheme="majorHAnsi"/>
          <w:spacing w:val="-6"/>
          <w:sz w:val="22"/>
          <w:szCs w:val="22"/>
        </w:rPr>
        <w:t xml:space="preserve"> </w:t>
      </w:r>
      <w:r w:rsidRPr="002B2708">
        <w:rPr>
          <w:rFonts w:asciiTheme="majorHAnsi" w:hAnsiTheme="majorHAnsi"/>
          <w:spacing w:val="-1"/>
          <w:sz w:val="22"/>
          <w:szCs w:val="22"/>
        </w:rPr>
        <w:t>the</w:t>
      </w:r>
      <w:r w:rsidRPr="002B2708">
        <w:rPr>
          <w:rFonts w:asciiTheme="majorHAnsi" w:hAnsiTheme="majorHAnsi"/>
          <w:spacing w:val="-5"/>
          <w:sz w:val="22"/>
          <w:szCs w:val="22"/>
        </w:rPr>
        <w:t xml:space="preserve"> </w:t>
      </w:r>
      <w:r w:rsidRPr="002B2708">
        <w:rPr>
          <w:rFonts w:asciiTheme="majorHAnsi" w:hAnsiTheme="majorHAnsi"/>
          <w:sz w:val="22"/>
          <w:szCs w:val="22"/>
        </w:rPr>
        <w:t>NAEYC</w:t>
      </w:r>
      <w:r w:rsidRPr="002B2708">
        <w:rPr>
          <w:rFonts w:asciiTheme="majorHAnsi" w:hAnsiTheme="majorHAnsi"/>
          <w:spacing w:val="-6"/>
          <w:sz w:val="22"/>
          <w:szCs w:val="22"/>
        </w:rPr>
        <w:t xml:space="preserve"> </w:t>
      </w:r>
      <w:r w:rsidRPr="002B2708">
        <w:rPr>
          <w:rFonts w:asciiTheme="majorHAnsi" w:hAnsiTheme="majorHAnsi"/>
          <w:spacing w:val="-1"/>
          <w:sz w:val="22"/>
          <w:szCs w:val="22"/>
        </w:rPr>
        <w:t>Code</w:t>
      </w:r>
      <w:r w:rsidRPr="002B2708">
        <w:rPr>
          <w:rFonts w:asciiTheme="majorHAnsi" w:hAnsiTheme="majorHAnsi"/>
          <w:spacing w:val="-5"/>
          <w:sz w:val="22"/>
          <w:szCs w:val="22"/>
        </w:rPr>
        <w:t xml:space="preserve"> </w:t>
      </w:r>
      <w:r w:rsidRPr="002B2708">
        <w:rPr>
          <w:rFonts w:asciiTheme="majorHAnsi" w:hAnsiTheme="majorHAnsi"/>
          <w:sz w:val="22"/>
          <w:szCs w:val="22"/>
        </w:rPr>
        <w:t>of</w:t>
      </w:r>
      <w:r w:rsidRPr="002B2708">
        <w:rPr>
          <w:rFonts w:asciiTheme="majorHAnsi" w:hAnsiTheme="majorHAnsi"/>
          <w:spacing w:val="-5"/>
          <w:sz w:val="22"/>
          <w:szCs w:val="22"/>
        </w:rPr>
        <w:t xml:space="preserve"> </w:t>
      </w:r>
      <w:r w:rsidRPr="002B2708">
        <w:rPr>
          <w:rFonts w:asciiTheme="majorHAnsi" w:hAnsiTheme="majorHAnsi"/>
          <w:spacing w:val="-1"/>
          <w:sz w:val="22"/>
          <w:szCs w:val="22"/>
        </w:rPr>
        <w:t>Ethics,</w:t>
      </w:r>
      <w:r w:rsidRPr="002B2708">
        <w:rPr>
          <w:rFonts w:asciiTheme="majorHAnsi" w:hAnsiTheme="majorHAnsi"/>
          <w:spacing w:val="-5"/>
          <w:sz w:val="22"/>
          <w:szCs w:val="22"/>
        </w:rPr>
        <w:t xml:space="preserve"> </w:t>
      </w:r>
      <w:r w:rsidRPr="002B2708">
        <w:rPr>
          <w:rFonts w:asciiTheme="majorHAnsi" w:hAnsiTheme="majorHAnsi"/>
          <w:spacing w:val="-1"/>
          <w:sz w:val="22"/>
          <w:szCs w:val="22"/>
        </w:rPr>
        <w:t>especially</w:t>
      </w:r>
      <w:r w:rsidRPr="002B2708">
        <w:rPr>
          <w:rFonts w:asciiTheme="majorHAnsi" w:hAnsiTheme="majorHAnsi"/>
          <w:spacing w:val="-6"/>
          <w:sz w:val="22"/>
          <w:szCs w:val="22"/>
        </w:rPr>
        <w:t xml:space="preserve"> </w:t>
      </w:r>
      <w:r w:rsidRPr="002B2708">
        <w:rPr>
          <w:rFonts w:asciiTheme="majorHAnsi" w:hAnsiTheme="majorHAnsi"/>
          <w:spacing w:val="-1"/>
          <w:sz w:val="22"/>
          <w:szCs w:val="22"/>
        </w:rPr>
        <w:t>confidentiality</w:t>
      </w:r>
      <w:r w:rsidRPr="002B2708">
        <w:rPr>
          <w:rFonts w:asciiTheme="majorHAnsi" w:hAnsiTheme="majorHAnsi"/>
          <w:spacing w:val="-3"/>
          <w:sz w:val="22"/>
          <w:szCs w:val="22"/>
        </w:rPr>
        <w:t xml:space="preserve"> </w:t>
      </w:r>
      <w:r w:rsidRPr="002B2708">
        <w:rPr>
          <w:rFonts w:asciiTheme="majorHAnsi" w:hAnsiTheme="majorHAnsi"/>
          <w:spacing w:val="-1"/>
          <w:sz w:val="22"/>
          <w:szCs w:val="22"/>
        </w:rPr>
        <w:t>regarding</w:t>
      </w:r>
      <w:r w:rsidRPr="002B2708">
        <w:rPr>
          <w:rFonts w:asciiTheme="majorHAnsi" w:hAnsiTheme="majorHAnsi"/>
          <w:spacing w:val="-6"/>
          <w:sz w:val="22"/>
          <w:szCs w:val="22"/>
        </w:rPr>
        <w:t xml:space="preserve"> </w:t>
      </w:r>
      <w:r w:rsidRPr="002B2708">
        <w:rPr>
          <w:rFonts w:asciiTheme="majorHAnsi" w:hAnsiTheme="majorHAnsi"/>
          <w:spacing w:val="-1"/>
          <w:sz w:val="22"/>
          <w:szCs w:val="22"/>
        </w:rPr>
        <w:t>children,</w:t>
      </w:r>
      <w:r w:rsidRPr="002B2708">
        <w:rPr>
          <w:rFonts w:asciiTheme="majorHAnsi" w:hAnsiTheme="majorHAnsi"/>
          <w:spacing w:val="-5"/>
          <w:sz w:val="22"/>
          <w:szCs w:val="22"/>
        </w:rPr>
        <w:t xml:space="preserve"> </w:t>
      </w:r>
      <w:r w:rsidRPr="002B2708">
        <w:rPr>
          <w:rFonts w:asciiTheme="majorHAnsi" w:hAnsiTheme="majorHAnsi"/>
          <w:spacing w:val="-1"/>
          <w:sz w:val="22"/>
          <w:szCs w:val="22"/>
        </w:rPr>
        <w:t>families</w:t>
      </w:r>
      <w:r w:rsidRPr="002B2708">
        <w:rPr>
          <w:rFonts w:asciiTheme="majorHAnsi" w:hAnsiTheme="majorHAnsi"/>
          <w:spacing w:val="-5"/>
          <w:sz w:val="22"/>
          <w:szCs w:val="22"/>
        </w:rPr>
        <w:t xml:space="preserve"> </w:t>
      </w:r>
      <w:r w:rsidRPr="002B2708">
        <w:rPr>
          <w:rFonts w:asciiTheme="majorHAnsi" w:hAnsiTheme="majorHAnsi"/>
          <w:spacing w:val="-1"/>
          <w:sz w:val="22"/>
          <w:szCs w:val="22"/>
        </w:rPr>
        <w:t>and</w:t>
      </w:r>
      <w:r w:rsidRPr="002B2708">
        <w:rPr>
          <w:rFonts w:asciiTheme="majorHAnsi" w:hAnsiTheme="majorHAnsi"/>
          <w:spacing w:val="-6"/>
          <w:sz w:val="22"/>
          <w:szCs w:val="22"/>
        </w:rPr>
        <w:t xml:space="preserve"> </w:t>
      </w:r>
      <w:r w:rsidR="00BE0AD5" w:rsidRPr="002B2708">
        <w:rPr>
          <w:rFonts w:asciiTheme="majorHAnsi" w:hAnsiTheme="majorHAnsi"/>
          <w:spacing w:val="-1"/>
          <w:sz w:val="22"/>
          <w:szCs w:val="22"/>
        </w:rPr>
        <w:t>staff.</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 xml:space="preserve">2.F.02.05 Participate as a team member within the classroom. </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 xml:space="preserve">2.F.02.06 Demonstrate sensitivity to the values and customs of various cultures. </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 xml:space="preserve">2.F.02.07 Reflect on practice to promote positive outcomes for each </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2.F.02.08 Engage in continuous, collaborative learning to inform practice</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 xml:space="preserve">2.B.05.01 Explain the importance of creative expression. </w:t>
      </w:r>
    </w:p>
    <w:p w:rsidR="00BE0AD5" w:rsidRPr="002B2708" w:rsidRDefault="00BE0AD5" w:rsidP="00C03CC0">
      <w:pPr>
        <w:pStyle w:val="Default"/>
        <w:ind w:left="720" w:right="740"/>
        <w:rPr>
          <w:rFonts w:asciiTheme="majorHAnsi" w:hAnsiTheme="majorHAnsi" w:cs="Times New Roman"/>
          <w:color w:val="auto"/>
          <w:spacing w:val="-1"/>
          <w:sz w:val="22"/>
          <w:szCs w:val="22"/>
        </w:rPr>
      </w:pPr>
      <w:r w:rsidRPr="002B2708">
        <w:rPr>
          <w:rFonts w:asciiTheme="majorHAnsi" w:hAnsiTheme="majorHAnsi" w:cs="Times New Roman"/>
          <w:color w:val="auto"/>
          <w:spacing w:val="-1"/>
          <w:sz w:val="22"/>
          <w:szCs w:val="22"/>
        </w:rPr>
        <w:t xml:space="preserve">2.B.05.04 Identify materials that support creative exploration of the arts. </w:t>
      </w:r>
    </w:p>
    <w:p w:rsidR="00BE0AD5" w:rsidRPr="002B2708" w:rsidRDefault="00BE0AD5" w:rsidP="00C03CC0">
      <w:pPr>
        <w:pStyle w:val="Default"/>
        <w:ind w:left="720" w:right="740"/>
        <w:rPr>
          <w:rFonts w:asciiTheme="majorHAnsi" w:hAnsiTheme="majorHAnsi" w:cs="Times New Roman"/>
          <w:color w:val="auto"/>
          <w:spacing w:val="-1"/>
          <w:sz w:val="22"/>
          <w:szCs w:val="22"/>
        </w:rPr>
      </w:pPr>
      <w:r w:rsidRPr="002B2708">
        <w:rPr>
          <w:rFonts w:asciiTheme="majorHAnsi" w:hAnsiTheme="majorHAnsi" w:cs="Times New Roman"/>
          <w:color w:val="auto"/>
          <w:spacing w:val="-1"/>
          <w:sz w:val="22"/>
          <w:szCs w:val="22"/>
        </w:rPr>
        <w:t xml:space="preserve">2.B.05.05 Develop activities for open-ended visual art. </w:t>
      </w:r>
    </w:p>
    <w:p w:rsidR="00BE0AD5" w:rsidRPr="002B2708" w:rsidRDefault="00BE0AD5" w:rsidP="00C03CC0">
      <w:pPr>
        <w:pStyle w:val="Default"/>
        <w:ind w:left="720" w:right="740"/>
        <w:rPr>
          <w:rFonts w:asciiTheme="majorHAnsi" w:hAnsiTheme="majorHAnsi" w:cs="Times New Roman"/>
          <w:color w:val="auto"/>
          <w:spacing w:val="-1"/>
          <w:sz w:val="22"/>
          <w:szCs w:val="22"/>
        </w:rPr>
      </w:pPr>
      <w:r w:rsidRPr="002B2708">
        <w:rPr>
          <w:rFonts w:asciiTheme="majorHAnsi" w:hAnsiTheme="majorHAnsi" w:cs="Times New Roman"/>
          <w:color w:val="auto"/>
          <w:spacing w:val="-1"/>
          <w:sz w:val="22"/>
          <w:szCs w:val="22"/>
        </w:rPr>
        <w:t xml:space="preserve">2.B.05.06 Develop activities for open-ended creative movement. </w:t>
      </w:r>
    </w:p>
    <w:p w:rsidR="00BE0AD5" w:rsidRPr="002B2708" w:rsidRDefault="00BE0AD5" w:rsidP="00C03CC0">
      <w:pPr>
        <w:pStyle w:val="Default"/>
        <w:ind w:left="720" w:right="740"/>
        <w:rPr>
          <w:rFonts w:asciiTheme="majorHAnsi" w:hAnsiTheme="majorHAnsi" w:cs="Times New Roman"/>
          <w:color w:val="auto"/>
          <w:spacing w:val="-1"/>
          <w:sz w:val="22"/>
          <w:szCs w:val="22"/>
        </w:rPr>
      </w:pPr>
      <w:r w:rsidRPr="002B2708">
        <w:rPr>
          <w:rFonts w:asciiTheme="majorHAnsi" w:hAnsiTheme="majorHAnsi" w:cs="Times New Roman"/>
          <w:color w:val="auto"/>
          <w:spacing w:val="-1"/>
          <w:sz w:val="22"/>
          <w:szCs w:val="22"/>
        </w:rPr>
        <w:t xml:space="preserve">2.B.05.07 Develop activities for open-ended music. </w:t>
      </w:r>
    </w:p>
    <w:p w:rsidR="00BE0AD5" w:rsidRPr="002B2708" w:rsidRDefault="00BE0AD5" w:rsidP="00C03CC0">
      <w:pPr>
        <w:pStyle w:val="Default"/>
        <w:ind w:left="720" w:right="740"/>
        <w:rPr>
          <w:rFonts w:asciiTheme="majorHAnsi" w:hAnsiTheme="majorHAnsi" w:cs="Times New Roman"/>
          <w:color w:val="auto"/>
          <w:spacing w:val="-1"/>
          <w:sz w:val="22"/>
          <w:szCs w:val="22"/>
        </w:rPr>
      </w:pPr>
      <w:r w:rsidRPr="002B2708">
        <w:rPr>
          <w:rFonts w:asciiTheme="majorHAnsi" w:hAnsiTheme="majorHAnsi" w:cs="Times New Roman"/>
          <w:color w:val="auto"/>
          <w:spacing w:val="-1"/>
          <w:sz w:val="22"/>
          <w:szCs w:val="22"/>
        </w:rPr>
        <w:t xml:space="preserve">2.B.05.08 Develop activities for open-ended dramatic play. </w:t>
      </w:r>
    </w:p>
    <w:p w:rsidR="00BE0AD5" w:rsidRPr="002B2708" w:rsidRDefault="00BE0AD5" w:rsidP="00C03CC0">
      <w:pPr>
        <w:pStyle w:val="BodyText"/>
        <w:kinsoku w:val="0"/>
        <w:overflowPunct w:val="0"/>
        <w:ind w:left="720" w:right="740" w:firstLine="0"/>
        <w:rPr>
          <w:rFonts w:asciiTheme="majorHAnsi" w:hAnsiTheme="majorHAnsi"/>
          <w:spacing w:val="-1"/>
          <w:sz w:val="22"/>
          <w:szCs w:val="22"/>
        </w:rPr>
      </w:pPr>
      <w:r w:rsidRPr="002B2708">
        <w:rPr>
          <w:rFonts w:asciiTheme="majorHAnsi" w:hAnsiTheme="majorHAnsi"/>
          <w:spacing w:val="-1"/>
          <w:sz w:val="22"/>
          <w:szCs w:val="22"/>
        </w:rPr>
        <w:t>2.B.05.13 Develop a variety of materials to enhance dramatic play in various learning centers</w:t>
      </w:r>
    </w:p>
    <w:p w:rsidR="00F34A97" w:rsidRPr="002B2708" w:rsidRDefault="00F34A97" w:rsidP="002B2708">
      <w:pPr>
        <w:pStyle w:val="BodyText"/>
        <w:kinsoku w:val="0"/>
        <w:overflowPunct w:val="0"/>
        <w:ind w:left="720" w:right="740" w:firstLine="0"/>
        <w:rPr>
          <w:rFonts w:asciiTheme="majorHAnsi" w:hAnsiTheme="majorHAnsi"/>
          <w:spacing w:val="-1"/>
          <w:sz w:val="22"/>
          <w:szCs w:val="22"/>
        </w:rPr>
      </w:pPr>
    </w:p>
    <w:p w:rsidR="00F34A97" w:rsidRPr="002B2708" w:rsidRDefault="00F34A97" w:rsidP="002B2708">
      <w:pPr>
        <w:pStyle w:val="Heading4"/>
        <w:kinsoku w:val="0"/>
        <w:overflowPunct w:val="0"/>
        <w:ind w:left="720" w:right="74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Essential Question(s) addressed in this lesson:</w:t>
      </w:r>
    </w:p>
    <w:p w:rsidR="006A60E0" w:rsidRPr="002B2708" w:rsidRDefault="00F34A97" w:rsidP="002B2708">
      <w:pPr>
        <w:pStyle w:val="NoSpacing"/>
        <w:ind w:left="720" w:right="740" w:firstLine="90"/>
        <w:rPr>
          <w:rFonts w:asciiTheme="majorHAnsi" w:hAnsiTheme="majorHAnsi"/>
          <w:spacing w:val="25"/>
          <w:sz w:val="22"/>
          <w:szCs w:val="22"/>
        </w:rPr>
      </w:pPr>
      <w:r w:rsidRPr="002B2708">
        <w:rPr>
          <w:rFonts w:asciiTheme="majorHAnsi" w:hAnsiTheme="majorHAnsi"/>
          <w:spacing w:val="-1"/>
          <w:sz w:val="22"/>
          <w:szCs w:val="22"/>
        </w:rPr>
        <w:t>Q</w:t>
      </w:r>
      <w:r w:rsidR="00DE0286" w:rsidRPr="002B2708">
        <w:rPr>
          <w:rFonts w:asciiTheme="majorHAnsi" w:hAnsiTheme="majorHAnsi"/>
          <w:spacing w:val="-1"/>
          <w:sz w:val="22"/>
          <w:szCs w:val="22"/>
        </w:rPr>
        <w:t>3</w:t>
      </w:r>
      <w:r w:rsidRPr="002B2708">
        <w:rPr>
          <w:rFonts w:asciiTheme="majorHAnsi" w:hAnsiTheme="majorHAnsi"/>
          <w:sz w:val="22"/>
          <w:szCs w:val="22"/>
        </w:rPr>
        <w:t xml:space="preserve"> </w:t>
      </w:r>
      <w:r w:rsidR="00DE0286" w:rsidRPr="002B2708">
        <w:rPr>
          <w:rFonts w:asciiTheme="majorHAnsi" w:hAnsiTheme="majorHAnsi"/>
          <w:sz w:val="22"/>
          <w:szCs w:val="22"/>
        </w:rPr>
        <w:t>What are the goals of engaging children in creative expression?</w:t>
      </w:r>
    </w:p>
    <w:p w:rsidR="00F34A97" w:rsidRPr="002B2708" w:rsidRDefault="00F34A97" w:rsidP="002B2708">
      <w:pPr>
        <w:pStyle w:val="NoSpacing"/>
        <w:ind w:left="720" w:right="740" w:firstLine="90"/>
        <w:rPr>
          <w:rFonts w:asciiTheme="majorHAnsi" w:hAnsiTheme="majorHAnsi"/>
          <w:spacing w:val="-1"/>
          <w:sz w:val="22"/>
          <w:szCs w:val="22"/>
        </w:rPr>
      </w:pPr>
      <w:r w:rsidRPr="002B2708">
        <w:rPr>
          <w:rFonts w:asciiTheme="majorHAnsi" w:hAnsiTheme="majorHAnsi"/>
          <w:spacing w:val="-1"/>
          <w:sz w:val="22"/>
          <w:szCs w:val="22"/>
        </w:rPr>
        <w:t>Q</w:t>
      </w:r>
      <w:r w:rsidR="00DE0286" w:rsidRPr="002B2708">
        <w:rPr>
          <w:rFonts w:asciiTheme="majorHAnsi" w:hAnsiTheme="majorHAnsi"/>
          <w:spacing w:val="-1"/>
          <w:sz w:val="22"/>
          <w:szCs w:val="22"/>
        </w:rPr>
        <w:t>4</w:t>
      </w:r>
      <w:r w:rsidRPr="002B2708">
        <w:rPr>
          <w:rFonts w:asciiTheme="majorHAnsi" w:hAnsiTheme="majorHAnsi"/>
          <w:sz w:val="22"/>
          <w:szCs w:val="22"/>
        </w:rPr>
        <w:t xml:space="preserve"> </w:t>
      </w:r>
      <w:r w:rsidR="00DE0286" w:rsidRPr="002B2708">
        <w:rPr>
          <w:rFonts w:asciiTheme="majorHAnsi" w:hAnsiTheme="majorHAnsi"/>
          <w:sz w:val="22"/>
          <w:szCs w:val="22"/>
        </w:rPr>
        <w:t>What makes a</w:t>
      </w:r>
      <w:r w:rsidR="009D5F14" w:rsidRPr="002B2708">
        <w:rPr>
          <w:rFonts w:asciiTheme="majorHAnsi" w:hAnsiTheme="majorHAnsi"/>
          <w:sz w:val="22"/>
          <w:szCs w:val="22"/>
        </w:rPr>
        <w:t xml:space="preserve"> good</w:t>
      </w:r>
      <w:r w:rsidR="00DE0286" w:rsidRPr="002B2708">
        <w:rPr>
          <w:rFonts w:asciiTheme="majorHAnsi" w:hAnsiTheme="majorHAnsi"/>
          <w:sz w:val="22"/>
          <w:szCs w:val="22"/>
        </w:rPr>
        <w:t xml:space="preserve"> plan?</w:t>
      </w:r>
    </w:p>
    <w:p w:rsidR="00F34A97" w:rsidRPr="002B2708" w:rsidRDefault="00F34A97" w:rsidP="002B2708">
      <w:pPr>
        <w:kinsoku w:val="0"/>
        <w:overflowPunct w:val="0"/>
        <w:ind w:left="720" w:right="740"/>
        <w:rPr>
          <w:rFonts w:asciiTheme="majorHAnsi" w:hAnsiTheme="majorHAnsi"/>
          <w:sz w:val="22"/>
          <w:szCs w:val="22"/>
        </w:rPr>
      </w:pPr>
    </w:p>
    <w:p w:rsidR="00F34A97" w:rsidRPr="002B2708" w:rsidRDefault="00F34A97" w:rsidP="002B2708">
      <w:pPr>
        <w:pStyle w:val="Heading4"/>
        <w:kinsoku w:val="0"/>
        <w:overflowPunct w:val="0"/>
        <w:ind w:left="720" w:right="74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Objectives</w:t>
      </w:r>
    </w:p>
    <w:p w:rsidR="00F34A97" w:rsidRPr="002B2708" w:rsidRDefault="00F34A97" w:rsidP="002B2708">
      <w:pPr>
        <w:pStyle w:val="BodyText"/>
        <w:kinsoku w:val="0"/>
        <w:overflowPunct w:val="0"/>
        <w:ind w:left="720" w:right="740" w:firstLine="0"/>
        <w:rPr>
          <w:rFonts w:asciiTheme="majorHAnsi" w:hAnsiTheme="majorHAnsi"/>
          <w:sz w:val="22"/>
          <w:szCs w:val="22"/>
        </w:rPr>
      </w:pPr>
      <w:r w:rsidRPr="002B2708">
        <w:rPr>
          <w:rFonts w:asciiTheme="majorHAnsi" w:hAnsiTheme="majorHAnsi"/>
          <w:spacing w:val="-1"/>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students</w:t>
      </w:r>
      <w:r w:rsidRPr="002B2708">
        <w:rPr>
          <w:rFonts w:asciiTheme="majorHAnsi" w:hAnsiTheme="majorHAnsi"/>
          <w:spacing w:val="-2"/>
          <w:sz w:val="22"/>
          <w:szCs w:val="22"/>
        </w:rPr>
        <w:t xml:space="preserve"> </w:t>
      </w:r>
      <w:r w:rsidRPr="002B2708">
        <w:rPr>
          <w:rFonts w:asciiTheme="majorHAnsi" w:hAnsiTheme="majorHAnsi"/>
          <w:spacing w:val="-1"/>
          <w:sz w:val="22"/>
          <w:szCs w:val="22"/>
        </w:rPr>
        <w:t>will be</w:t>
      </w:r>
      <w:r w:rsidRPr="002B2708">
        <w:rPr>
          <w:rFonts w:asciiTheme="majorHAnsi" w:hAnsiTheme="majorHAnsi"/>
          <w:spacing w:val="-2"/>
          <w:sz w:val="22"/>
          <w:szCs w:val="22"/>
        </w:rPr>
        <w:t xml:space="preserve"> </w:t>
      </w:r>
      <w:r w:rsidRPr="002B2708">
        <w:rPr>
          <w:rFonts w:asciiTheme="majorHAnsi" w:hAnsiTheme="majorHAnsi"/>
          <w:spacing w:val="-1"/>
          <w:sz w:val="22"/>
          <w:szCs w:val="22"/>
        </w:rPr>
        <w:t>able</w:t>
      </w:r>
      <w:r w:rsidRPr="002B2708">
        <w:rPr>
          <w:rFonts w:asciiTheme="majorHAnsi" w:hAnsiTheme="majorHAnsi"/>
          <w:spacing w:val="-2"/>
          <w:sz w:val="22"/>
          <w:szCs w:val="22"/>
        </w:rPr>
        <w:t xml:space="preserve"> </w:t>
      </w:r>
      <w:r w:rsidRPr="002B2708">
        <w:rPr>
          <w:rFonts w:asciiTheme="majorHAnsi" w:hAnsiTheme="majorHAnsi"/>
          <w:sz w:val="22"/>
          <w:szCs w:val="22"/>
        </w:rPr>
        <w:t>to:</w:t>
      </w:r>
    </w:p>
    <w:p w:rsidR="00F34A97" w:rsidRPr="002B2708" w:rsidRDefault="00F34A97" w:rsidP="00886C52">
      <w:pPr>
        <w:pStyle w:val="BodyText"/>
        <w:numPr>
          <w:ilvl w:val="0"/>
          <w:numId w:val="12"/>
        </w:numPr>
        <w:kinsoku w:val="0"/>
        <w:overflowPunct w:val="0"/>
        <w:ind w:left="1170" w:right="740"/>
        <w:rPr>
          <w:rFonts w:asciiTheme="majorHAnsi" w:hAnsiTheme="majorHAnsi"/>
          <w:spacing w:val="-1"/>
          <w:sz w:val="22"/>
          <w:szCs w:val="22"/>
        </w:rPr>
      </w:pPr>
      <w:r w:rsidRPr="002B2708">
        <w:rPr>
          <w:rFonts w:asciiTheme="majorHAnsi" w:hAnsiTheme="majorHAnsi"/>
          <w:spacing w:val="-1"/>
          <w:sz w:val="22"/>
          <w:szCs w:val="22"/>
        </w:rPr>
        <w:t>develop activities for open-ended visual art.</w:t>
      </w:r>
    </w:p>
    <w:p w:rsidR="00F34A97" w:rsidRPr="002B2708" w:rsidRDefault="00F34A97" w:rsidP="00886C52">
      <w:pPr>
        <w:pStyle w:val="BodyText"/>
        <w:numPr>
          <w:ilvl w:val="0"/>
          <w:numId w:val="12"/>
        </w:numPr>
        <w:kinsoku w:val="0"/>
        <w:overflowPunct w:val="0"/>
        <w:ind w:left="1170" w:right="740"/>
        <w:rPr>
          <w:rFonts w:asciiTheme="majorHAnsi" w:hAnsiTheme="majorHAnsi"/>
          <w:spacing w:val="-1"/>
          <w:sz w:val="22"/>
          <w:szCs w:val="22"/>
        </w:rPr>
      </w:pPr>
      <w:r w:rsidRPr="002B2708">
        <w:rPr>
          <w:rFonts w:asciiTheme="majorHAnsi" w:hAnsiTheme="majorHAnsi"/>
          <w:spacing w:val="-1"/>
          <w:sz w:val="22"/>
          <w:szCs w:val="22"/>
        </w:rPr>
        <w:t>develop activities for open-ended creative movement.</w:t>
      </w:r>
    </w:p>
    <w:p w:rsidR="00F34A97" w:rsidRPr="002B2708" w:rsidRDefault="00F34A97" w:rsidP="00886C52">
      <w:pPr>
        <w:pStyle w:val="BodyText"/>
        <w:numPr>
          <w:ilvl w:val="0"/>
          <w:numId w:val="12"/>
        </w:numPr>
        <w:kinsoku w:val="0"/>
        <w:overflowPunct w:val="0"/>
        <w:ind w:left="1170" w:right="740"/>
        <w:rPr>
          <w:rFonts w:asciiTheme="majorHAnsi" w:hAnsiTheme="majorHAnsi"/>
          <w:sz w:val="22"/>
          <w:szCs w:val="22"/>
        </w:rPr>
      </w:pPr>
      <w:r w:rsidRPr="002B2708">
        <w:rPr>
          <w:rFonts w:asciiTheme="majorHAnsi" w:hAnsiTheme="majorHAnsi"/>
          <w:spacing w:val="-1"/>
          <w:sz w:val="22"/>
          <w:szCs w:val="22"/>
        </w:rPr>
        <w:t>develop</w:t>
      </w:r>
      <w:r w:rsidRPr="002B2708">
        <w:rPr>
          <w:rFonts w:asciiTheme="majorHAnsi" w:hAnsiTheme="majorHAnsi"/>
          <w:spacing w:val="-6"/>
          <w:sz w:val="22"/>
          <w:szCs w:val="22"/>
        </w:rPr>
        <w:t xml:space="preserve"> </w:t>
      </w:r>
      <w:r w:rsidRPr="002B2708">
        <w:rPr>
          <w:rFonts w:asciiTheme="majorHAnsi" w:hAnsiTheme="majorHAnsi"/>
          <w:spacing w:val="-1"/>
          <w:sz w:val="22"/>
          <w:szCs w:val="22"/>
        </w:rPr>
        <w:t>activities</w:t>
      </w:r>
      <w:r w:rsidRPr="002B2708">
        <w:rPr>
          <w:rFonts w:asciiTheme="majorHAnsi" w:hAnsiTheme="majorHAnsi"/>
          <w:spacing w:val="-6"/>
          <w:sz w:val="22"/>
          <w:szCs w:val="22"/>
        </w:rPr>
        <w:t xml:space="preserve"> </w:t>
      </w:r>
      <w:r w:rsidRPr="002B2708">
        <w:rPr>
          <w:rFonts w:asciiTheme="majorHAnsi" w:hAnsiTheme="majorHAnsi"/>
          <w:sz w:val="22"/>
          <w:szCs w:val="22"/>
        </w:rPr>
        <w:t>for</w:t>
      </w:r>
      <w:r w:rsidRPr="002B2708">
        <w:rPr>
          <w:rFonts w:asciiTheme="majorHAnsi" w:hAnsiTheme="majorHAnsi"/>
          <w:spacing w:val="-8"/>
          <w:sz w:val="22"/>
          <w:szCs w:val="22"/>
        </w:rPr>
        <w:t xml:space="preserve"> </w:t>
      </w:r>
      <w:r w:rsidRPr="002B2708">
        <w:rPr>
          <w:rFonts w:asciiTheme="majorHAnsi" w:hAnsiTheme="majorHAnsi"/>
          <w:spacing w:val="-1"/>
          <w:sz w:val="22"/>
          <w:szCs w:val="22"/>
        </w:rPr>
        <w:t>open-ended</w:t>
      </w:r>
      <w:r w:rsidRPr="002B2708">
        <w:rPr>
          <w:rFonts w:asciiTheme="majorHAnsi" w:hAnsiTheme="majorHAnsi"/>
          <w:spacing w:val="-7"/>
          <w:sz w:val="22"/>
          <w:szCs w:val="22"/>
        </w:rPr>
        <w:t xml:space="preserve"> </w:t>
      </w:r>
      <w:r w:rsidRPr="002B2708">
        <w:rPr>
          <w:rFonts w:asciiTheme="majorHAnsi" w:hAnsiTheme="majorHAnsi"/>
          <w:spacing w:val="-1"/>
          <w:sz w:val="22"/>
          <w:szCs w:val="22"/>
        </w:rPr>
        <w:t>music.</w:t>
      </w:r>
    </w:p>
    <w:p w:rsidR="00F34A97" w:rsidRPr="002B2708" w:rsidRDefault="00F34A97" w:rsidP="00886C52">
      <w:pPr>
        <w:pStyle w:val="BodyText"/>
        <w:numPr>
          <w:ilvl w:val="0"/>
          <w:numId w:val="12"/>
        </w:numPr>
        <w:kinsoku w:val="0"/>
        <w:overflowPunct w:val="0"/>
        <w:ind w:left="1170" w:right="740"/>
        <w:rPr>
          <w:rFonts w:asciiTheme="majorHAnsi" w:hAnsiTheme="majorHAnsi"/>
          <w:spacing w:val="-1"/>
          <w:sz w:val="22"/>
          <w:szCs w:val="22"/>
        </w:rPr>
      </w:pPr>
      <w:r w:rsidRPr="002B2708">
        <w:rPr>
          <w:rFonts w:asciiTheme="majorHAnsi" w:hAnsiTheme="majorHAnsi"/>
          <w:spacing w:val="-1"/>
          <w:sz w:val="22"/>
          <w:szCs w:val="22"/>
        </w:rPr>
        <w:t>develop</w:t>
      </w:r>
      <w:r w:rsidRPr="002B2708">
        <w:rPr>
          <w:rFonts w:asciiTheme="majorHAnsi" w:hAnsiTheme="majorHAnsi"/>
          <w:spacing w:val="-7"/>
          <w:sz w:val="22"/>
          <w:szCs w:val="22"/>
        </w:rPr>
        <w:t xml:space="preserve"> </w:t>
      </w:r>
      <w:r w:rsidRPr="002B2708">
        <w:rPr>
          <w:rFonts w:asciiTheme="majorHAnsi" w:hAnsiTheme="majorHAnsi"/>
          <w:spacing w:val="-1"/>
          <w:sz w:val="22"/>
          <w:szCs w:val="22"/>
        </w:rPr>
        <w:t>activities</w:t>
      </w:r>
      <w:r w:rsidRPr="002B2708">
        <w:rPr>
          <w:rFonts w:asciiTheme="majorHAnsi" w:hAnsiTheme="majorHAnsi"/>
          <w:spacing w:val="-6"/>
          <w:sz w:val="22"/>
          <w:szCs w:val="22"/>
        </w:rPr>
        <w:t xml:space="preserve"> </w:t>
      </w:r>
      <w:r w:rsidRPr="002B2708">
        <w:rPr>
          <w:rFonts w:asciiTheme="majorHAnsi" w:hAnsiTheme="majorHAnsi"/>
          <w:spacing w:val="-1"/>
          <w:sz w:val="22"/>
          <w:szCs w:val="22"/>
        </w:rPr>
        <w:t>for</w:t>
      </w:r>
      <w:r w:rsidRPr="002B2708">
        <w:rPr>
          <w:rFonts w:asciiTheme="majorHAnsi" w:hAnsiTheme="majorHAnsi"/>
          <w:spacing w:val="-7"/>
          <w:sz w:val="22"/>
          <w:szCs w:val="22"/>
        </w:rPr>
        <w:t xml:space="preserve"> </w:t>
      </w:r>
      <w:r w:rsidRPr="002B2708">
        <w:rPr>
          <w:rFonts w:asciiTheme="majorHAnsi" w:hAnsiTheme="majorHAnsi"/>
          <w:spacing w:val="-1"/>
          <w:sz w:val="22"/>
          <w:szCs w:val="22"/>
        </w:rPr>
        <w:t>open-ended</w:t>
      </w:r>
      <w:r w:rsidRPr="002B2708">
        <w:rPr>
          <w:rFonts w:asciiTheme="majorHAnsi" w:hAnsiTheme="majorHAnsi"/>
          <w:spacing w:val="-7"/>
          <w:sz w:val="22"/>
          <w:szCs w:val="22"/>
        </w:rPr>
        <w:t xml:space="preserve"> </w:t>
      </w:r>
      <w:r w:rsidRPr="002B2708">
        <w:rPr>
          <w:rFonts w:asciiTheme="majorHAnsi" w:hAnsiTheme="majorHAnsi"/>
          <w:spacing w:val="-1"/>
          <w:sz w:val="22"/>
          <w:szCs w:val="22"/>
        </w:rPr>
        <w:t>dramatic</w:t>
      </w:r>
      <w:r w:rsidRPr="002B2708">
        <w:rPr>
          <w:rFonts w:asciiTheme="majorHAnsi" w:hAnsiTheme="majorHAnsi"/>
          <w:spacing w:val="-7"/>
          <w:sz w:val="22"/>
          <w:szCs w:val="22"/>
        </w:rPr>
        <w:t xml:space="preserve"> </w:t>
      </w:r>
      <w:r w:rsidRPr="002B2708">
        <w:rPr>
          <w:rFonts w:asciiTheme="majorHAnsi" w:hAnsiTheme="majorHAnsi"/>
          <w:spacing w:val="-1"/>
          <w:sz w:val="22"/>
          <w:szCs w:val="22"/>
        </w:rPr>
        <w:t>play.</w:t>
      </w:r>
    </w:p>
    <w:p w:rsidR="00F34A97" w:rsidRPr="002B2708" w:rsidRDefault="00F34A97" w:rsidP="00886C52">
      <w:pPr>
        <w:pStyle w:val="BodyText"/>
        <w:numPr>
          <w:ilvl w:val="0"/>
          <w:numId w:val="12"/>
        </w:numPr>
        <w:kinsoku w:val="0"/>
        <w:overflowPunct w:val="0"/>
        <w:ind w:left="1170" w:right="740"/>
        <w:rPr>
          <w:rFonts w:asciiTheme="majorHAnsi" w:hAnsiTheme="majorHAnsi"/>
          <w:sz w:val="22"/>
          <w:szCs w:val="22"/>
        </w:rPr>
      </w:pPr>
      <w:r w:rsidRPr="002B2708">
        <w:rPr>
          <w:rFonts w:asciiTheme="majorHAnsi" w:hAnsiTheme="majorHAnsi"/>
          <w:spacing w:val="-1"/>
          <w:sz w:val="22"/>
          <w:szCs w:val="22"/>
        </w:rPr>
        <w:t>develop</w:t>
      </w:r>
      <w:r w:rsidRPr="002B2708">
        <w:rPr>
          <w:rFonts w:asciiTheme="majorHAnsi" w:hAnsiTheme="majorHAnsi"/>
          <w:spacing w:val="-5"/>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variety</w:t>
      </w:r>
      <w:r w:rsidRPr="002B2708">
        <w:rPr>
          <w:rFonts w:asciiTheme="majorHAnsi" w:hAnsiTheme="majorHAnsi"/>
          <w:spacing w:val="-5"/>
          <w:sz w:val="22"/>
          <w:szCs w:val="22"/>
        </w:rPr>
        <w:t xml:space="preserve"> </w:t>
      </w:r>
      <w:r w:rsidRPr="002B2708">
        <w:rPr>
          <w:rFonts w:asciiTheme="majorHAnsi" w:hAnsiTheme="majorHAnsi"/>
          <w:sz w:val="22"/>
          <w:szCs w:val="22"/>
        </w:rPr>
        <w:t>of</w:t>
      </w:r>
      <w:r w:rsidRPr="002B2708">
        <w:rPr>
          <w:rFonts w:asciiTheme="majorHAnsi" w:hAnsiTheme="majorHAnsi"/>
          <w:spacing w:val="-5"/>
          <w:sz w:val="22"/>
          <w:szCs w:val="22"/>
        </w:rPr>
        <w:t xml:space="preserve"> </w:t>
      </w:r>
      <w:r w:rsidRPr="002B2708">
        <w:rPr>
          <w:rFonts w:asciiTheme="majorHAnsi" w:hAnsiTheme="majorHAnsi"/>
          <w:spacing w:val="-1"/>
          <w:sz w:val="22"/>
          <w:szCs w:val="22"/>
        </w:rPr>
        <w:t>materials</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4"/>
          <w:sz w:val="22"/>
          <w:szCs w:val="22"/>
        </w:rPr>
        <w:t xml:space="preserve"> </w:t>
      </w:r>
      <w:r w:rsidRPr="002B2708">
        <w:rPr>
          <w:rFonts w:asciiTheme="majorHAnsi" w:hAnsiTheme="majorHAnsi"/>
          <w:sz w:val="22"/>
          <w:szCs w:val="22"/>
        </w:rPr>
        <w:t>enhance</w:t>
      </w:r>
      <w:r w:rsidRPr="002B2708">
        <w:rPr>
          <w:rFonts w:asciiTheme="majorHAnsi" w:hAnsiTheme="majorHAnsi"/>
          <w:spacing w:val="-4"/>
          <w:sz w:val="22"/>
          <w:szCs w:val="22"/>
        </w:rPr>
        <w:t xml:space="preserve"> </w:t>
      </w:r>
      <w:r w:rsidRPr="002B2708">
        <w:rPr>
          <w:rFonts w:asciiTheme="majorHAnsi" w:hAnsiTheme="majorHAnsi"/>
          <w:spacing w:val="-1"/>
          <w:sz w:val="22"/>
          <w:szCs w:val="22"/>
        </w:rPr>
        <w:t>dramatic</w:t>
      </w:r>
      <w:r w:rsidRPr="002B2708">
        <w:rPr>
          <w:rFonts w:asciiTheme="majorHAnsi" w:hAnsiTheme="majorHAnsi"/>
          <w:spacing w:val="-5"/>
          <w:sz w:val="22"/>
          <w:szCs w:val="22"/>
        </w:rPr>
        <w:t xml:space="preserve"> </w:t>
      </w:r>
      <w:r w:rsidRPr="002B2708">
        <w:rPr>
          <w:rFonts w:asciiTheme="majorHAnsi" w:hAnsiTheme="majorHAnsi"/>
          <w:spacing w:val="-1"/>
          <w:sz w:val="22"/>
          <w:szCs w:val="22"/>
        </w:rPr>
        <w:t>play</w:t>
      </w:r>
      <w:r w:rsidRPr="002B2708">
        <w:rPr>
          <w:rFonts w:asciiTheme="majorHAnsi" w:hAnsiTheme="majorHAnsi"/>
          <w:spacing w:val="-5"/>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various</w:t>
      </w:r>
      <w:r w:rsidRPr="002B2708">
        <w:rPr>
          <w:rFonts w:asciiTheme="majorHAnsi" w:hAnsiTheme="majorHAnsi"/>
          <w:spacing w:val="-4"/>
          <w:sz w:val="22"/>
          <w:szCs w:val="22"/>
        </w:rPr>
        <w:t xml:space="preserve"> </w:t>
      </w:r>
      <w:r w:rsidRPr="002B2708">
        <w:rPr>
          <w:rFonts w:asciiTheme="majorHAnsi" w:hAnsiTheme="majorHAnsi"/>
          <w:spacing w:val="-1"/>
          <w:sz w:val="22"/>
          <w:szCs w:val="22"/>
        </w:rPr>
        <w:t>learning</w:t>
      </w:r>
      <w:r w:rsidRPr="002B2708">
        <w:rPr>
          <w:rFonts w:asciiTheme="majorHAnsi" w:hAnsiTheme="majorHAnsi"/>
          <w:spacing w:val="-5"/>
          <w:sz w:val="22"/>
          <w:szCs w:val="22"/>
        </w:rPr>
        <w:t xml:space="preserve"> </w:t>
      </w:r>
      <w:r w:rsidRPr="002B2708">
        <w:rPr>
          <w:rFonts w:asciiTheme="majorHAnsi" w:hAnsiTheme="majorHAnsi"/>
          <w:spacing w:val="-1"/>
          <w:sz w:val="22"/>
          <w:szCs w:val="22"/>
        </w:rPr>
        <w:t>centers.</w:t>
      </w:r>
    </w:p>
    <w:p w:rsidR="00F34A97" w:rsidRPr="002B2708" w:rsidRDefault="00F34A97" w:rsidP="00886C52">
      <w:pPr>
        <w:pStyle w:val="BodyText"/>
        <w:numPr>
          <w:ilvl w:val="0"/>
          <w:numId w:val="12"/>
        </w:numPr>
        <w:kinsoku w:val="0"/>
        <w:overflowPunct w:val="0"/>
        <w:ind w:left="1170" w:right="740"/>
        <w:rPr>
          <w:rFonts w:asciiTheme="majorHAnsi" w:hAnsiTheme="majorHAnsi"/>
          <w:sz w:val="22"/>
          <w:szCs w:val="22"/>
        </w:rPr>
      </w:pPr>
      <w:r w:rsidRPr="002B2708">
        <w:rPr>
          <w:rFonts w:asciiTheme="majorHAnsi" w:hAnsiTheme="majorHAnsi"/>
          <w:spacing w:val="-1"/>
          <w:sz w:val="22"/>
          <w:szCs w:val="22"/>
        </w:rPr>
        <w:t>demonstrate</w:t>
      </w:r>
      <w:r w:rsidRPr="002B2708">
        <w:rPr>
          <w:rFonts w:asciiTheme="majorHAnsi" w:hAnsiTheme="majorHAnsi"/>
          <w:spacing w:val="-6"/>
          <w:sz w:val="22"/>
          <w:szCs w:val="22"/>
        </w:rPr>
        <w:t xml:space="preserve"> </w:t>
      </w:r>
      <w:r w:rsidRPr="002B2708">
        <w:rPr>
          <w:rFonts w:asciiTheme="majorHAnsi" w:hAnsiTheme="majorHAnsi"/>
          <w:sz w:val="22"/>
          <w:szCs w:val="22"/>
        </w:rPr>
        <w:t>sensitivity</w:t>
      </w:r>
      <w:r w:rsidRPr="002B2708">
        <w:rPr>
          <w:rFonts w:asciiTheme="majorHAnsi" w:hAnsiTheme="majorHAnsi"/>
          <w:spacing w:val="-9"/>
          <w:sz w:val="22"/>
          <w:szCs w:val="22"/>
        </w:rPr>
        <w:t xml:space="preserve"> </w:t>
      </w:r>
      <w:r w:rsidRPr="002B2708">
        <w:rPr>
          <w:rFonts w:asciiTheme="majorHAnsi" w:hAnsiTheme="majorHAnsi"/>
          <w:spacing w:val="-1"/>
          <w:sz w:val="22"/>
          <w:szCs w:val="22"/>
        </w:rPr>
        <w:t>to</w:t>
      </w:r>
      <w:r w:rsidRPr="002B2708">
        <w:rPr>
          <w:rFonts w:asciiTheme="majorHAnsi" w:hAnsiTheme="majorHAnsi"/>
          <w:spacing w:val="-5"/>
          <w:sz w:val="22"/>
          <w:szCs w:val="22"/>
        </w:rPr>
        <w:t xml:space="preserve"> </w:t>
      </w:r>
      <w:r w:rsidRPr="002B2708">
        <w:rPr>
          <w:rFonts w:asciiTheme="majorHAnsi" w:hAnsiTheme="majorHAnsi"/>
          <w:sz w:val="22"/>
          <w:szCs w:val="22"/>
        </w:rPr>
        <w:t>the</w:t>
      </w:r>
      <w:r w:rsidRPr="002B2708">
        <w:rPr>
          <w:rFonts w:asciiTheme="majorHAnsi" w:hAnsiTheme="majorHAnsi"/>
          <w:spacing w:val="-6"/>
          <w:sz w:val="22"/>
          <w:szCs w:val="22"/>
        </w:rPr>
        <w:t xml:space="preserve"> </w:t>
      </w:r>
      <w:r w:rsidRPr="002B2708">
        <w:rPr>
          <w:rFonts w:asciiTheme="majorHAnsi" w:hAnsiTheme="majorHAnsi"/>
          <w:spacing w:val="-1"/>
          <w:sz w:val="22"/>
          <w:szCs w:val="22"/>
        </w:rPr>
        <w:t>values</w:t>
      </w:r>
      <w:r w:rsidRPr="002B2708">
        <w:rPr>
          <w:rFonts w:asciiTheme="majorHAnsi" w:hAnsiTheme="majorHAnsi"/>
          <w:spacing w:val="-6"/>
          <w:sz w:val="22"/>
          <w:szCs w:val="22"/>
        </w:rPr>
        <w:t xml:space="preserve"> </w:t>
      </w:r>
      <w:r w:rsidRPr="002B2708">
        <w:rPr>
          <w:rFonts w:asciiTheme="majorHAnsi" w:hAnsiTheme="majorHAnsi"/>
          <w:spacing w:val="-1"/>
          <w:sz w:val="22"/>
          <w:szCs w:val="22"/>
        </w:rPr>
        <w:t>and</w:t>
      </w:r>
      <w:r w:rsidRPr="002B2708">
        <w:rPr>
          <w:rFonts w:asciiTheme="majorHAnsi" w:hAnsiTheme="majorHAnsi"/>
          <w:spacing w:val="-6"/>
          <w:sz w:val="22"/>
          <w:szCs w:val="22"/>
        </w:rPr>
        <w:t xml:space="preserve"> </w:t>
      </w:r>
      <w:r w:rsidRPr="002B2708">
        <w:rPr>
          <w:rFonts w:asciiTheme="majorHAnsi" w:hAnsiTheme="majorHAnsi"/>
          <w:sz w:val="22"/>
          <w:szCs w:val="22"/>
        </w:rPr>
        <w:t>customs</w:t>
      </w:r>
      <w:r w:rsidRPr="002B2708">
        <w:rPr>
          <w:rFonts w:asciiTheme="majorHAnsi" w:hAnsiTheme="majorHAnsi"/>
          <w:spacing w:val="-6"/>
          <w:sz w:val="22"/>
          <w:szCs w:val="22"/>
        </w:rPr>
        <w:t xml:space="preserve"> </w:t>
      </w:r>
      <w:r w:rsidRPr="002B2708">
        <w:rPr>
          <w:rFonts w:asciiTheme="majorHAnsi" w:hAnsiTheme="majorHAnsi"/>
          <w:spacing w:val="-1"/>
          <w:sz w:val="22"/>
          <w:szCs w:val="22"/>
        </w:rPr>
        <w:t>of</w:t>
      </w:r>
      <w:r w:rsidRPr="002B2708">
        <w:rPr>
          <w:rFonts w:asciiTheme="majorHAnsi" w:hAnsiTheme="majorHAnsi"/>
          <w:spacing w:val="-6"/>
          <w:sz w:val="22"/>
          <w:szCs w:val="22"/>
        </w:rPr>
        <w:t xml:space="preserve"> </w:t>
      </w:r>
      <w:r w:rsidRPr="002B2708">
        <w:rPr>
          <w:rFonts w:asciiTheme="majorHAnsi" w:hAnsiTheme="majorHAnsi"/>
          <w:spacing w:val="-1"/>
          <w:sz w:val="22"/>
          <w:szCs w:val="22"/>
        </w:rPr>
        <w:t>various</w:t>
      </w:r>
      <w:r w:rsidRPr="002B2708">
        <w:rPr>
          <w:rFonts w:asciiTheme="majorHAnsi" w:hAnsiTheme="majorHAnsi"/>
          <w:spacing w:val="-6"/>
          <w:sz w:val="22"/>
          <w:szCs w:val="22"/>
        </w:rPr>
        <w:t xml:space="preserve"> </w:t>
      </w:r>
      <w:r w:rsidRPr="002B2708">
        <w:rPr>
          <w:rFonts w:asciiTheme="majorHAnsi" w:hAnsiTheme="majorHAnsi"/>
          <w:spacing w:val="-1"/>
          <w:sz w:val="22"/>
          <w:szCs w:val="22"/>
        </w:rPr>
        <w:t>cultures.</w:t>
      </w:r>
    </w:p>
    <w:p w:rsidR="00F34A97" w:rsidRPr="002B2708" w:rsidRDefault="00F34A97" w:rsidP="00886C52">
      <w:pPr>
        <w:pStyle w:val="BodyText"/>
        <w:numPr>
          <w:ilvl w:val="0"/>
          <w:numId w:val="12"/>
        </w:numPr>
        <w:kinsoku w:val="0"/>
        <w:overflowPunct w:val="0"/>
        <w:ind w:left="1170" w:right="740"/>
        <w:rPr>
          <w:rFonts w:asciiTheme="majorHAnsi" w:hAnsiTheme="majorHAnsi"/>
          <w:spacing w:val="-1"/>
          <w:sz w:val="22"/>
          <w:szCs w:val="22"/>
        </w:rPr>
      </w:pPr>
      <w:r w:rsidRPr="002B2708">
        <w:rPr>
          <w:rFonts w:asciiTheme="majorHAnsi" w:hAnsiTheme="majorHAnsi"/>
          <w:spacing w:val="-1"/>
          <w:sz w:val="22"/>
          <w:szCs w:val="22"/>
        </w:rPr>
        <w:t>reflect</w:t>
      </w:r>
      <w:r w:rsidRPr="002B2708">
        <w:rPr>
          <w:rFonts w:asciiTheme="majorHAnsi" w:hAnsiTheme="majorHAnsi"/>
          <w:spacing w:val="-5"/>
          <w:sz w:val="22"/>
          <w:szCs w:val="22"/>
        </w:rPr>
        <w:t xml:space="preserve"> </w:t>
      </w:r>
      <w:r w:rsidRPr="002B2708">
        <w:rPr>
          <w:rFonts w:asciiTheme="majorHAnsi" w:hAnsiTheme="majorHAnsi"/>
          <w:sz w:val="22"/>
          <w:szCs w:val="22"/>
        </w:rPr>
        <w:t>on</w:t>
      </w:r>
      <w:r w:rsidRPr="002B2708">
        <w:rPr>
          <w:rFonts w:asciiTheme="majorHAnsi" w:hAnsiTheme="majorHAnsi"/>
          <w:spacing w:val="-5"/>
          <w:sz w:val="22"/>
          <w:szCs w:val="22"/>
        </w:rPr>
        <w:t xml:space="preserve"> </w:t>
      </w:r>
      <w:r w:rsidRPr="002B2708">
        <w:rPr>
          <w:rFonts w:asciiTheme="majorHAnsi" w:hAnsiTheme="majorHAnsi"/>
          <w:spacing w:val="-1"/>
          <w:sz w:val="22"/>
          <w:szCs w:val="22"/>
        </w:rPr>
        <w:t>practice</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4"/>
          <w:sz w:val="22"/>
          <w:szCs w:val="22"/>
        </w:rPr>
        <w:t xml:space="preserve"> </w:t>
      </w:r>
      <w:r w:rsidRPr="002B2708">
        <w:rPr>
          <w:rFonts w:asciiTheme="majorHAnsi" w:hAnsiTheme="majorHAnsi"/>
          <w:spacing w:val="-1"/>
          <w:sz w:val="22"/>
          <w:szCs w:val="22"/>
        </w:rPr>
        <w:t>promote</w:t>
      </w:r>
      <w:r w:rsidRPr="002B2708">
        <w:rPr>
          <w:rFonts w:asciiTheme="majorHAnsi" w:hAnsiTheme="majorHAnsi"/>
          <w:spacing w:val="-4"/>
          <w:sz w:val="22"/>
          <w:szCs w:val="22"/>
        </w:rPr>
        <w:t xml:space="preserve"> </w:t>
      </w:r>
      <w:r w:rsidRPr="002B2708">
        <w:rPr>
          <w:rFonts w:asciiTheme="majorHAnsi" w:hAnsiTheme="majorHAnsi"/>
          <w:spacing w:val="-1"/>
          <w:sz w:val="22"/>
          <w:szCs w:val="22"/>
        </w:rPr>
        <w:t>positive</w:t>
      </w:r>
      <w:r w:rsidRPr="002B2708">
        <w:rPr>
          <w:rFonts w:asciiTheme="majorHAnsi" w:hAnsiTheme="majorHAnsi"/>
          <w:spacing w:val="-4"/>
          <w:sz w:val="22"/>
          <w:szCs w:val="22"/>
        </w:rPr>
        <w:t xml:space="preserve"> </w:t>
      </w:r>
      <w:r w:rsidRPr="002B2708">
        <w:rPr>
          <w:rFonts w:asciiTheme="majorHAnsi" w:hAnsiTheme="majorHAnsi"/>
          <w:spacing w:val="-1"/>
          <w:sz w:val="22"/>
          <w:szCs w:val="22"/>
        </w:rPr>
        <w:t>outcomes</w:t>
      </w:r>
      <w:r w:rsidRPr="002B2708">
        <w:rPr>
          <w:rFonts w:asciiTheme="majorHAnsi" w:hAnsiTheme="majorHAnsi"/>
          <w:spacing w:val="-3"/>
          <w:sz w:val="22"/>
          <w:szCs w:val="22"/>
        </w:rPr>
        <w:t xml:space="preserve"> </w:t>
      </w:r>
      <w:r w:rsidRPr="002B2708">
        <w:rPr>
          <w:rFonts w:asciiTheme="majorHAnsi" w:hAnsiTheme="majorHAnsi"/>
          <w:sz w:val="22"/>
          <w:szCs w:val="22"/>
        </w:rPr>
        <w:t>for</w:t>
      </w:r>
      <w:r w:rsidRPr="002B2708">
        <w:rPr>
          <w:rFonts w:asciiTheme="majorHAnsi" w:hAnsiTheme="majorHAnsi"/>
          <w:spacing w:val="-6"/>
          <w:sz w:val="22"/>
          <w:szCs w:val="22"/>
        </w:rPr>
        <w:t xml:space="preserve"> </w:t>
      </w:r>
      <w:r w:rsidRPr="002B2708">
        <w:rPr>
          <w:rFonts w:asciiTheme="majorHAnsi" w:hAnsiTheme="majorHAnsi"/>
          <w:sz w:val="22"/>
          <w:szCs w:val="22"/>
        </w:rPr>
        <w:t>each</w:t>
      </w:r>
      <w:r w:rsidRPr="002B2708">
        <w:rPr>
          <w:rFonts w:asciiTheme="majorHAnsi" w:hAnsiTheme="majorHAnsi"/>
          <w:spacing w:val="-5"/>
          <w:sz w:val="22"/>
          <w:szCs w:val="22"/>
        </w:rPr>
        <w:t xml:space="preserve"> </w:t>
      </w:r>
      <w:r w:rsidRPr="002B2708">
        <w:rPr>
          <w:rFonts w:asciiTheme="majorHAnsi" w:hAnsiTheme="majorHAnsi"/>
          <w:spacing w:val="-1"/>
          <w:sz w:val="22"/>
          <w:szCs w:val="22"/>
        </w:rPr>
        <w:t>child.</w:t>
      </w:r>
    </w:p>
    <w:p w:rsidR="00F34A97" w:rsidRPr="002B2708" w:rsidRDefault="00F34A97" w:rsidP="00886C52">
      <w:pPr>
        <w:pStyle w:val="BodyText"/>
        <w:numPr>
          <w:ilvl w:val="0"/>
          <w:numId w:val="12"/>
        </w:numPr>
        <w:kinsoku w:val="0"/>
        <w:overflowPunct w:val="0"/>
        <w:ind w:left="1170" w:right="740"/>
        <w:rPr>
          <w:rFonts w:asciiTheme="majorHAnsi" w:hAnsiTheme="majorHAnsi"/>
          <w:sz w:val="22"/>
          <w:szCs w:val="22"/>
        </w:rPr>
      </w:pPr>
      <w:r w:rsidRPr="002B2708">
        <w:rPr>
          <w:rFonts w:asciiTheme="majorHAnsi" w:hAnsiTheme="majorHAnsi"/>
          <w:spacing w:val="-1"/>
          <w:sz w:val="22"/>
          <w:szCs w:val="22"/>
        </w:rPr>
        <w:t>engage</w:t>
      </w:r>
      <w:r w:rsidRPr="002B2708">
        <w:rPr>
          <w:rFonts w:asciiTheme="majorHAnsi" w:hAnsiTheme="majorHAnsi"/>
          <w:spacing w:val="-4"/>
          <w:sz w:val="22"/>
          <w:szCs w:val="22"/>
        </w:rPr>
        <w:t xml:space="preserve"> </w:t>
      </w:r>
      <w:r w:rsidRPr="002B2708">
        <w:rPr>
          <w:rFonts w:asciiTheme="majorHAnsi" w:hAnsiTheme="majorHAnsi"/>
          <w:sz w:val="22"/>
          <w:szCs w:val="22"/>
        </w:rPr>
        <w:t>in</w:t>
      </w:r>
      <w:r w:rsidRPr="002B2708">
        <w:rPr>
          <w:rFonts w:asciiTheme="majorHAnsi" w:hAnsiTheme="majorHAnsi"/>
          <w:spacing w:val="-4"/>
          <w:sz w:val="22"/>
          <w:szCs w:val="22"/>
        </w:rPr>
        <w:t xml:space="preserve"> </w:t>
      </w:r>
      <w:r w:rsidRPr="002B2708">
        <w:rPr>
          <w:rFonts w:asciiTheme="majorHAnsi" w:hAnsiTheme="majorHAnsi"/>
          <w:spacing w:val="-1"/>
          <w:sz w:val="22"/>
          <w:szCs w:val="22"/>
        </w:rPr>
        <w:t>continuous</w:t>
      </w:r>
      <w:r w:rsidRPr="002B2708">
        <w:rPr>
          <w:rFonts w:asciiTheme="majorHAnsi" w:hAnsiTheme="majorHAnsi"/>
          <w:spacing w:val="-4"/>
          <w:sz w:val="22"/>
          <w:szCs w:val="22"/>
        </w:rPr>
        <w:t xml:space="preserve"> </w:t>
      </w:r>
      <w:r w:rsidRPr="002B2708">
        <w:rPr>
          <w:rFonts w:asciiTheme="majorHAnsi" w:hAnsiTheme="majorHAnsi"/>
          <w:spacing w:val="-1"/>
          <w:sz w:val="22"/>
          <w:szCs w:val="22"/>
        </w:rPr>
        <w:t>collaborative</w:t>
      </w:r>
      <w:r w:rsidRPr="002B2708">
        <w:rPr>
          <w:rFonts w:asciiTheme="majorHAnsi" w:hAnsiTheme="majorHAnsi"/>
          <w:spacing w:val="-5"/>
          <w:sz w:val="22"/>
          <w:szCs w:val="22"/>
        </w:rPr>
        <w:t xml:space="preserve"> </w:t>
      </w:r>
      <w:r w:rsidRPr="002B2708">
        <w:rPr>
          <w:rFonts w:asciiTheme="majorHAnsi" w:hAnsiTheme="majorHAnsi"/>
          <w:spacing w:val="-1"/>
          <w:sz w:val="22"/>
          <w:szCs w:val="22"/>
        </w:rPr>
        <w:t>learning</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inform</w:t>
      </w:r>
      <w:r w:rsidRPr="002B2708">
        <w:rPr>
          <w:rFonts w:asciiTheme="majorHAnsi" w:hAnsiTheme="majorHAnsi"/>
          <w:spacing w:val="-4"/>
          <w:sz w:val="22"/>
          <w:szCs w:val="22"/>
        </w:rPr>
        <w:t xml:space="preserve"> </w:t>
      </w:r>
      <w:r w:rsidRPr="002B2708">
        <w:rPr>
          <w:rFonts w:asciiTheme="majorHAnsi" w:hAnsiTheme="majorHAnsi"/>
          <w:spacing w:val="-1"/>
          <w:sz w:val="22"/>
          <w:szCs w:val="22"/>
        </w:rPr>
        <w:t>practice.</w:t>
      </w:r>
    </w:p>
    <w:p w:rsidR="00F34A97" w:rsidRPr="002B2708" w:rsidRDefault="00F34A97" w:rsidP="002B2708">
      <w:pPr>
        <w:kinsoku w:val="0"/>
        <w:overflowPunct w:val="0"/>
        <w:ind w:left="720" w:right="740"/>
        <w:rPr>
          <w:rFonts w:asciiTheme="majorHAnsi" w:hAnsiTheme="majorHAnsi"/>
          <w:sz w:val="22"/>
          <w:szCs w:val="22"/>
        </w:rPr>
      </w:pPr>
    </w:p>
    <w:p w:rsidR="006C12A6" w:rsidRPr="00C03CC0" w:rsidRDefault="00F34A97" w:rsidP="00C03CC0">
      <w:pPr>
        <w:pStyle w:val="Heading4"/>
        <w:kinsoku w:val="0"/>
        <w:overflowPunct w:val="0"/>
        <w:ind w:left="720" w:right="740"/>
        <w:jc w:val="left"/>
        <w:rPr>
          <w:rFonts w:asciiTheme="majorHAnsi" w:hAnsiTheme="majorHAnsi"/>
          <w:spacing w:val="-1"/>
          <w:sz w:val="22"/>
          <w:szCs w:val="22"/>
        </w:rPr>
      </w:pPr>
      <w:r w:rsidRPr="002B2708">
        <w:rPr>
          <w:rStyle w:val="Emphasis"/>
          <w:rFonts w:asciiTheme="majorHAnsi" w:hAnsiTheme="majorHAnsi"/>
          <w:b/>
          <w:i w:val="0"/>
          <w:sz w:val="22"/>
          <w:szCs w:val="22"/>
        </w:rPr>
        <w:t>Language Objectives</w:t>
      </w:r>
      <w:r w:rsidR="00C03CC0">
        <w:rPr>
          <w:rStyle w:val="Emphasis"/>
          <w:rFonts w:asciiTheme="majorHAnsi" w:hAnsiTheme="majorHAnsi"/>
          <w:b/>
          <w:i w:val="0"/>
          <w:sz w:val="22"/>
          <w:szCs w:val="22"/>
        </w:rPr>
        <w:t xml:space="preserve">: </w:t>
      </w:r>
      <w:r w:rsidR="00C03CC0" w:rsidRPr="00C03CC0">
        <w:rPr>
          <w:rStyle w:val="Emphasis"/>
          <w:rFonts w:asciiTheme="majorHAnsi" w:hAnsiTheme="majorHAnsi"/>
          <w:i w:val="0"/>
          <w:sz w:val="22"/>
          <w:szCs w:val="22"/>
        </w:rPr>
        <w:t>Develop these b</w:t>
      </w:r>
      <w:r w:rsidR="006C12A6" w:rsidRPr="00C03CC0">
        <w:rPr>
          <w:rFonts w:asciiTheme="majorHAnsi" w:hAnsiTheme="majorHAnsi"/>
          <w:spacing w:val="-1"/>
          <w:sz w:val="22"/>
          <w:szCs w:val="22"/>
        </w:rPr>
        <w:t xml:space="preserve">ased on the individual needs of English </w:t>
      </w:r>
      <w:r w:rsidR="002B2708" w:rsidRPr="00C03CC0">
        <w:rPr>
          <w:rFonts w:asciiTheme="majorHAnsi" w:hAnsiTheme="majorHAnsi"/>
          <w:spacing w:val="-1"/>
          <w:sz w:val="22"/>
          <w:szCs w:val="22"/>
        </w:rPr>
        <w:t>l</w:t>
      </w:r>
      <w:r w:rsidR="006C12A6" w:rsidRPr="00C03CC0">
        <w:rPr>
          <w:rFonts w:asciiTheme="majorHAnsi" w:hAnsiTheme="majorHAnsi"/>
          <w:spacing w:val="-1"/>
          <w:sz w:val="22"/>
          <w:szCs w:val="22"/>
        </w:rPr>
        <w:t xml:space="preserve">anguage </w:t>
      </w:r>
      <w:r w:rsidR="002B2708" w:rsidRPr="00C03CC0">
        <w:rPr>
          <w:rFonts w:asciiTheme="majorHAnsi" w:hAnsiTheme="majorHAnsi"/>
          <w:spacing w:val="-1"/>
          <w:sz w:val="22"/>
          <w:szCs w:val="22"/>
        </w:rPr>
        <w:t>l</w:t>
      </w:r>
      <w:r w:rsidR="006C12A6" w:rsidRPr="00C03CC0">
        <w:rPr>
          <w:rFonts w:asciiTheme="majorHAnsi" w:hAnsiTheme="majorHAnsi"/>
          <w:spacing w:val="-1"/>
          <w:sz w:val="22"/>
          <w:szCs w:val="22"/>
        </w:rPr>
        <w:t>earners.</w:t>
      </w:r>
    </w:p>
    <w:p w:rsidR="00C03CC0" w:rsidRPr="00C03CC0" w:rsidRDefault="00C03CC0" w:rsidP="002B2708">
      <w:pPr>
        <w:pStyle w:val="Heading4"/>
        <w:kinsoku w:val="0"/>
        <w:overflowPunct w:val="0"/>
        <w:ind w:left="720" w:right="740"/>
        <w:jc w:val="left"/>
        <w:rPr>
          <w:rStyle w:val="Emphasis"/>
          <w:rFonts w:asciiTheme="majorHAnsi" w:hAnsiTheme="majorHAnsi"/>
          <w:i w:val="0"/>
          <w:sz w:val="22"/>
          <w:szCs w:val="22"/>
        </w:rPr>
      </w:pPr>
    </w:p>
    <w:p w:rsidR="00F34A97" w:rsidRPr="002B2708" w:rsidRDefault="00F34A97" w:rsidP="002B2708">
      <w:pPr>
        <w:pStyle w:val="Heading4"/>
        <w:kinsoku w:val="0"/>
        <w:overflowPunct w:val="0"/>
        <w:ind w:left="720" w:right="74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Targeted Academic Language</w:t>
      </w:r>
    </w:p>
    <w:p w:rsidR="00F34A97" w:rsidRPr="002B2708" w:rsidRDefault="00F34A97" w:rsidP="00886C52">
      <w:pPr>
        <w:pStyle w:val="BodyText"/>
        <w:numPr>
          <w:ilvl w:val="1"/>
          <w:numId w:val="9"/>
        </w:numPr>
        <w:kinsoku w:val="0"/>
        <w:overflowPunct w:val="0"/>
        <w:ind w:left="1170" w:right="740" w:hanging="360"/>
        <w:rPr>
          <w:rFonts w:asciiTheme="majorHAnsi" w:hAnsiTheme="majorHAnsi"/>
          <w:sz w:val="22"/>
          <w:szCs w:val="22"/>
        </w:rPr>
      </w:pPr>
      <w:r w:rsidRPr="002B2708">
        <w:rPr>
          <w:rFonts w:asciiTheme="majorHAnsi" w:hAnsiTheme="majorHAnsi"/>
          <w:spacing w:val="-1"/>
          <w:sz w:val="22"/>
          <w:szCs w:val="22"/>
        </w:rPr>
        <w:t>developmentally</w:t>
      </w:r>
      <w:r w:rsidRPr="002B2708">
        <w:rPr>
          <w:rFonts w:asciiTheme="majorHAnsi" w:hAnsiTheme="majorHAnsi"/>
          <w:spacing w:val="-13"/>
          <w:sz w:val="22"/>
          <w:szCs w:val="22"/>
        </w:rPr>
        <w:t xml:space="preserve"> </w:t>
      </w:r>
      <w:r w:rsidRPr="002B2708">
        <w:rPr>
          <w:rFonts w:asciiTheme="majorHAnsi" w:hAnsiTheme="majorHAnsi"/>
          <w:spacing w:val="-1"/>
          <w:sz w:val="22"/>
          <w:szCs w:val="22"/>
        </w:rPr>
        <w:t>appropriate</w:t>
      </w:r>
      <w:r w:rsidRPr="002B2708">
        <w:rPr>
          <w:rFonts w:asciiTheme="majorHAnsi" w:hAnsiTheme="majorHAnsi"/>
          <w:spacing w:val="-11"/>
          <w:sz w:val="22"/>
          <w:szCs w:val="22"/>
        </w:rPr>
        <w:t xml:space="preserve"> </w:t>
      </w:r>
      <w:r w:rsidRPr="002B2708">
        <w:rPr>
          <w:rFonts w:asciiTheme="majorHAnsi" w:hAnsiTheme="majorHAnsi"/>
          <w:spacing w:val="-1"/>
          <w:sz w:val="22"/>
          <w:szCs w:val="22"/>
        </w:rPr>
        <w:t>practice</w:t>
      </w:r>
    </w:p>
    <w:p w:rsidR="00F34A97" w:rsidRPr="002B2708" w:rsidRDefault="00F34A97" w:rsidP="00886C52">
      <w:pPr>
        <w:pStyle w:val="BodyText"/>
        <w:numPr>
          <w:ilvl w:val="1"/>
          <w:numId w:val="9"/>
        </w:numPr>
        <w:kinsoku w:val="0"/>
        <w:overflowPunct w:val="0"/>
        <w:ind w:left="1170" w:right="740" w:hanging="360"/>
        <w:rPr>
          <w:rFonts w:asciiTheme="majorHAnsi" w:hAnsiTheme="majorHAnsi"/>
          <w:sz w:val="22"/>
          <w:szCs w:val="22"/>
        </w:rPr>
      </w:pPr>
      <w:r w:rsidRPr="002B2708">
        <w:rPr>
          <w:rFonts w:asciiTheme="majorHAnsi" w:hAnsiTheme="majorHAnsi"/>
          <w:sz w:val="22"/>
          <w:szCs w:val="22"/>
        </w:rPr>
        <w:lastRenderedPageBreak/>
        <w:t>theme</w:t>
      </w:r>
    </w:p>
    <w:p w:rsidR="00F34A97" w:rsidRPr="002B2708" w:rsidRDefault="00F34A97" w:rsidP="00886C52">
      <w:pPr>
        <w:pStyle w:val="BodyText"/>
        <w:numPr>
          <w:ilvl w:val="1"/>
          <w:numId w:val="9"/>
        </w:numPr>
        <w:kinsoku w:val="0"/>
        <w:overflowPunct w:val="0"/>
        <w:ind w:left="1170" w:right="740" w:hanging="360"/>
        <w:rPr>
          <w:rFonts w:asciiTheme="majorHAnsi" w:hAnsiTheme="majorHAnsi"/>
          <w:spacing w:val="-1"/>
          <w:sz w:val="22"/>
          <w:szCs w:val="22"/>
        </w:rPr>
      </w:pPr>
      <w:r w:rsidRPr="002B2708">
        <w:rPr>
          <w:rFonts w:asciiTheme="majorHAnsi" w:hAnsiTheme="majorHAnsi"/>
          <w:sz w:val="22"/>
          <w:szCs w:val="22"/>
        </w:rPr>
        <w:t>spiral</w:t>
      </w:r>
      <w:r w:rsidRPr="002B2708">
        <w:rPr>
          <w:rFonts w:asciiTheme="majorHAnsi" w:hAnsiTheme="majorHAnsi"/>
          <w:spacing w:val="-6"/>
          <w:sz w:val="22"/>
          <w:szCs w:val="22"/>
        </w:rPr>
        <w:t xml:space="preserve"> </w:t>
      </w:r>
      <w:r w:rsidRPr="002B2708">
        <w:rPr>
          <w:rFonts w:asciiTheme="majorHAnsi" w:hAnsiTheme="majorHAnsi"/>
          <w:spacing w:val="-1"/>
          <w:sz w:val="22"/>
          <w:szCs w:val="22"/>
        </w:rPr>
        <w:t>curriculum</w:t>
      </w:r>
    </w:p>
    <w:p w:rsidR="00F34A97" w:rsidRPr="002B2708" w:rsidRDefault="00F34A97" w:rsidP="00886C52">
      <w:pPr>
        <w:pStyle w:val="BodyText"/>
        <w:numPr>
          <w:ilvl w:val="1"/>
          <w:numId w:val="9"/>
        </w:numPr>
        <w:kinsoku w:val="0"/>
        <w:overflowPunct w:val="0"/>
        <w:ind w:left="1170" w:right="740" w:hanging="360"/>
        <w:rPr>
          <w:rFonts w:asciiTheme="majorHAnsi" w:hAnsiTheme="majorHAnsi"/>
          <w:spacing w:val="-1"/>
          <w:sz w:val="22"/>
          <w:szCs w:val="22"/>
        </w:rPr>
      </w:pPr>
      <w:r w:rsidRPr="002B2708">
        <w:rPr>
          <w:rFonts w:asciiTheme="majorHAnsi" w:hAnsiTheme="majorHAnsi"/>
          <w:spacing w:val="-1"/>
          <w:sz w:val="22"/>
          <w:szCs w:val="22"/>
        </w:rPr>
        <w:t>web</w:t>
      </w:r>
    </w:p>
    <w:p w:rsidR="00F34A97" w:rsidRPr="002B2708" w:rsidRDefault="00F34A97" w:rsidP="00886C52">
      <w:pPr>
        <w:pStyle w:val="BodyText"/>
        <w:numPr>
          <w:ilvl w:val="1"/>
          <w:numId w:val="9"/>
        </w:numPr>
        <w:kinsoku w:val="0"/>
        <w:overflowPunct w:val="0"/>
        <w:ind w:left="1170" w:right="740" w:hanging="360"/>
        <w:rPr>
          <w:rFonts w:asciiTheme="majorHAnsi" w:hAnsiTheme="majorHAnsi"/>
          <w:spacing w:val="-1"/>
          <w:sz w:val="22"/>
          <w:szCs w:val="22"/>
        </w:rPr>
      </w:pPr>
      <w:r w:rsidRPr="002B2708">
        <w:rPr>
          <w:rFonts w:asciiTheme="majorHAnsi" w:hAnsiTheme="majorHAnsi"/>
          <w:spacing w:val="-1"/>
          <w:sz w:val="22"/>
          <w:szCs w:val="22"/>
        </w:rPr>
        <w:t>block</w:t>
      </w:r>
      <w:r w:rsidRPr="002B2708">
        <w:rPr>
          <w:rFonts w:asciiTheme="majorHAnsi" w:hAnsiTheme="majorHAnsi"/>
          <w:spacing w:val="-4"/>
          <w:sz w:val="22"/>
          <w:szCs w:val="22"/>
        </w:rPr>
        <w:t xml:space="preserve"> </w:t>
      </w:r>
      <w:r w:rsidRPr="002B2708">
        <w:rPr>
          <w:rFonts w:asciiTheme="majorHAnsi" w:hAnsiTheme="majorHAnsi"/>
          <w:spacing w:val="-1"/>
          <w:sz w:val="22"/>
          <w:szCs w:val="22"/>
        </w:rPr>
        <w:t>planning</w:t>
      </w:r>
    </w:p>
    <w:p w:rsidR="00F34A97" w:rsidRPr="002B2708" w:rsidRDefault="00F34A97" w:rsidP="00886C52">
      <w:pPr>
        <w:pStyle w:val="BodyText"/>
        <w:numPr>
          <w:ilvl w:val="1"/>
          <w:numId w:val="9"/>
        </w:numPr>
        <w:kinsoku w:val="0"/>
        <w:overflowPunct w:val="0"/>
        <w:ind w:left="1170" w:right="740" w:hanging="360"/>
        <w:rPr>
          <w:rFonts w:asciiTheme="majorHAnsi" w:hAnsiTheme="majorHAnsi"/>
          <w:sz w:val="22"/>
          <w:szCs w:val="22"/>
        </w:rPr>
      </w:pPr>
      <w:r w:rsidRPr="002B2708">
        <w:rPr>
          <w:rFonts w:asciiTheme="majorHAnsi" w:hAnsiTheme="majorHAnsi"/>
          <w:spacing w:val="-1"/>
          <w:sz w:val="22"/>
          <w:szCs w:val="22"/>
        </w:rPr>
        <w:t>graphic</w:t>
      </w:r>
      <w:r w:rsidRPr="002B2708">
        <w:rPr>
          <w:rFonts w:asciiTheme="majorHAnsi" w:hAnsiTheme="majorHAnsi"/>
          <w:spacing w:val="-12"/>
          <w:sz w:val="22"/>
          <w:szCs w:val="22"/>
        </w:rPr>
        <w:t xml:space="preserve"> </w:t>
      </w:r>
      <w:r w:rsidRPr="002B2708">
        <w:rPr>
          <w:rFonts w:asciiTheme="majorHAnsi" w:hAnsiTheme="majorHAnsi"/>
          <w:spacing w:val="-1"/>
          <w:sz w:val="22"/>
          <w:szCs w:val="22"/>
        </w:rPr>
        <w:t>organizer</w:t>
      </w:r>
    </w:p>
    <w:p w:rsidR="00F34A97" w:rsidRPr="002B2708" w:rsidRDefault="00F34A97" w:rsidP="002B2708">
      <w:pPr>
        <w:pStyle w:val="BodyText"/>
        <w:tabs>
          <w:tab w:val="left" w:pos="1181"/>
        </w:tabs>
        <w:kinsoku w:val="0"/>
        <w:overflowPunct w:val="0"/>
        <w:rPr>
          <w:rFonts w:asciiTheme="majorHAnsi" w:hAnsiTheme="majorHAnsi"/>
          <w:sz w:val="22"/>
          <w:szCs w:val="22"/>
        </w:rPr>
      </w:pPr>
    </w:p>
    <w:p w:rsidR="00F34A97" w:rsidRPr="002B2708" w:rsidRDefault="00F34A97" w:rsidP="002B2708">
      <w:pPr>
        <w:pStyle w:val="Heading4"/>
        <w:kinsoku w:val="0"/>
        <w:overflowPunct w:val="0"/>
        <w:ind w:left="720" w:right="110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What students should know and be able to do before starting this lesson</w:t>
      </w:r>
    </w:p>
    <w:p w:rsidR="00F34A97" w:rsidRPr="002B2708" w:rsidRDefault="00007EB8" w:rsidP="002B2708">
      <w:pPr>
        <w:pStyle w:val="BodyText"/>
        <w:tabs>
          <w:tab w:val="left" w:pos="820"/>
        </w:tabs>
        <w:kinsoku w:val="0"/>
        <w:overflowPunct w:val="0"/>
        <w:ind w:left="720" w:right="1100" w:firstLine="0"/>
        <w:rPr>
          <w:rFonts w:asciiTheme="majorHAnsi" w:hAnsiTheme="majorHAnsi"/>
          <w:sz w:val="22"/>
          <w:szCs w:val="22"/>
        </w:rPr>
      </w:pPr>
      <w:r>
        <w:rPr>
          <w:rFonts w:asciiTheme="majorHAnsi" w:hAnsiTheme="majorHAnsi"/>
          <w:spacing w:val="-1"/>
          <w:sz w:val="22"/>
          <w:szCs w:val="22"/>
        </w:rPr>
        <w:t xml:space="preserve">Use knowledge of </w:t>
      </w:r>
      <w:r w:rsidR="00F34A97" w:rsidRPr="002B2708">
        <w:rPr>
          <w:rFonts w:asciiTheme="majorHAnsi" w:hAnsiTheme="majorHAnsi"/>
          <w:spacing w:val="-1"/>
          <w:sz w:val="22"/>
          <w:szCs w:val="22"/>
        </w:rPr>
        <w:t>growth</w:t>
      </w:r>
      <w:r w:rsidR="00F34A97" w:rsidRPr="002B2708">
        <w:rPr>
          <w:rFonts w:asciiTheme="majorHAnsi" w:hAnsiTheme="majorHAnsi"/>
          <w:spacing w:val="-4"/>
          <w:sz w:val="22"/>
          <w:szCs w:val="22"/>
        </w:rPr>
        <w:t xml:space="preserve"> </w:t>
      </w:r>
      <w:r w:rsidR="00F34A97" w:rsidRPr="002B2708">
        <w:rPr>
          <w:rFonts w:asciiTheme="majorHAnsi" w:hAnsiTheme="majorHAnsi"/>
          <w:spacing w:val="-1"/>
          <w:sz w:val="22"/>
          <w:szCs w:val="22"/>
        </w:rPr>
        <w:t>and</w:t>
      </w:r>
      <w:r w:rsidR="00F34A97" w:rsidRPr="002B2708">
        <w:rPr>
          <w:rFonts w:asciiTheme="majorHAnsi" w:hAnsiTheme="majorHAnsi"/>
          <w:spacing w:val="-2"/>
          <w:sz w:val="22"/>
          <w:szCs w:val="22"/>
        </w:rPr>
        <w:t xml:space="preserve"> </w:t>
      </w:r>
      <w:r w:rsidR="00F34A97" w:rsidRPr="002B2708">
        <w:rPr>
          <w:rFonts w:asciiTheme="majorHAnsi" w:hAnsiTheme="majorHAnsi"/>
          <w:spacing w:val="-1"/>
          <w:sz w:val="22"/>
          <w:szCs w:val="22"/>
        </w:rPr>
        <w:t>development covering</w:t>
      </w:r>
      <w:r w:rsidR="00F34A97" w:rsidRPr="002B2708">
        <w:rPr>
          <w:rFonts w:asciiTheme="majorHAnsi" w:hAnsiTheme="majorHAnsi"/>
          <w:spacing w:val="-4"/>
          <w:sz w:val="22"/>
          <w:szCs w:val="22"/>
        </w:rPr>
        <w:t xml:space="preserve"> </w:t>
      </w:r>
      <w:r w:rsidR="00F34A97" w:rsidRPr="002B2708">
        <w:rPr>
          <w:rFonts w:asciiTheme="majorHAnsi" w:hAnsiTheme="majorHAnsi"/>
          <w:spacing w:val="-1"/>
          <w:sz w:val="22"/>
          <w:szCs w:val="22"/>
        </w:rPr>
        <w:t>ages</w:t>
      </w:r>
      <w:r w:rsidR="00F34A97" w:rsidRPr="002B2708">
        <w:rPr>
          <w:rFonts w:asciiTheme="majorHAnsi" w:hAnsiTheme="majorHAnsi"/>
          <w:spacing w:val="-3"/>
          <w:sz w:val="22"/>
          <w:szCs w:val="22"/>
        </w:rPr>
        <w:t xml:space="preserve"> </w:t>
      </w:r>
      <w:r w:rsidR="00F34A97" w:rsidRPr="002B2708">
        <w:rPr>
          <w:rFonts w:asciiTheme="majorHAnsi" w:hAnsiTheme="majorHAnsi"/>
          <w:spacing w:val="-1"/>
          <w:sz w:val="22"/>
          <w:szCs w:val="22"/>
        </w:rPr>
        <w:t>and</w:t>
      </w:r>
      <w:r w:rsidR="00F34A97" w:rsidRPr="002B2708">
        <w:rPr>
          <w:rFonts w:asciiTheme="majorHAnsi" w:hAnsiTheme="majorHAnsi"/>
          <w:spacing w:val="-4"/>
          <w:sz w:val="22"/>
          <w:szCs w:val="22"/>
        </w:rPr>
        <w:t xml:space="preserve"> </w:t>
      </w:r>
      <w:r w:rsidR="00F34A97" w:rsidRPr="002B2708">
        <w:rPr>
          <w:rFonts w:asciiTheme="majorHAnsi" w:hAnsiTheme="majorHAnsi"/>
          <w:spacing w:val="-1"/>
          <w:sz w:val="22"/>
          <w:szCs w:val="22"/>
        </w:rPr>
        <w:t>stages</w:t>
      </w:r>
      <w:r w:rsidR="00F34A97" w:rsidRPr="002B2708">
        <w:rPr>
          <w:rFonts w:asciiTheme="majorHAnsi" w:hAnsiTheme="majorHAnsi"/>
          <w:spacing w:val="-3"/>
          <w:sz w:val="22"/>
          <w:szCs w:val="22"/>
        </w:rPr>
        <w:t xml:space="preserve"> </w:t>
      </w:r>
      <w:r w:rsidR="00F34A97" w:rsidRPr="002B2708">
        <w:rPr>
          <w:rFonts w:asciiTheme="majorHAnsi" w:hAnsiTheme="majorHAnsi"/>
          <w:sz w:val="22"/>
          <w:szCs w:val="22"/>
        </w:rPr>
        <w:t>of</w:t>
      </w:r>
      <w:r w:rsidR="00F34A97" w:rsidRPr="002B2708">
        <w:rPr>
          <w:rFonts w:asciiTheme="majorHAnsi" w:hAnsiTheme="majorHAnsi"/>
          <w:spacing w:val="-4"/>
          <w:sz w:val="22"/>
          <w:szCs w:val="22"/>
        </w:rPr>
        <w:t xml:space="preserve"> </w:t>
      </w:r>
      <w:r w:rsidR="00F34A97" w:rsidRPr="002B2708">
        <w:rPr>
          <w:rFonts w:asciiTheme="majorHAnsi" w:hAnsiTheme="majorHAnsi"/>
          <w:sz w:val="22"/>
          <w:szCs w:val="22"/>
        </w:rPr>
        <w:t>a</w:t>
      </w:r>
      <w:r w:rsidR="00F34A97" w:rsidRPr="002B2708">
        <w:rPr>
          <w:rFonts w:asciiTheme="majorHAnsi" w:hAnsiTheme="majorHAnsi"/>
          <w:spacing w:val="-4"/>
          <w:sz w:val="22"/>
          <w:szCs w:val="22"/>
        </w:rPr>
        <w:t xml:space="preserve"> </w:t>
      </w:r>
      <w:r w:rsidR="00F34A97" w:rsidRPr="002B2708">
        <w:rPr>
          <w:rFonts w:asciiTheme="majorHAnsi" w:hAnsiTheme="majorHAnsi"/>
          <w:spacing w:val="-1"/>
          <w:sz w:val="22"/>
          <w:szCs w:val="22"/>
        </w:rPr>
        <w:t>child</w:t>
      </w:r>
      <w:r w:rsidR="00F34A97" w:rsidRPr="002B2708">
        <w:rPr>
          <w:rFonts w:asciiTheme="majorHAnsi" w:hAnsiTheme="majorHAnsi"/>
          <w:spacing w:val="-5"/>
          <w:sz w:val="22"/>
          <w:szCs w:val="22"/>
        </w:rPr>
        <w:t xml:space="preserve"> </w:t>
      </w:r>
      <w:r w:rsidR="00F34A97" w:rsidRPr="002B2708">
        <w:rPr>
          <w:rFonts w:asciiTheme="majorHAnsi" w:hAnsiTheme="majorHAnsi"/>
          <w:spacing w:val="-1"/>
          <w:sz w:val="22"/>
          <w:szCs w:val="22"/>
        </w:rPr>
        <w:t xml:space="preserve">2.9 </w:t>
      </w:r>
      <w:r w:rsidR="00F34A97" w:rsidRPr="002B2708">
        <w:rPr>
          <w:rFonts w:asciiTheme="majorHAnsi" w:hAnsiTheme="majorHAnsi"/>
          <w:sz w:val="22"/>
          <w:szCs w:val="22"/>
        </w:rPr>
        <w:t>–</w:t>
      </w:r>
      <w:r w:rsidR="00F34A97" w:rsidRPr="002B2708">
        <w:rPr>
          <w:rFonts w:asciiTheme="majorHAnsi" w:hAnsiTheme="majorHAnsi"/>
          <w:spacing w:val="-3"/>
          <w:sz w:val="22"/>
          <w:szCs w:val="22"/>
        </w:rPr>
        <w:t xml:space="preserve"> </w:t>
      </w:r>
      <w:r w:rsidR="00F34A97" w:rsidRPr="002B2708">
        <w:rPr>
          <w:rFonts w:asciiTheme="majorHAnsi" w:hAnsiTheme="majorHAnsi"/>
          <w:sz w:val="22"/>
          <w:szCs w:val="22"/>
        </w:rPr>
        <w:t>5</w:t>
      </w:r>
      <w:r w:rsidR="00F34A97" w:rsidRPr="002B2708">
        <w:rPr>
          <w:rFonts w:asciiTheme="majorHAnsi" w:hAnsiTheme="majorHAnsi"/>
          <w:spacing w:val="-4"/>
          <w:sz w:val="22"/>
          <w:szCs w:val="22"/>
        </w:rPr>
        <w:t xml:space="preserve"> </w:t>
      </w:r>
      <w:r w:rsidR="00F34A97" w:rsidRPr="002B2708">
        <w:rPr>
          <w:rFonts w:asciiTheme="majorHAnsi" w:hAnsiTheme="majorHAnsi"/>
          <w:spacing w:val="-1"/>
          <w:sz w:val="22"/>
          <w:szCs w:val="22"/>
        </w:rPr>
        <w:t>years</w:t>
      </w:r>
      <w:r w:rsidR="00F34A97" w:rsidRPr="002B2708">
        <w:rPr>
          <w:rFonts w:asciiTheme="majorHAnsi" w:hAnsiTheme="majorHAnsi"/>
          <w:spacing w:val="-3"/>
          <w:sz w:val="22"/>
          <w:szCs w:val="22"/>
        </w:rPr>
        <w:t xml:space="preserve"> </w:t>
      </w:r>
      <w:r w:rsidR="00F34A97" w:rsidRPr="002B2708">
        <w:rPr>
          <w:rFonts w:asciiTheme="majorHAnsi" w:hAnsiTheme="majorHAnsi"/>
          <w:sz w:val="22"/>
          <w:szCs w:val="22"/>
        </w:rPr>
        <w:t>old</w:t>
      </w:r>
      <w:r>
        <w:rPr>
          <w:rFonts w:asciiTheme="majorHAnsi" w:hAnsiTheme="majorHAnsi"/>
          <w:sz w:val="22"/>
          <w:szCs w:val="22"/>
        </w:rPr>
        <w:t xml:space="preserve"> to</w:t>
      </w:r>
      <w:r w:rsidR="006C12A6" w:rsidRPr="002B2708">
        <w:rPr>
          <w:rFonts w:asciiTheme="majorHAnsi" w:hAnsiTheme="majorHAnsi"/>
          <w:sz w:val="22"/>
          <w:szCs w:val="22"/>
        </w:rPr>
        <w:t>:</w:t>
      </w:r>
    </w:p>
    <w:p w:rsidR="005A582B" w:rsidRPr="002B2708" w:rsidRDefault="005A582B" w:rsidP="00886C52">
      <w:pPr>
        <w:pStyle w:val="BodyText"/>
        <w:numPr>
          <w:ilvl w:val="0"/>
          <w:numId w:val="12"/>
        </w:numPr>
        <w:kinsoku w:val="0"/>
        <w:overflowPunct w:val="0"/>
        <w:ind w:left="1170" w:right="1100"/>
        <w:rPr>
          <w:rFonts w:asciiTheme="majorHAnsi" w:hAnsiTheme="majorHAnsi"/>
          <w:spacing w:val="-1"/>
          <w:sz w:val="22"/>
          <w:szCs w:val="22"/>
        </w:rPr>
      </w:pPr>
      <w:r w:rsidRPr="002B2708">
        <w:rPr>
          <w:rFonts w:asciiTheme="majorHAnsi" w:hAnsiTheme="majorHAnsi"/>
          <w:spacing w:val="-1"/>
          <w:sz w:val="22"/>
          <w:szCs w:val="22"/>
        </w:rPr>
        <w:t>develop activities for open-ended visual art.</w:t>
      </w:r>
    </w:p>
    <w:p w:rsidR="005A582B" w:rsidRPr="002B2708" w:rsidRDefault="005A582B" w:rsidP="00886C52">
      <w:pPr>
        <w:pStyle w:val="BodyText"/>
        <w:numPr>
          <w:ilvl w:val="0"/>
          <w:numId w:val="12"/>
        </w:numPr>
        <w:kinsoku w:val="0"/>
        <w:overflowPunct w:val="0"/>
        <w:ind w:left="1170" w:right="1100"/>
        <w:rPr>
          <w:rFonts w:asciiTheme="majorHAnsi" w:hAnsiTheme="majorHAnsi"/>
          <w:spacing w:val="-1"/>
          <w:sz w:val="22"/>
          <w:szCs w:val="22"/>
        </w:rPr>
      </w:pPr>
      <w:r w:rsidRPr="002B2708">
        <w:rPr>
          <w:rFonts w:asciiTheme="majorHAnsi" w:hAnsiTheme="majorHAnsi"/>
          <w:spacing w:val="-1"/>
          <w:sz w:val="22"/>
          <w:szCs w:val="22"/>
        </w:rPr>
        <w:t>develop activities for open-ended creative movement.</w:t>
      </w:r>
    </w:p>
    <w:p w:rsidR="005A582B" w:rsidRPr="002B2708" w:rsidRDefault="005A582B" w:rsidP="00886C52">
      <w:pPr>
        <w:pStyle w:val="BodyText"/>
        <w:numPr>
          <w:ilvl w:val="0"/>
          <w:numId w:val="12"/>
        </w:numPr>
        <w:kinsoku w:val="0"/>
        <w:overflowPunct w:val="0"/>
        <w:ind w:left="1170" w:right="1100"/>
        <w:rPr>
          <w:rFonts w:asciiTheme="majorHAnsi" w:hAnsiTheme="majorHAnsi"/>
          <w:sz w:val="22"/>
          <w:szCs w:val="22"/>
        </w:rPr>
      </w:pPr>
      <w:r w:rsidRPr="002B2708">
        <w:rPr>
          <w:rFonts w:asciiTheme="majorHAnsi" w:hAnsiTheme="majorHAnsi"/>
          <w:spacing w:val="-1"/>
          <w:sz w:val="22"/>
          <w:szCs w:val="22"/>
        </w:rPr>
        <w:t>develop</w:t>
      </w:r>
      <w:r w:rsidRPr="002B2708">
        <w:rPr>
          <w:rFonts w:asciiTheme="majorHAnsi" w:hAnsiTheme="majorHAnsi"/>
          <w:spacing w:val="-6"/>
          <w:sz w:val="22"/>
          <w:szCs w:val="22"/>
        </w:rPr>
        <w:t xml:space="preserve"> </w:t>
      </w:r>
      <w:r w:rsidRPr="002B2708">
        <w:rPr>
          <w:rFonts w:asciiTheme="majorHAnsi" w:hAnsiTheme="majorHAnsi"/>
          <w:spacing w:val="-1"/>
          <w:sz w:val="22"/>
          <w:szCs w:val="22"/>
        </w:rPr>
        <w:t>activities</w:t>
      </w:r>
      <w:r w:rsidRPr="002B2708">
        <w:rPr>
          <w:rFonts w:asciiTheme="majorHAnsi" w:hAnsiTheme="majorHAnsi"/>
          <w:spacing w:val="-6"/>
          <w:sz w:val="22"/>
          <w:szCs w:val="22"/>
        </w:rPr>
        <w:t xml:space="preserve"> </w:t>
      </w:r>
      <w:r w:rsidRPr="002B2708">
        <w:rPr>
          <w:rFonts w:asciiTheme="majorHAnsi" w:hAnsiTheme="majorHAnsi"/>
          <w:sz w:val="22"/>
          <w:szCs w:val="22"/>
        </w:rPr>
        <w:t>for</w:t>
      </w:r>
      <w:r w:rsidRPr="002B2708">
        <w:rPr>
          <w:rFonts w:asciiTheme="majorHAnsi" w:hAnsiTheme="majorHAnsi"/>
          <w:spacing w:val="-8"/>
          <w:sz w:val="22"/>
          <w:szCs w:val="22"/>
        </w:rPr>
        <w:t xml:space="preserve"> </w:t>
      </w:r>
      <w:r w:rsidRPr="002B2708">
        <w:rPr>
          <w:rFonts w:asciiTheme="majorHAnsi" w:hAnsiTheme="majorHAnsi"/>
          <w:spacing w:val="-1"/>
          <w:sz w:val="22"/>
          <w:szCs w:val="22"/>
        </w:rPr>
        <w:t>open-ended</w:t>
      </w:r>
      <w:r w:rsidRPr="002B2708">
        <w:rPr>
          <w:rFonts w:asciiTheme="majorHAnsi" w:hAnsiTheme="majorHAnsi"/>
          <w:spacing w:val="-7"/>
          <w:sz w:val="22"/>
          <w:szCs w:val="22"/>
        </w:rPr>
        <w:t xml:space="preserve"> </w:t>
      </w:r>
      <w:r w:rsidRPr="002B2708">
        <w:rPr>
          <w:rFonts w:asciiTheme="majorHAnsi" w:hAnsiTheme="majorHAnsi"/>
          <w:spacing w:val="-1"/>
          <w:sz w:val="22"/>
          <w:szCs w:val="22"/>
        </w:rPr>
        <w:t>music.</w:t>
      </w:r>
    </w:p>
    <w:p w:rsidR="005A582B" w:rsidRPr="002B2708" w:rsidRDefault="005A582B" w:rsidP="00886C52">
      <w:pPr>
        <w:pStyle w:val="BodyText"/>
        <w:numPr>
          <w:ilvl w:val="0"/>
          <w:numId w:val="12"/>
        </w:numPr>
        <w:kinsoku w:val="0"/>
        <w:overflowPunct w:val="0"/>
        <w:ind w:left="1170" w:right="1100"/>
        <w:rPr>
          <w:rFonts w:asciiTheme="majorHAnsi" w:hAnsiTheme="majorHAnsi"/>
          <w:spacing w:val="-1"/>
          <w:sz w:val="22"/>
          <w:szCs w:val="22"/>
        </w:rPr>
      </w:pPr>
      <w:r w:rsidRPr="002B2708">
        <w:rPr>
          <w:rFonts w:asciiTheme="majorHAnsi" w:hAnsiTheme="majorHAnsi"/>
          <w:spacing w:val="-1"/>
          <w:sz w:val="22"/>
          <w:szCs w:val="22"/>
        </w:rPr>
        <w:t>develop</w:t>
      </w:r>
      <w:r w:rsidRPr="002B2708">
        <w:rPr>
          <w:rFonts w:asciiTheme="majorHAnsi" w:hAnsiTheme="majorHAnsi"/>
          <w:spacing w:val="-7"/>
          <w:sz w:val="22"/>
          <w:szCs w:val="22"/>
        </w:rPr>
        <w:t xml:space="preserve"> </w:t>
      </w:r>
      <w:r w:rsidRPr="002B2708">
        <w:rPr>
          <w:rFonts w:asciiTheme="majorHAnsi" w:hAnsiTheme="majorHAnsi"/>
          <w:spacing w:val="-1"/>
          <w:sz w:val="22"/>
          <w:szCs w:val="22"/>
        </w:rPr>
        <w:t>activities</w:t>
      </w:r>
      <w:r w:rsidRPr="002B2708">
        <w:rPr>
          <w:rFonts w:asciiTheme="majorHAnsi" w:hAnsiTheme="majorHAnsi"/>
          <w:spacing w:val="-6"/>
          <w:sz w:val="22"/>
          <w:szCs w:val="22"/>
        </w:rPr>
        <w:t xml:space="preserve"> </w:t>
      </w:r>
      <w:r w:rsidRPr="002B2708">
        <w:rPr>
          <w:rFonts w:asciiTheme="majorHAnsi" w:hAnsiTheme="majorHAnsi"/>
          <w:spacing w:val="-1"/>
          <w:sz w:val="22"/>
          <w:szCs w:val="22"/>
        </w:rPr>
        <w:t>for</w:t>
      </w:r>
      <w:r w:rsidRPr="002B2708">
        <w:rPr>
          <w:rFonts w:asciiTheme="majorHAnsi" w:hAnsiTheme="majorHAnsi"/>
          <w:spacing w:val="-7"/>
          <w:sz w:val="22"/>
          <w:szCs w:val="22"/>
        </w:rPr>
        <w:t xml:space="preserve"> </w:t>
      </w:r>
      <w:r w:rsidRPr="002B2708">
        <w:rPr>
          <w:rFonts w:asciiTheme="majorHAnsi" w:hAnsiTheme="majorHAnsi"/>
          <w:spacing w:val="-1"/>
          <w:sz w:val="22"/>
          <w:szCs w:val="22"/>
        </w:rPr>
        <w:t>open-ended</w:t>
      </w:r>
      <w:r w:rsidRPr="002B2708">
        <w:rPr>
          <w:rFonts w:asciiTheme="majorHAnsi" w:hAnsiTheme="majorHAnsi"/>
          <w:spacing w:val="-7"/>
          <w:sz w:val="22"/>
          <w:szCs w:val="22"/>
        </w:rPr>
        <w:t xml:space="preserve"> </w:t>
      </w:r>
      <w:r w:rsidRPr="002B2708">
        <w:rPr>
          <w:rFonts w:asciiTheme="majorHAnsi" w:hAnsiTheme="majorHAnsi"/>
          <w:spacing w:val="-1"/>
          <w:sz w:val="22"/>
          <w:szCs w:val="22"/>
        </w:rPr>
        <w:t>dramatic</w:t>
      </w:r>
      <w:r w:rsidRPr="002B2708">
        <w:rPr>
          <w:rFonts w:asciiTheme="majorHAnsi" w:hAnsiTheme="majorHAnsi"/>
          <w:spacing w:val="-7"/>
          <w:sz w:val="22"/>
          <w:szCs w:val="22"/>
        </w:rPr>
        <w:t xml:space="preserve"> </w:t>
      </w:r>
      <w:r w:rsidRPr="002B2708">
        <w:rPr>
          <w:rFonts w:asciiTheme="majorHAnsi" w:hAnsiTheme="majorHAnsi"/>
          <w:spacing w:val="-1"/>
          <w:sz w:val="22"/>
          <w:szCs w:val="22"/>
        </w:rPr>
        <w:t>play.</w:t>
      </w:r>
    </w:p>
    <w:p w:rsidR="005A582B" w:rsidRPr="002B2708" w:rsidRDefault="005A582B" w:rsidP="00886C52">
      <w:pPr>
        <w:pStyle w:val="BodyText"/>
        <w:numPr>
          <w:ilvl w:val="0"/>
          <w:numId w:val="12"/>
        </w:numPr>
        <w:kinsoku w:val="0"/>
        <w:overflowPunct w:val="0"/>
        <w:ind w:left="1170" w:right="1100"/>
        <w:rPr>
          <w:rFonts w:asciiTheme="majorHAnsi" w:hAnsiTheme="majorHAnsi"/>
          <w:sz w:val="22"/>
          <w:szCs w:val="22"/>
        </w:rPr>
      </w:pPr>
      <w:r w:rsidRPr="002B2708">
        <w:rPr>
          <w:rFonts w:asciiTheme="majorHAnsi" w:hAnsiTheme="majorHAnsi"/>
          <w:spacing w:val="-1"/>
          <w:sz w:val="22"/>
          <w:szCs w:val="22"/>
        </w:rPr>
        <w:t>develop</w:t>
      </w:r>
      <w:r w:rsidRPr="002B2708">
        <w:rPr>
          <w:rFonts w:asciiTheme="majorHAnsi" w:hAnsiTheme="majorHAnsi"/>
          <w:spacing w:val="-5"/>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variety</w:t>
      </w:r>
      <w:r w:rsidRPr="002B2708">
        <w:rPr>
          <w:rFonts w:asciiTheme="majorHAnsi" w:hAnsiTheme="majorHAnsi"/>
          <w:spacing w:val="-5"/>
          <w:sz w:val="22"/>
          <w:szCs w:val="22"/>
        </w:rPr>
        <w:t xml:space="preserve"> </w:t>
      </w:r>
      <w:r w:rsidRPr="002B2708">
        <w:rPr>
          <w:rFonts w:asciiTheme="majorHAnsi" w:hAnsiTheme="majorHAnsi"/>
          <w:sz w:val="22"/>
          <w:szCs w:val="22"/>
        </w:rPr>
        <w:t>of</w:t>
      </w:r>
      <w:r w:rsidRPr="002B2708">
        <w:rPr>
          <w:rFonts w:asciiTheme="majorHAnsi" w:hAnsiTheme="majorHAnsi"/>
          <w:spacing w:val="-5"/>
          <w:sz w:val="22"/>
          <w:szCs w:val="22"/>
        </w:rPr>
        <w:t xml:space="preserve"> </w:t>
      </w:r>
      <w:r w:rsidRPr="002B2708">
        <w:rPr>
          <w:rFonts w:asciiTheme="majorHAnsi" w:hAnsiTheme="majorHAnsi"/>
          <w:spacing w:val="-1"/>
          <w:sz w:val="22"/>
          <w:szCs w:val="22"/>
        </w:rPr>
        <w:t>materials</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4"/>
          <w:sz w:val="22"/>
          <w:szCs w:val="22"/>
        </w:rPr>
        <w:t xml:space="preserve"> </w:t>
      </w:r>
      <w:r w:rsidRPr="002B2708">
        <w:rPr>
          <w:rFonts w:asciiTheme="majorHAnsi" w:hAnsiTheme="majorHAnsi"/>
          <w:sz w:val="22"/>
          <w:szCs w:val="22"/>
        </w:rPr>
        <w:t>enhance</w:t>
      </w:r>
      <w:r w:rsidRPr="002B2708">
        <w:rPr>
          <w:rFonts w:asciiTheme="majorHAnsi" w:hAnsiTheme="majorHAnsi"/>
          <w:spacing w:val="-4"/>
          <w:sz w:val="22"/>
          <w:szCs w:val="22"/>
        </w:rPr>
        <w:t xml:space="preserve"> </w:t>
      </w:r>
      <w:r w:rsidRPr="002B2708">
        <w:rPr>
          <w:rFonts w:asciiTheme="majorHAnsi" w:hAnsiTheme="majorHAnsi"/>
          <w:spacing w:val="-1"/>
          <w:sz w:val="22"/>
          <w:szCs w:val="22"/>
        </w:rPr>
        <w:t>dramatic</w:t>
      </w:r>
      <w:r w:rsidRPr="002B2708">
        <w:rPr>
          <w:rFonts w:asciiTheme="majorHAnsi" w:hAnsiTheme="majorHAnsi"/>
          <w:spacing w:val="-5"/>
          <w:sz w:val="22"/>
          <w:szCs w:val="22"/>
        </w:rPr>
        <w:t xml:space="preserve"> </w:t>
      </w:r>
      <w:r w:rsidRPr="002B2708">
        <w:rPr>
          <w:rFonts w:asciiTheme="majorHAnsi" w:hAnsiTheme="majorHAnsi"/>
          <w:spacing w:val="-1"/>
          <w:sz w:val="22"/>
          <w:szCs w:val="22"/>
        </w:rPr>
        <w:t>play</w:t>
      </w:r>
      <w:r w:rsidRPr="002B2708">
        <w:rPr>
          <w:rFonts w:asciiTheme="majorHAnsi" w:hAnsiTheme="majorHAnsi"/>
          <w:spacing w:val="-5"/>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various</w:t>
      </w:r>
      <w:r w:rsidRPr="002B2708">
        <w:rPr>
          <w:rFonts w:asciiTheme="majorHAnsi" w:hAnsiTheme="majorHAnsi"/>
          <w:spacing w:val="-4"/>
          <w:sz w:val="22"/>
          <w:szCs w:val="22"/>
        </w:rPr>
        <w:t xml:space="preserve"> </w:t>
      </w:r>
      <w:r w:rsidRPr="002B2708">
        <w:rPr>
          <w:rFonts w:asciiTheme="majorHAnsi" w:hAnsiTheme="majorHAnsi"/>
          <w:spacing w:val="-1"/>
          <w:sz w:val="22"/>
          <w:szCs w:val="22"/>
        </w:rPr>
        <w:t>learning</w:t>
      </w:r>
      <w:r w:rsidRPr="002B2708">
        <w:rPr>
          <w:rFonts w:asciiTheme="majorHAnsi" w:hAnsiTheme="majorHAnsi"/>
          <w:spacing w:val="-5"/>
          <w:sz w:val="22"/>
          <w:szCs w:val="22"/>
        </w:rPr>
        <w:t xml:space="preserve"> </w:t>
      </w:r>
      <w:r w:rsidRPr="002B2708">
        <w:rPr>
          <w:rFonts w:asciiTheme="majorHAnsi" w:hAnsiTheme="majorHAnsi"/>
          <w:spacing w:val="-1"/>
          <w:sz w:val="22"/>
          <w:szCs w:val="22"/>
        </w:rPr>
        <w:t>centers.</w:t>
      </w:r>
    </w:p>
    <w:p w:rsidR="005A582B" w:rsidRPr="002B2708" w:rsidRDefault="005A582B" w:rsidP="00886C52">
      <w:pPr>
        <w:pStyle w:val="BodyText"/>
        <w:numPr>
          <w:ilvl w:val="0"/>
          <w:numId w:val="12"/>
        </w:numPr>
        <w:kinsoku w:val="0"/>
        <w:overflowPunct w:val="0"/>
        <w:ind w:left="1170" w:right="1100"/>
        <w:rPr>
          <w:rFonts w:asciiTheme="majorHAnsi" w:hAnsiTheme="majorHAnsi"/>
          <w:sz w:val="22"/>
          <w:szCs w:val="22"/>
        </w:rPr>
      </w:pPr>
      <w:r w:rsidRPr="002B2708">
        <w:rPr>
          <w:rFonts w:asciiTheme="majorHAnsi" w:hAnsiTheme="majorHAnsi"/>
          <w:spacing w:val="-1"/>
          <w:sz w:val="22"/>
          <w:szCs w:val="22"/>
        </w:rPr>
        <w:t>demonstrate</w:t>
      </w:r>
      <w:r w:rsidRPr="002B2708">
        <w:rPr>
          <w:rFonts w:asciiTheme="majorHAnsi" w:hAnsiTheme="majorHAnsi"/>
          <w:spacing w:val="-6"/>
          <w:sz w:val="22"/>
          <w:szCs w:val="22"/>
        </w:rPr>
        <w:t xml:space="preserve"> </w:t>
      </w:r>
      <w:r w:rsidRPr="002B2708">
        <w:rPr>
          <w:rFonts w:asciiTheme="majorHAnsi" w:hAnsiTheme="majorHAnsi"/>
          <w:sz w:val="22"/>
          <w:szCs w:val="22"/>
        </w:rPr>
        <w:t>sensitivity</w:t>
      </w:r>
      <w:r w:rsidRPr="002B2708">
        <w:rPr>
          <w:rFonts w:asciiTheme="majorHAnsi" w:hAnsiTheme="majorHAnsi"/>
          <w:spacing w:val="-9"/>
          <w:sz w:val="22"/>
          <w:szCs w:val="22"/>
        </w:rPr>
        <w:t xml:space="preserve"> </w:t>
      </w:r>
      <w:r w:rsidRPr="002B2708">
        <w:rPr>
          <w:rFonts w:asciiTheme="majorHAnsi" w:hAnsiTheme="majorHAnsi"/>
          <w:spacing w:val="-1"/>
          <w:sz w:val="22"/>
          <w:szCs w:val="22"/>
        </w:rPr>
        <w:t>to</w:t>
      </w:r>
      <w:r w:rsidRPr="002B2708">
        <w:rPr>
          <w:rFonts w:asciiTheme="majorHAnsi" w:hAnsiTheme="majorHAnsi"/>
          <w:spacing w:val="-5"/>
          <w:sz w:val="22"/>
          <w:szCs w:val="22"/>
        </w:rPr>
        <w:t xml:space="preserve"> </w:t>
      </w:r>
      <w:r w:rsidRPr="002B2708">
        <w:rPr>
          <w:rFonts w:asciiTheme="majorHAnsi" w:hAnsiTheme="majorHAnsi"/>
          <w:sz w:val="22"/>
          <w:szCs w:val="22"/>
        </w:rPr>
        <w:t>the</w:t>
      </w:r>
      <w:r w:rsidRPr="002B2708">
        <w:rPr>
          <w:rFonts w:asciiTheme="majorHAnsi" w:hAnsiTheme="majorHAnsi"/>
          <w:spacing w:val="-6"/>
          <w:sz w:val="22"/>
          <w:szCs w:val="22"/>
        </w:rPr>
        <w:t xml:space="preserve"> </w:t>
      </w:r>
      <w:r w:rsidRPr="002B2708">
        <w:rPr>
          <w:rFonts w:asciiTheme="majorHAnsi" w:hAnsiTheme="majorHAnsi"/>
          <w:spacing w:val="-1"/>
          <w:sz w:val="22"/>
          <w:szCs w:val="22"/>
        </w:rPr>
        <w:t>values</w:t>
      </w:r>
      <w:r w:rsidRPr="002B2708">
        <w:rPr>
          <w:rFonts w:asciiTheme="majorHAnsi" w:hAnsiTheme="majorHAnsi"/>
          <w:spacing w:val="-6"/>
          <w:sz w:val="22"/>
          <w:szCs w:val="22"/>
        </w:rPr>
        <w:t xml:space="preserve"> </w:t>
      </w:r>
      <w:r w:rsidRPr="002B2708">
        <w:rPr>
          <w:rFonts w:asciiTheme="majorHAnsi" w:hAnsiTheme="majorHAnsi"/>
          <w:spacing w:val="-1"/>
          <w:sz w:val="22"/>
          <w:szCs w:val="22"/>
        </w:rPr>
        <w:t>and</w:t>
      </w:r>
      <w:r w:rsidRPr="002B2708">
        <w:rPr>
          <w:rFonts w:asciiTheme="majorHAnsi" w:hAnsiTheme="majorHAnsi"/>
          <w:spacing w:val="-6"/>
          <w:sz w:val="22"/>
          <w:szCs w:val="22"/>
        </w:rPr>
        <w:t xml:space="preserve"> </w:t>
      </w:r>
      <w:r w:rsidRPr="002B2708">
        <w:rPr>
          <w:rFonts w:asciiTheme="majorHAnsi" w:hAnsiTheme="majorHAnsi"/>
          <w:sz w:val="22"/>
          <w:szCs w:val="22"/>
        </w:rPr>
        <w:t>customs</w:t>
      </w:r>
      <w:r w:rsidRPr="002B2708">
        <w:rPr>
          <w:rFonts w:asciiTheme="majorHAnsi" w:hAnsiTheme="majorHAnsi"/>
          <w:spacing w:val="-6"/>
          <w:sz w:val="22"/>
          <w:szCs w:val="22"/>
        </w:rPr>
        <w:t xml:space="preserve"> </w:t>
      </w:r>
      <w:r w:rsidRPr="002B2708">
        <w:rPr>
          <w:rFonts w:asciiTheme="majorHAnsi" w:hAnsiTheme="majorHAnsi"/>
          <w:spacing w:val="-1"/>
          <w:sz w:val="22"/>
          <w:szCs w:val="22"/>
        </w:rPr>
        <w:t>of</w:t>
      </w:r>
      <w:r w:rsidRPr="002B2708">
        <w:rPr>
          <w:rFonts w:asciiTheme="majorHAnsi" w:hAnsiTheme="majorHAnsi"/>
          <w:spacing w:val="-6"/>
          <w:sz w:val="22"/>
          <w:szCs w:val="22"/>
        </w:rPr>
        <w:t xml:space="preserve"> </w:t>
      </w:r>
      <w:r w:rsidRPr="002B2708">
        <w:rPr>
          <w:rFonts w:asciiTheme="majorHAnsi" w:hAnsiTheme="majorHAnsi"/>
          <w:spacing w:val="-1"/>
          <w:sz w:val="22"/>
          <w:szCs w:val="22"/>
        </w:rPr>
        <w:t>various</w:t>
      </w:r>
      <w:r w:rsidRPr="002B2708">
        <w:rPr>
          <w:rFonts w:asciiTheme="majorHAnsi" w:hAnsiTheme="majorHAnsi"/>
          <w:spacing w:val="-6"/>
          <w:sz w:val="22"/>
          <w:szCs w:val="22"/>
        </w:rPr>
        <w:t xml:space="preserve"> </w:t>
      </w:r>
      <w:r w:rsidRPr="002B2708">
        <w:rPr>
          <w:rFonts w:asciiTheme="majorHAnsi" w:hAnsiTheme="majorHAnsi"/>
          <w:spacing w:val="-1"/>
          <w:sz w:val="22"/>
          <w:szCs w:val="22"/>
        </w:rPr>
        <w:t>cultures.</w:t>
      </w:r>
    </w:p>
    <w:p w:rsidR="005A582B" w:rsidRPr="002B2708" w:rsidRDefault="005A582B" w:rsidP="00886C52">
      <w:pPr>
        <w:pStyle w:val="BodyText"/>
        <w:numPr>
          <w:ilvl w:val="0"/>
          <w:numId w:val="12"/>
        </w:numPr>
        <w:kinsoku w:val="0"/>
        <w:overflowPunct w:val="0"/>
        <w:ind w:left="1170" w:right="1100"/>
        <w:rPr>
          <w:rFonts w:asciiTheme="majorHAnsi" w:hAnsiTheme="majorHAnsi"/>
          <w:spacing w:val="-1"/>
          <w:sz w:val="22"/>
          <w:szCs w:val="22"/>
        </w:rPr>
      </w:pPr>
      <w:r w:rsidRPr="002B2708">
        <w:rPr>
          <w:rFonts w:asciiTheme="majorHAnsi" w:hAnsiTheme="majorHAnsi"/>
          <w:spacing w:val="-1"/>
          <w:sz w:val="22"/>
          <w:szCs w:val="22"/>
        </w:rPr>
        <w:t>reflect</w:t>
      </w:r>
      <w:r w:rsidRPr="002B2708">
        <w:rPr>
          <w:rFonts w:asciiTheme="majorHAnsi" w:hAnsiTheme="majorHAnsi"/>
          <w:spacing w:val="-5"/>
          <w:sz w:val="22"/>
          <w:szCs w:val="22"/>
        </w:rPr>
        <w:t xml:space="preserve"> </w:t>
      </w:r>
      <w:r w:rsidRPr="002B2708">
        <w:rPr>
          <w:rFonts w:asciiTheme="majorHAnsi" w:hAnsiTheme="majorHAnsi"/>
          <w:sz w:val="22"/>
          <w:szCs w:val="22"/>
        </w:rPr>
        <w:t>on</w:t>
      </w:r>
      <w:r w:rsidRPr="002B2708">
        <w:rPr>
          <w:rFonts w:asciiTheme="majorHAnsi" w:hAnsiTheme="majorHAnsi"/>
          <w:spacing w:val="-5"/>
          <w:sz w:val="22"/>
          <w:szCs w:val="22"/>
        </w:rPr>
        <w:t xml:space="preserve"> </w:t>
      </w:r>
      <w:r w:rsidRPr="002B2708">
        <w:rPr>
          <w:rFonts w:asciiTheme="majorHAnsi" w:hAnsiTheme="majorHAnsi"/>
          <w:spacing w:val="-1"/>
          <w:sz w:val="22"/>
          <w:szCs w:val="22"/>
        </w:rPr>
        <w:t>practice</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4"/>
          <w:sz w:val="22"/>
          <w:szCs w:val="22"/>
        </w:rPr>
        <w:t xml:space="preserve"> </w:t>
      </w:r>
      <w:r w:rsidRPr="002B2708">
        <w:rPr>
          <w:rFonts w:asciiTheme="majorHAnsi" w:hAnsiTheme="majorHAnsi"/>
          <w:spacing w:val="-1"/>
          <w:sz w:val="22"/>
          <w:szCs w:val="22"/>
        </w:rPr>
        <w:t>promote</w:t>
      </w:r>
      <w:r w:rsidRPr="002B2708">
        <w:rPr>
          <w:rFonts w:asciiTheme="majorHAnsi" w:hAnsiTheme="majorHAnsi"/>
          <w:spacing w:val="-4"/>
          <w:sz w:val="22"/>
          <w:szCs w:val="22"/>
        </w:rPr>
        <w:t xml:space="preserve"> </w:t>
      </w:r>
      <w:r w:rsidRPr="002B2708">
        <w:rPr>
          <w:rFonts w:asciiTheme="majorHAnsi" w:hAnsiTheme="majorHAnsi"/>
          <w:spacing w:val="-1"/>
          <w:sz w:val="22"/>
          <w:szCs w:val="22"/>
        </w:rPr>
        <w:t>positive</w:t>
      </w:r>
      <w:r w:rsidRPr="002B2708">
        <w:rPr>
          <w:rFonts w:asciiTheme="majorHAnsi" w:hAnsiTheme="majorHAnsi"/>
          <w:spacing w:val="-4"/>
          <w:sz w:val="22"/>
          <w:szCs w:val="22"/>
        </w:rPr>
        <w:t xml:space="preserve"> </w:t>
      </w:r>
      <w:r w:rsidRPr="002B2708">
        <w:rPr>
          <w:rFonts w:asciiTheme="majorHAnsi" w:hAnsiTheme="majorHAnsi"/>
          <w:spacing w:val="-1"/>
          <w:sz w:val="22"/>
          <w:szCs w:val="22"/>
        </w:rPr>
        <w:t>outcomes</w:t>
      </w:r>
      <w:r w:rsidRPr="002B2708">
        <w:rPr>
          <w:rFonts w:asciiTheme="majorHAnsi" w:hAnsiTheme="majorHAnsi"/>
          <w:spacing w:val="-3"/>
          <w:sz w:val="22"/>
          <w:szCs w:val="22"/>
        </w:rPr>
        <w:t xml:space="preserve"> </w:t>
      </w:r>
      <w:r w:rsidRPr="002B2708">
        <w:rPr>
          <w:rFonts w:asciiTheme="majorHAnsi" w:hAnsiTheme="majorHAnsi"/>
          <w:sz w:val="22"/>
          <w:szCs w:val="22"/>
        </w:rPr>
        <w:t>for</w:t>
      </w:r>
      <w:r w:rsidRPr="002B2708">
        <w:rPr>
          <w:rFonts w:asciiTheme="majorHAnsi" w:hAnsiTheme="majorHAnsi"/>
          <w:spacing w:val="-6"/>
          <w:sz w:val="22"/>
          <w:szCs w:val="22"/>
        </w:rPr>
        <w:t xml:space="preserve"> </w:t>
      </w:r>
      <w:r w:rsidRPr="002B2708">
        <w:rPr>
          <w:rFonts w:asciiTheme="majorHAnsi" w:hAnsiTheme="majorHAnsi"/>
          <w:sz w:val="22"/>
          <w:szCs w:val="22"/>
        </w:rPr>
        <w:t>each</w:t>
      </w:r>
      <w:r w:rsidRPr="002B2708">
        <w:rPr>
          <w:rFonts w:asciiTheme="majorHAnsi" w:hAnsiTheme="majorHAnsi"/>
          <w:spacing w:val="-5"/>
          <w:sz w:val="22"/>
          <w:szCs w:val="22"/>
        </w:rPr>
        <w:t xml:space="preserve"> </w:t>
      </w:r>
      <w:r w:rsidRPr="002B2708">
        <w:rPr>
          <w:rFonts w:asciiTheme="majorHAnsi" w:hAnsiTheme="majorHAnsi"/>
          <w:spacing w:val="-1"/>
          <w:sz w:val="22"/>
          <w:szCs w:val="22"/>
        </w:rPr>
        <w:t>child.</w:t>
      </w:r>
    </w:p>
    <w:p w:rsidR="005A582B" w:rsidRPr="002B2708" w:rsidRDefault="005A582B" w:rsidP="00886C52">
      <w:pPr>
        <w:pStyle w:val="BodyText"/>
        <w:numPr>
          <w:ilvl w:val="0"/>
          <w:numId w:val="12"/>
        </w:numPr>
        <w:kinsoku w:val="0"/>
        <w:overflowPunct w:val="0"/>
        <w:ind w:left="1170" w:right="1100"/>
        <w:rPr>
          <w:rFonts w:asciiTheme="majorHAnsi" w:hAnsiTheme="majorHAnsi"/>
          <w:sz w:val="22"/>
          <w:szCs w:val="22"/>
        </w:rPr>
      </w:pPr>
      <w:r w:rsidRPr="002B2708">
        <w:rPr>
          <w:rFonts w:asciiTheme="majorHAnsi" w:hAnsiTheme="majorHAnsi"/>
          <w:spacing w:val="-1"/>
          <w:sz w:val="22"/>
          <w:szCs w:val="22"/>
        </w:rPr>
        <w:t>engage</w:t>
      </w:r>
      <w:r w:rsidRPr="002B2708">
        <w:rPr>
          <w:rFonts w:asciiTheme="majorHAnsi" w:hAnsiTheme="majorHAnsi"/>
          <w:spacing w:val="-4"/>
          <w:sz w:val="22"/>
          <w:szCs w:val="22"/>
        </w:rPr>
        <w:t xml:space="preserve"> </w:t>
      </w:r>
      <w:r w:rsidRPr="002B2708">
        <w:rPr>
          <w:rFonts w:asciiTheme="majorHAnsi" w:hAnsiTheme="majorHAnsi"/>
          <w:sz w:val="22"/>
          <w:szCs w:val="22"/>
        </w:rPr>
        <w:t>in</w:t>
      </w:r>
      <w:r w:rsidRPr="002B2708">
        <w:rPr>
          <w:rFonts w:asciiTheme="majorHAnsi" w:hAnsiTheme="majorHAnsi"/>
          <w:spacing w:val="-4"/>
          <w:sz w:val="22"/>
          <w:szCs w:val="22"/>
        </w:rPr>
        <w:t xml:space="preserve"> </w:t>
      </w:r>
      <w:r w:rsidRPr="002B2708">
        <w:rPr>
          <w:rFonts w:asciiTheme="majorHAnsi" w:hAnsiTheme="majorHAnsi"/>
          <w:spacing w:val="-1"/>
          <w:sz w:val="22"/>
          <w:szCs w:val="22"/>
        </w:rPr>
        <w:t>continuous</w:t>
      </w:r>
      <w:r w:rsidRPr="002B2708">
        <w:rPr>
          <w:rFonts w:asciiTheme="majorHAnsi" w:hAnsiTheme="majorHAnsi"/>
          <w:spacing w:val="-4"/>
          <w:sz w:val="22"/>
          <w:szCs w:val="22"/>
        </w:rPr>
        <w:t xml:space="preserve"> </w:t>
      </w:r>
      <w:r w:rsidRPr="002B2708">
        <w:rPr>
          <w:rFonts w:asciiTheme="majorHAnsi" w:hAnsiTheme="majorHAnsi"/>
          <w:spacing w:val="-1"/>
          <w:sz w:val="22"/>
          <w:szCs w:val="22"/>
        </w:rPr>
        <w:t>collaborative</w:t>
      </w:r>
      <w:r w:rsidRPr="002B2708">
        <w:rPr>
          <w:rFonts w:asciiTheme="majorHAnsi" w:hAnsiTheme="majorHAnsi"/>
          <w:spacing w:val="-5"/>
          <w:sz w:val="22"/>
          <w:szCs w:val="22"/>
        </w:rPr>
        <w:t xml:space="preserve"> </w:t>
      </w:r>
      <w:r w:rsidRPr="002B2708">
        <w:rPr>
          <w:rFonts w:asciiTheme="majorHAnsi" w:hAnsiTheme="majorHAnsi"/>
          <w:spacing w:val="-1"/>
          <w:sz w:val="22"/>
          <w:szCs w:val="22"/>
        </w:rPr>
        <w:t>learning</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inform</w:t>
      </w:r>
      <w:r w:rsidRPr="002B2708">
        <w:rPr>
          <w:rFonts w:asciiTheme="majorHAnsi" w:hAnsiTheme="majorHAnsi"/>
          <w:spacing w:val="-4"/>
          <w:sz w:val="22"/>
          <w:szCs w:val="22"/>
        </w:rPr>
        <w:t xml:space="preserve"> </w:t>
      </w:r>
      <w:r w:rsidRPr="002B2708">
        <w:rPr>
          <w:rFonts w:asciiTheme="majorHAnsi" w:hAnsiTheme="majorHAnsi"/>
          <w:spacing w:val="-1"/>
          <w:sz w:val="22"/>
          <w:szCs w:val="22"/>
        </w:rPr>
        <w:t>practice.</w:t>
      </w:r>
    </w:p>
    <w:p w:rsidR="00F34A97" w:rsidRPr="002B2708" w:rsidRDefault="00F34A97" w:rsidP="002B2708">
      <w:pPr>
        <w:kinsoku w:val="0"/>
        <w:overflowPunct w:val="0"/>
        <w:ind w:left="720" w:right="1100"/>
        <w:rPr>
          <w:rFonts w:asciiTheme="majorHAnsi" w:hAnsiTheme="majorHAnsi"/>
          <w:sz w:val="22"/>
          <w:szCs w:val="22"/>
        </w:rPr>
      </w:pPr>
    </w:p>
    <w:p w:rsidR="00F34A97" w:rsidRPr="002B2708" w:rsidRDefault="00F34A97" w:rsidP="002B2708">
      <w:pPr>
        <w:pStyle w:val="Heading4"/>
        <w:kinsoku w:val="0"/>
        <w:overflowPunct w:val="0"/>
        <w:ind w:left="720" w:right="830"/>
        <w:jc w:val="left"/>
        <w:rPr>
          <w:rFonts w:asciiTheme="majorHAnsi" w:hAnsiTheme="majorHAnsi"/>
          <w:b w:val="0"/>
          <w:bCs w:val="0"/>
          <w:sz w:val="22"/>
          <w:szCs w:val="22"/>
        </w:rPr>
      </w:pPr>
      <w:r w:rsidRPr="002B2708">
        <w:rPr>
          <w:rFonts w:asciiTheme="majorHAnsi" w:hAnsiTheme="majorHAnsi"/>
          <w:spacing w:val="-1"/>
          <w:sz w:val="22"/>
          <w:szCs w:val="22"/>
        </w:rPr>
        <w:t>Instructional</w:t>
      </w:r>
      <w:r w:rsidRPr="002B2708">
        <w:rPr>
          <w:rFonts w:asciiTheme="majorHAnsi" w:hAnsiTheme="majorHAnsi"/>
          <w:spacing w:val="-7"/>
          <w:sz w:val="22"/>
          <w:szCs w:val="22"/>
        </w:rPr>
        <w:t xml:space="preserve"> </w:t>
      </w:r>
      <w:r w:rsidRPr="002B2708">
        <w:rPr>
          <w:rFonts w:asciiTheme="majorHAnsi" w:hAnsiTheme="majorHAnsi"/>
          <w:spacing w:val="-1"/>
          <w:sz w:val="22"/>
          <w:szCs w:val="22"/>
        </w:rPr>
        <w:t>Tips/Strategies/Suggestions</w:t>
      </w:r>
      <w:r w:rsidRPr="002B2708">
        <w:rPr>
          <w:rFonts w:asciiTheme="majorHAnsi" w:hAnsiTheme="majorHAnsi"/>
          <w:spacing w:val="-5"/>
          <w:sz w:val="22"/>
          <w:szCs w:val="22"/>
        </w:rPr>
        <w:t xml:space="preserve"> </w:t>
      </w:r>
      <w:r w:rsidRPr="002B2708">
        <w:rPr>
          <w:rFonts w:asciiTheme="majorHAnsi" w:hAnsiTheme="majorHAnsi"/>
          <w:spacing w:val="-1"/>
          <w:sz w:val="22"/>
          <w:szCs w:val="22"/>
        </w:rPr>
        <w:t>for</w:t>
      </w:r>
      <w:r w:rsidRPr="002B2708">
        <w:rPr>
          <w:rFonts w:asciiTheme="majorHAnsi" w:hAnsiTheme="majorHAnsi"/>
          <w:spacing w:val="-7"/>
          <w:sz w:val="22"/>
          <w:szCs w:val="22"/>
        </w:rPr>
        <w:t xml:space="preserve"> </w:t>
      </w:r>
      <w:r w:rsidRPr="002B2708">
        <w:rPr>
          <w:rFonts w:asciiTheme="majorHAnsi" w:hAnsiTheme="majorHAnsi"/>
          <w:spacing w:val="-1"/>
          <w:sz w:val="22"/>
          <w:szCs w:val="22"/>
        </w:rPr>
        <w:t>Teacher</w:t>
      </w:r>
    </w:p>
    <w:p w:rsidR="00C76C93" w:rsidRPr="002B2708" w:rsidRDefault="00F34A97" w:rsidP="00886C52">
      <w:pPr>
        <w:pStyle w:val="BodyText"/>
        <w:numPr>
          <w:ilvl w:val="0"/>
          <w:numId w:val="8"/>
        </w:numPr>
        <w:kinsoku w:val="0"/>
        <w:overflowPunct w:val="0"/>
        <w:ind w:left="1080" w:right="830"/>
        <w:rPr>
          <w:rFonts w:asciiTheme="majorHAnsi" w:hAnsiTheme="majorHAnsi"/>
          <w:spacing w:val="-1"/>
          <w:sz w:val="22"/>
          <w:szCs w:val="22"/>
        </w:rPr>
      </w:pPr>
      <w:r w:rsidRPr="002B2708">
        <w:rPr>
          <w:rFonts w:asciiTheme="majorHAnsi" w:hAnsiTheme="majorHAnsi"/>
          <w:spacing w:val="-1"/>
          <w:sz w:val="22"/>
          <w:szCs w:val="22"/>
        </w:rPr>
        <w:t>When</w:t>
      </w:r>
      <w:r w:rsidRPr="002B2708">
        <w:rPr>
          <w:rFonts w:asciiTheme="majorHAnsi" w:hAnsiTheme="majorHAnsi"/>
          <w:spacing w:val="-4"/>
          <w:sz w:val="22"/>
          <w:szCs w:val="22"/>
        </w:rPr>
        <w:t xml:space="preserve"> </w:t>
      </w:r>
      <w:r w:rsidRPr="002B2708">
        <w:rPr>
          <w:rFonts w:asciiTheme="majorHAnsi" w:hAnsiTheme="majorHAnsi"/>
          <w:spacing w:val="-1"/>
          <w:sz w:val="22"/>
          <w:szCs w:val="22"/>
        </w:rPr>
        <w:t>doing</w:t>
      </w:r>
      <w:r w:rsidRPr="002B2708">
        <w:rPr>
          <w:rFonts w:asciiTheme="majorHAnsi" w:hAnsiTheme="majorHAnsi"/>
          <w:spacing w:val="-5"/>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2</w:t>
      </w:r>
      <w:r w:rsidRPr="002B2708">
        <w:rPr>
          <w:rFonts w:asciiTheme="majorHAnsi" w:hAnsiTheme="majorHAnsi"/>
          <w:spacing w:val="-5"/>
          <w:sz w:val="22"/>
          <w:szCs w:val="22"/>
        </w:rPr>
        <w:t xml:space="preserve"> </w:t>
      </w:r>
      <w:r w:rsidRPr="002B2708">
        <w:rPr>
          <w:rFonts w:asciiTheme="majorHAnsi" w:hAnsiTheme="majorHAnsi"/>
          <w:sz w:val="22"/>
          <w:szCs w:val="22"/>
        </w:rPr>
        <w:t>+</w:t>
      </w:r>
      <w:r w:rsidRPr="002B2708">
        <w:rPr>
          <w:rFonts w:asciiTheme="majorHAnsi" w:hAnsiTheme="majorHAnsi"/>
          <w:spacing w:val="-3"/>
          <w:sz w:val="22"/>
          <w:szCs w:val="22"/>
        </w:rPr>
        <w:t xml:space="preserve"> </w:t>
      </w:r>
      <w:r w:rsidRPr="002B2708">
        <w:rPr>
          <w:rFonts w:asciiTheme="majorHAnsi" w:hAnsiTheme="majorHAnsi"/>
          <w:sz w:val="22"/>
          <w:szCs w:val="22"/>
        </w:rPr>
        <w:t>2</w:t>
      </w:r>
      <w:r w:rsidRPr="002B2708">
        <w:rPr>
          <w:rFonts w:asciiTheme="majorHAnsi" w:hAnsiTheme="majorHAnsi"/>
          <w:spacing w:val="-4"/>
          <w:sz w:val="22"/>
          <w:szCs w:val="22"/>
        </w:rPr>
        <w:t xml:space="preserve"> </w:t>
      </w:r>
      <w:r w:rsidRPr="002B2708">
        <w:rPr>
          <w:rFonts w:asciiTheme="majorHAnsi" w:hAnsiTheme="majorHAnsi"/>
          <w:sz w:val="22"/>
          <w:szCs w:val="22"/>
        </w:rPr>
        <w:t>closing</w:t>
      </w:r>
      <w:r w:rsidRPr="002B2708">
        <w:rPr>
          <w:rFonts w:asciiTheme="majorHAnsi" w:hAnsiTheme="majorHAnsi"/>
          <w:spacing w:val="-5"/>
          <w:sz w:val="22"/>
          <w:szCs w:val="22"/>
        </w:rPr>
        <w:t xml:space="preserve"> </w:t>
      </w:r>
      <w:r w:rsidRPr="002B2708">
        <w:rPr>
          <w:rFonts w:asciiTheme="majorHAnsi" w:hAnsiTheme="majorHAnsi"/>
          <w:spacing w:val="-1"/>
          <w:sz w:val="22"/>
          <w:szCs w:val="22"/>
        </w:rPr>
        <w:t>activity,</w:t>
      </w:r>
      <w:r w:rsidRPr="002B2708">
        <w:rPr>
          <w:rFonts w:asciiTheme="majorHAnsi" w:hAnsiTheme="majorHAnsi"/>
          <w:spacing w:val="-4"/>
          <w:sz w:val="22"/>
          <w:szCs w:val="22"/>
        </w:rPr>
        <w:t xml:space="preserve"> </w:t>
      </w:r>
      <w:r w:rsidRPr="002B2708">
        <w:rPr>
          <w:rFonts w:asciiTheme="majorHAnsi" w:hAnsiTheme="majorHAnsi"/>
          <w:spacing w:val="-1"/>
          <w:sz w:val="22"/>
          <w:szCs w:val="22"/>
        </w:rPr>
        <w:t>remind</w:t>
      </w:r>
      <w:r w:rsidRPr="002B2708">
        <w:rPr>
          <w:rFonts w:asciiTheme="majorHAnsi" w:hAnsiTheme="majorHAnsi"/>
          <w:spacing w:val="-5"/>
          <w:sz w:val="22"/>
          <w:szCs w:val="22"/>
        </w:rPr>
        <w:t xml:space="preserve"> </w:t>
      </w: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students</w:t>
      </w:r>
      <w:r w:rsidRPr="002B2708">
        <w:rPr>
          <w:rFonts w:asciiTheme="majorHAnsi" w:hAnsiTheme="majorHAnsi"/>
          <w:spacing w:val="-4"/>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be</w:t>
      </w:r>
      <w:r w:rsidRPr="002B2708">
        <w:rPr>
          <w:rFonts w:asciiTheme="majorHAnsi" w:hAnsiTheme="majorHAnsi"/>
          <w:spacing w:val="-4"/>
          <w:sz w:val="22"/>
          <w:szCs w:val="22"/>
        </w:rPr>
        <w:t xml:space="preserve"> </w:t>
      </w:r>
      <w:r w:rsidRPr="002B2708">
        <w:rPr>
          <w:rFonts w:asciiTheme="majorHAnsi" w:hAnsiTheme="majorHAnsi"/>
          <w:spacing w:val="-1"/>
          <w:sz w:val="22"/>
          <w:szCs w:val="22"/>
        </w:rPr>
        <w:t>professional</w:t>
      </w:r>
      <w:r w:rsidRPr="002B2708">
        <w:rPr>
          <w:rFonts w:asciiTheme="majorHAnsi" w:hAnsiTheme="majorHAnsi"/>
          <w:spacing w:val="-5"/>
          <w:sz w:val="22"/>
          <w:szCs w:val="22"/>
        </w:rPr>
        <w:t xml:space="preserve"> </w:t>
      </w:r>
      <w:r w:rsidRPr="002B2708">
        <w:rPr>
          <w:rFonts w:asciiTheme="majorHAnsi" w:hAnsiTheme="majorHAnsi"/>
          <w:spacing w:val="-1"/>
          <w:sz w:val="22"/>
          <w:szCs w:val="22"/>
        </w:rPr>
        <w:t>and</w:t>
      </w:r>
      <w:r w:rsidRPr="002B2708">
        <w:rPr>
          <w:rFonts w:asciiTheme="majorHAnsi" w:hAnsiTheme="majorHAnsi"/>
          <w:spacing w:val="-5"/>
          <w:sz w:val="22"/>
          <w:szCs w:val="22"/>
        </w:rPr>
        <w:t xml:space="preserve"> </w:t>
      </w:r>
      <w:r w:rsidRPr="002B2708">
        <w:rPr>
          <w:rFonts w:asciiTheme="majorHAnsi" w:hAnsiTheme="majorHAnsi"/>
          <w:spacing w:val="-1"/>
          <w:sz w:val="22"/>
          <w:szCs w:val="22"/>
        </w:rPr>
        <w:t>respectful</w:t>
      </w:r>
      <w:r w:rsidRPr="002B2708">
        <w:rPr>
          <w:rFonts w:asciiTheme="majorHAnsi" w:hAnsiTheme="majorHAnsi"/>
          <w:spacing w:val="-5"/>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pacing w:val="-1"/>
          <w:sz w:val="22"/>
          <w:szCs w:val="22"/>
        </w:rPr>
        <w:t>their</w:t>
      </w:r>
      <w:r w:rsidRPr="002B2708">
        <w:rPr>
          <w:rFonts w:asciiTheme="majorHAnsi" w:hAnsiTheme="majorHAnsi"/>
          <w:spacing w:val="-5"/>
          <w:sz w:val="22"/>
          <w:szCs w:val="22"/>
        </w:rPr>
        <w:t xml:space="preserve"> </w:t>
      </w:r>
      <w:r w:rsidRPr="002B2708">
        <w:rPr>
          <w:rFonts w:asciiTheme="majorHAnsi" w:hAnsiTheme="majorHAnsi"/>
          <w:sz w:val="22"/>
          <w:szCs w:val="22"/>
        </w:rPr>
        <w:t>peers’</w:t>
      </w:r>
      <w:r w:rsidRPr="002B2708">
        <w:rPr>
          <w:rFonts w:asciiTheme="majorHAnsi" w:hAnsiTheme="majorHAnsi"/>
          <w:spacing w:val="-5"/>
          <w:sz w:val="22"/>
          <w:szCs w:val="22"/>
        </w:rPr>
        <w:t xml:space="preserve"> </w:t>
      </w:r>
      <w:r w:rsidRPr="002B2708">
        <w:rPr>
          <w:rFonts w:asciiTheme="majorHAnsi" w:hAnsiTheme="majorHAnsi"/>
          <w:spacing w:val="-1"/>
          <w:sz w:val="22"/>
          <w:szCs w:val="22"/>
        </w:rPr>
        <w:t>ideas.</w:t>
      </w:r>
    </w:p>
    <w:p w:rsidR="00125DDE" w:rsidRPr="002B2708" w:rsidRDefault="00125DDE" w:rsidP="00886C52">
      <w:pPr>
        <w:pStyle w:val="BodyText"/>
        <w:numPr>
          <w:ilvl w:val="0"/>
          <w:numId w:val="8"/>
        </w:numPr>
        <w:kinsoku w:val="0"/>
        <w:overflowPunct w:val="0"/>
        <w:ind w:left="1080" w:right="830"/>
        <w:rPr>
          <w:rFonts w:asciiTheme="majorHAnsi" w:hAnsiTheme="majorHAnsi"/>
          <w:sz w:val="22"/>
          <w:szCs w:val="22"/>
        </w:rPr>
      </w:pP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interest</w:t>
      </w:r>
      <w:r w:rsidRPr="002B2708">
        <w:rPr>
          <w:rFonts w:asciiTheme="majorHAnsi" w:hAnsiTheme="majorHAnsi"/>
          <w:spacing w:val="-3"/>
          <w:sz w:val="22"/>
          <w:szCs w:val="22"/>
        </w:rPr>
        <w:t xml:space="preserve"> </w:t>
      </w:r>
      <w:r w:rsidRPr="002B2708">
        <w:rPr>
          <w:rFonts w:asciiTheme="majorHAnsi" w:hAnsiTheme="majorHAnsi"/>
          <w:spacing w:val="-1"/>
          <w:sz w:val="22"/>
          <w:szCs w:val="22"/>
        </w:rPr>
        <w:t>level</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preschool</w:t>
      </w:r>
      <w:r w:rsidRPr="002B2708">
        <w:rPr>
          <w:rFonts w:asciiTheme="majorHAnsi" w:hAnsiTheme="majorHAnsi"/>
          <w:spacing w:val="-4"/>
          <w:sz w:val="22"/>
          <w:szCs w:val="22"/>
        </w:rPr>
        <w:t xml:space="preserve"> </w:t>
      </w:r>
      <w:r w:rsidRPr="002B2708">
        <w:rPr>
          <w:rFonts w:asciiTheme="majorHAnsi" w:hAnsiTheme="majorHAnsi"/>
          <w:spacing w:val="-1"/>
          <w:sz w:val="22"/>
          <w:szCs w:val="22"/>
        </w:rPr>
        <w:t>child</w:t>
      </w:r>
      <w:r w:rsidRPr="002B2708">
        <w:rPr>
          <w:rFonts w:asciiTheme="majorHAnsi" w:hAnsiTheme="majorHAnsi"/>
          <w:spacing w:val="-3"/>
          <w:sz w:val="22"/>
          <w:szCs w:val="22"/>
        </w:rPr>
        <w:t xml:space="preserve"> </w:t>
      </w:r>
      <w:r w:rsidRPr="002B2708">
        <w:rPr>
          <w:rFonts w:asciiTheme="majorHAnsi" w:hAnsiTheme="majorHAnsi"/>
          <w:spacing w:val="-1"/>
          <w:sz w:val="22"/>
          <w:szCs w:val="22"/>
        </w:rPr>
        <w:t>changes</w:t>
      </w:r>
      <w:r w:rsidRPr="002B2708">
        <w:rPr>
          <w:rFonts w:asciiTheme="majorHAnsi" w:hAnsiTheme="majorHAnsi"/>
          <w:spacing w:val="-3"/>
          <w:sz w:val="22"/>
          <w:szCs w:val="22"/>
        </w:rPr>
        <w:t xml:space="preserve"> </w:t>
      </w:r>
      <w:r w:rsidRPr="002B2708">
        <w:rPr>
          <w:rFonts w:asciiTheme="majorHAnsi" w:hAnsiTheme="majorHAnsi"/>
          <w:spacing w:val="-1"/>
          <w:sz w:val="22"/>
          <w:szCs w:val="22"/>
        </w:rPr>
        <w:t>frequently.</w:t>
      </w:r>
      <w:r w:rsidRPr="002B2708">
        <w:rPr>
          <w:rFonts w:asciiTheme="majorHAnsi" w:hAnsiTheme="majorHAnsi"/>
          <w:spacing w:val="47"/>
          <w:sz w:val="22"/>
          <w:szCs w:val="22"/>
        </w:rPr>
        <w:t xml:space="preserve"> </w:t>
      </w:r>
      <w:r w:rsidRPr="002B2708">
        <w:rPr>
          <w:rFonts w:asciiTheme="majorHAnsi" w:hAnsiTheme="majorHAnsi"/>
          <w:spacing w:val="-1"/>
          <w:sz w:val="22"/>
          <w:szCs w:val="22"/>
        </w:rPr>
        <w:t>Thematic</w:t>
      </w:r>
      <w:r w:rsidRPr="002B2708">
        <w:rPr>
          <w:rFonts w:asciiTheme="majorHAnsi" w:hAnsiTheme="majorHAnsi"/>
          <w:spacing w:val="-4"/>
          <w:sz w:val="22"/>
          <w:szCs w:val="22"/>
        </w:rPr>
        <w:t xml:space="preserve"> </w:t>
      </w:r>
      <w:r w:rsidRPr="002B2708">
        <w:rPr>
          <w:rFonts w:asciiTheme="majorHAnsi" w:hAnsiTheme="majorHAnsi"/>
          <w:spacing w:val="-1"/>
          <w:sz w:val="22"/>
          <w:szCs w:val="22"/>
        </w:rPr>
        <w:t>unit</w:t>
      </w:r>
      <w:r w:rsidRPr="002B2708">
        <w:rPr>
          <w:rFonts w:asciiTheme="majorHAnsi" w:hAnsiTheme="majorHAnsi"/>
          <w:spacing w:val="-4"/>
          <w:sz w:val="22"/>
          <w:szCs w:val="22"/>
        </w:rPr>
        <w:t xml:space="preserve"> </w:t>
      </w:r>
      <w:r w:rsidRPr="002B2708">
        <w:rPr>
          <w:rFonts w:asciiTheme="majorHAnsi" w:hAnsiTheme="majorHAnsi"/>
          <w:sz w:val="22"/>
          <w:szCs w:val="22"/>
        </w:rPr>
        <w:t>must</w:t>
      </w:r>
      <w:r w:rsidRPr="002B2708">
        <w:rPr>
          <w:rFonts w:asciiTheme="majorHAnsi" w:hAnsiTheme="majorHAnsi"/>
          <w:spacing w:val="-4"/>
          <w:sz w:val="22"/>
          <w:szCs w:val="22"/>
        </w:rPr>
        <w:t xml:space="preserve"> </w:t>
      </w:r>
      <w:r w:rsidRPr="002B2708">
        <w:rPr>
          <w:rFonts w:asciiTheme="majorHAnsi" w:hAnsiTheme="majorHAnsi"/>
          <w:spacing w:val="-1"/>
          <w:sz w:val="22"/>
          <w:szCs w:val="22"/>
        </w:rPr>
        <w:t>be</w:t>
      </w:r>
      <w:r w:rsidRPr="002B2708">
        <w:rPr>
          <w:rFonts w:asciiTheme="majorHAnsi" w:hAnsiTheme="majorHAnsi"/>
          <w:spacing w:val="-2"/>
          <w:sz w:val="22"/>
          <w:szCs w:val="22"/>
        </w:rPr>
        <w:t xml:space="preserve"> </w:t>
      </w:r>
      <w:r w:rsidRPr="002B2708">
        <w:rPr>
          <w:rFonts w:asciiTheme="majorHAnsi" w:hAnsiTheme="majorHAnsi"/>
          <w:spacing w:val="-1"/>
          <w:sz w:val="22"/>
          <w:szCs w:val="22"/>
        </w:rPr>
        <w:t>engaging</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current</w:t>
      </w:r>
      <w:r w:rsidRPr="002B2708">
        <w:rPr>
          <w:rFonts w:asciiTheme="majorHAnsi" w:hAnsiTheme="majorHAnsi"/>
          <w:spacing w:val="-4"/>
          <w:sz w:val="22"/>
          <w:szCs w:val="22"/>
        </w:rPr>
        <w:t xml:space="preserve"> </w:t>
      </w:r>
      <w:r w:rsidRPr="002B2708">
        <w:rPr>
          <w:rFonts w:asciiTheme="majorHAnsi" w:hAnsiTheme="majorHAnsi"/>
          <w:spacing w:val="-1"/>
          <w:sz w:val="22"/>
          <w:szCs w:val="22"/>
        </w:rPr>
        <w:t>audience.</w:t>
      </w:r>
    </w:p>
    <w:p w:rsidR="00125DDE" w:rsidRPr="002B2708" w:rsidRDefault="00125DDE" w:rsidP="00886C52">
      <w:pPr>
        <w:pStyle w:val="BodyText"/>
        <w:numPr>
          <w:ilvl w:val="0"/>
          <w:numId w:val="8"/>
        </w:numPr>
        <w:kinsoku w:val="0"/>
        <w:overflowPunct w:val="0"/>
        <w:ind w:left="1080" w:right="830"/>
        <w:rPr>
          <w:rFonts w:asciiTheme="majorHAnsi" w:hAnsiTheme="majorHAnsi"/>
          <w:sz w:val="22"/>
          <w:szCs w:val="22"/>
        </w:rPr>
      </w:pPr>
      <w:r w:rsidRPr="002B2708">
        <w:rPr>
          <w:rFonts w:asciiTheme="majorHAnsi" w:hAnsiTheme="majorHAnsi"/>
          <w:sz w:val="22"/>
          <w:szCs w:val="22"/>
        </w:rPr>
        <w:t>Be</w:t>
      </w:r>
      <w:r w:rsidRPr="002B2708">
        <w:rPr>
          <w:rFonts w:asciiTheme="majorHAnsi" w:hAnsiTheme="majorHAnsi"/>
          <w:spacing w:val="-1"/>
          <w:sz w:val="22"/>
          <w:szCs w:val="22"/>
        </w:rPr>
        <w:t xml:space="preserve"> </w:t>
      </w:r>
      <w:r w:rsidRPr="002B2708">
        <w:rPr>
          <w:rFonts w:asciiTheme="majorHAnsi" w:hAnsiTheme="majorHAnsi"/>
          <w:sz w:val="22"/>
          <w:szCs w:val="22"/>
        </w:rPr>
        <w:t>prepared</w:t>
      </w:r>
      <w:r w:rsidRPr="002B2708">
        <w:rPr>
          <w:rFonts w:asciiTheme="majorHAnsi" w:hAnsiTheme="majorHAnsi"/>
          <w:spacing w:val="-2"/>
          <w:sz w:val="22"/>
          <w:szCs w:val="22"/>
        </w:rPr>
        <w:t xml:space="preserve"> </w:t>
      </w:r>
      <w:r w:rsidRPr="002B2708">
        <w:rPr>
          <w:rFonts w:asciiTheme="majorHAnsi" w:hAnsiTheme="majorHAnsi"/>
          <w:sz w:val="22"/>
          <w:szCs w:val="22"/>
        </w:rPr>
        <w:t xml:space="preserve">to use </w:t>
      </w:r>
      <w:r w:rsidRPr="002B2708">
        <w:rPr>
          <w:rFonts w:asciiTheme="majorHAnsi" w:hAnsiTheme="majorHAnsi"/>
          <w:spacing w:val="-1"/>
          <w:sz w:val="22"/>
          <w:szCs w:val="22"/>
        </w:rPr>
        <w:t>“teachable</w:t>
      </w:r>
      <w:r w:rsidRPr="002B2708">
        <w:rPr>
          <w:rFonts w:asciiTheme="majorHAnsi" w:hAnsiTheme="majorHAnsi"/>
          <w:sz w:val="22"/>
          <w:szCs w:val="22"/>
        </w:rPr>
        <w:t xml:space="preserve"> </w:t>
      </w:r>
      <w:r w:rsidRPr="002B2708">
        <w:rPr>
          <w:rFonts w:asciiTheme="majorHAnsi" w:hAnsiTheme="majorHAnsi"/>
          <w:spacing w:val="-1"/>
          <w:sz w:val="22"/>
          <w:szCs w:val="22"/>
        </w:rPr>
        <w:t>moments”</w:t>
      </w:r>
      <w:r w:rsidRPr="002B2708">
        <w:rPr>
          <w:rFonts w:asciiTheme="majorHAnsi" w:hAnsiTheme="majorHAnsi"/>
          <w:spacing w:val="1"/>
          <w:sz w:val="22"/>
          <w:szCs w:val="22"/>
        </w:rPr>
        <w:t xml:space="preserve"> </w:t>
      </w:r>
      <w:r w:rsidRPr="002B2708">
        <w:rPr>
          <w:rFonts w:asciiTheme="majorHAnsi" w:hAnsiTheme="majorHAnsi"/>
          <w:sz w:val="22"/>
          <w:szCs w:val="22"/>
        </w:rPr>
        <w:t>to</w:t>
      </w:r>
      <w:r w:rsidRPr="002B2708">
        <w:rPr>
          <w:rFonts w:asciiTheme="majorHAnsi" w:hAnsiTheme="majorHAnsi"/>
          <w:spacing w:val="-1"/>
          <w:sz w:val="22"/>
          <w:szCs w:val="22"/>
        </w:rPr>
        <w:t xml:space="preserve"> expand </w:t>
      </w:r>
      <w:r w:rsidRPr="002B2708">
        <w:rPr>
          <w:rFonts w:asciiTheme="majorHAnsi" w:hAnsiTheme="majorHAnsi"/>
          <w:sz w:val="22"/>
          <w:szCs w:val="22"/>
        </w:rPr>
        <w:t xml:space="preserve">upon theme </w:t>
      </w:r>
      <w:r w:rsidRPr="002B2708">
        <w:rPr>
          <w:rFonts w:asciiTheme="majorHAnsi" w:hAnsiTheme="majorHAnsi"/>
          <w:spacing w:val="-1"/>
          <w:sz w:val="22"/>
          <w:szCs w:val="22"/>
        </w:rPr>
        <w:t>where</w:t>
      </w:r>
      <w:r w:rsidRPr="002B2708">
        <w:rPr>
          <w:rFonts w:asciiTheme="majorHAnsi" w:hAnsiTheme="majorHAnsi"/>
          <w:sz w:val="22"/>
          <w:szCs w:val="22"/>
        </w:rPr>
        <w:t xml:space="preserve"> </w:t>
      </w:r>
      <w:r w:rsidRPr="002B2708">
        <w:rPr>
          <w:rFonts w:asciiTheme="majorHAnsi" w:hAnsiTheme="majorHAnsi"/>
          <w:spacing w:val="-1"/>
          <w:sz w:val="22"/>
          <w:szCs w:val="22"/>
        </w:rPr>
        <w:t>necessary, and also, to</w:t>
      </w:r>
      <w:r w:rsidRPr="002B2708">
        <w:rPr>
          <w:rFonts w:asciiTheme="majorHAnsi" w:hAnsiTheme="majorHAnsi"/>
          <w:spacing w:val="1"/>
          <w:sz w:val="22"/>
          <w:szCs w:val="22"/>
        </w:rPr>
        <w:t xml:space="preserve"> </w:t>
      </w:r>
      <w:r w:rsidRPr="002B2708">
        <w:rPr>
          <w:rFonts w:asciiTheme="majorHAnsi" w:hAnsiTheme="majorHAnsi"/>
          <w:spacing w:val="-1"/>
          <w:sz w:val="22"/>
          <w:szCs w:val="22"/>
        </w:rPr>
        <w:t>move</w:t>
      </w:r>
      <w:r w:rsidRPr="002B2708">
        <w:rPr>
          <w:rFonts w:asciiTheme="majorHAnsi" w:hAnsiTheme="majorHAnsi"/>
          <w:sz w:val="22"/>
          <w:szCs w:val="22"/>
        </w:rPr>
        <w:t xml:space="preserve"> on</w:t>
      </w:r>
      <w:r w:rsidRPr="002B2708">
        <w:rPr>
          <w:rFonts w:asciiTheme="majorHAnsi" w:hAnsiTheme="majorHAnsi"/>
          <w:spacing w:val="-1"/>
          <w:sz w:val="22"/>
          <w:szCs w:val="22"/>
        </w:rPr>
        <w:t xml:space="preserve"> when</w:t>
      </w:r>
      <w:r w:rsidRPr="002B2708">
        <w:rPr>
          <w:rFonts w:asciiTheme="majorHAnsi" w:hAnsiTheme="majorHAnsi"/>
          <w:sz w:val="22"/>
          <w:szCs w:val="22"/>
        </w:rPr>
        <w:t xml:space="preserve"> </w:t>
      </w:r>
      <w:r w:rsidRPr="002B2708">
        <w:rPr>
          <w:rFonts w:asciiTheme="majorHAnsi" w:hAnsiTheme="majorHAnsi"/>
          <w:spacing w:val="-1"/>
          <w:sz w:val="22"/>
          <w:szCs w:val="22"/>
        </w:rPr>
        <w:t>interest</w:t>
      </w:r>
      <w:r w:rsidRPr="002B2708">
        <w:rPr>
          <w:rFonts w:asciiTheme="majorHAnsi" w:hAnsiTheme="majorHAnsi"/>
          <w:sz w:val="22"/>
          <w:szCs w:val="22"/>
        </w:rPr>
        <w:t xml:space="preserve"> </w:t>
      </w:r>
      <w:r w:rsidRPr="002B2708">
        <w:rPr>
          <w:rFonts w:asciiTheme="majorHAnsi" w:hAnsiTheme="majorHAnsi"/>
          <w:spacing w:val="-1"/>
          <w:sz w:val="22"/>
          <w:szCs w:val="22"/>
        </w:rPr>
        <w:t>level</w:t>
      </w:r>
      <w:r w:rsidRPr="002B2708">
        <w:rPr>
          <w:rFonts w:asciiTheme="majorHAnsi" w:hAnsiTheme="majorHAnsi"/>
          <w:sz w:val="22"/>
          <w:szCs w:val="22"/>
        </w:rPr>
        <w:t xml:space="preserve"> of</w:t>
      </w:r>
      <w:r w:rsidRPr="002B2708">
        <w:rPr>
          <w:rFonts w:asciiTheme="majorHAnsi" w:hAnsiTheme="majorHAnsi"/>
          <w:spacing w:val="-1"/>
          <w:sz w:val="22"/>
          <w:szCs w:val="22"/>
        </w:rPr>
        <w:t xml:space="preserve"> </w:t>
      </w:r>
      <w:r w:rsidRPr="002B2708">
        <w:rPr>
          <w:rFonts w:asciiTheme="majorHAnsi" w:hAnsiTheme="majorHAnsi"/>
          <w:sz w:val="22"/>
          <w:szCs w:val="22"/>
        </w:rPr>
        <w:t>children</w:t>
      </w:r>
      <w:r w:rsidRPr="002B2708">
        <w:rPr>
          <w:rFonts w:asciiTheme="majorHAnsi" w:hAnsiTheme="majorHAnsi"/>
          <w:spacing w:val="105"/>
          <w:w w:val="99"/>
          <w:sz w:val="22"/>
          <w:szCs w:val="22"/>
        </w:rPr>
        <w:t xml:space="preserve"> </w:t>
      </w:r>
      <w:r w:rsidRPr="002B2708">
        <w:rPr>
          <w:rFonts w:asciiTheme="majorHAnsi" w:hAnsiTheme="majorHAnsi"/>
          <w:spacing w:val="-1"/>
          <w:sz w:val="22"/>
          <w:szCs w:val="22"/>
        </w:rPr>
        <w:t>dissipates.</w:t>
      </w:r>
    </w:p>
    <w:p w:rsidR="00125DDE" w:rsidRPr="002B2708" w:rsidRDefault="00125DDE" w:rsidP="00886C52">
      <w:pPr>
        <w:pStyle w:val="BodyText"/>
        <w:numPr>
          <w:ilvl w:val="0"/>
          <w:numId w:val="8"/>
        </w:numPr>
        <w:kinsoku w:val="0"/>
        <w:overflowPunct w:val="0"/>
        <w:ind w:left="1080" w:right="830"/>
        <w:rPr>
          <w:rFonts w:asciiTheme="majorHAnsi" w:hAnsiTheme="majorHAnsi"/>
          <w:sz w:val="22"/>
          <w:szCs w:val="22"/>
        </w:rPr>
      </w:pPr>
      <w:r w:rsidRPr="002B2708">
        <w:rPr>
          <w:rFonts w:asciiTheme="majorHAnsi" w:hAnsiTheme="majorHAnsi"/>
          <w:spacing w:val="-1"/>
          <w:sz w:val="22"/>
          <w:szCs w:val="22"/>
        </w:rPr>
        <w:t>Graphic</w:t>
      </w:r>
      <w:r w:rsidRPr="002B2708">
        <w:rPr>
          <w:rFonts w:asciiTheme="majorHAnsi" w:hAnsiTheme="majorHAnsi"/>
          <w:spacing w:val="-6"/>
          <w:sz w:val="22"/>
          <w:szCs w:val="22"/>
        </w:rPr>
        <w:t xml:space="preserve"> </w:t>
      </w:r>
      <w:r w:rsidRPr="002B2708">
        <w:rPr>
          <w:rFonts w:asciiTheme="majorHAnsi" w:hAnsiTheme="majorHAnsi"/>
          <w:spacing w:val="-1"/>
          <w:sz w:val="22"/>
          <w:szCs w:val="22"/>
        </w:rPr>
        <w:t>organizers</w:t>
      </w:r>
      <w:r w:rsidRPr="002B2708">
        <w:rPr>
          <w:rFonts w:asciiTheme="majorHAnsi" w:hAnsiTheme="majorHAnsi"/>
          <w:spacing w:val="-4"/>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6"/>
          <w:sz w:val="22"/>
          <w:szCs w:val="22"/>
        </w:rPr>
        <w:t xml:space="preserve"> </w:t>
      </w:r>
      <w:r w:rsidRPr="002B2708">
        <w:rPr>
          <w:rFonts w:asciiTheme="majorHAnsi" w:hAnsiTheme="majorHAnsi"/>
          <w:sz w:val="22"/>
          <w:szCs w:val="22"/>
        </w:rPr>
        <w:t>be</w:t>
      </w:r>
      <w:r w:rsidRPr="002B2708">
        <w:rPr>
          <w:rFonts w:asciiTheme="majorHAnsi" w:hAnsiTheme="majorHAnsi"/>
          <w:spacing w:val="-5"/>
          <w:sz w:val="22"/>
          <w:szCs w:val="22"/>
        </w:rPr>
        <w:t xml:space="preserve"> </w:t>
      </w:r>
      <w:r w:rsidRPr="002B2708">
        <w:rPr>
          <w:rFonts w:asciiTheme="majorHAnsi" w:hAnsiTheme="majorHAnsi"/>
          <w:sz w:val="22"/>
          <w:szCs w:val="22"/>
        </w:rPr>
        <w:t>previewed</w:t>
      </w:r>
      <w:r w:rsidRPr="002B2708">
        <w:rPr>
          <w:rFonts w:asciiTheme="majorHAnsi" w:hAnsiTheme="majorHAnsi"/>
          <w:spacing w:val="-6"/>
          <w:sz w:val="22"/>
          <w:szCs w:val="22"/>
        </w:rPr>
        <w:t xml:space="preserve"> </w:t>
      </w:r>
      <w:r w:rsidRPr="002B2708">
        <w:rPr>
          <w:rFonts w:asciiTheme="majorHAnsi" w:hAnsiTheme="majorHAnsi"/>
          <w:spacing w:val="-1"/>
          <w:sz w:val="22"/>
          <w:szCs w:val="22"/>
        </w:rPr>
        <w:t>with</w:t>
      </w:r>
      <w:r w:rsidRPr="002B2708">
        <w:rPr>
          <w:rFonts w:asciiTheme="majorHAnsi" w:hAnsiTheme="majorHAnsi"/>
          <w:spacing w:val="-4"/>
          <w:sz w:val="22"/>
          <w:szCs w:val="22"/>
        </w:rPr>
        <w:t xml:space="preserve"> </w:t>
      </w:r>
      <w:r w:rsidRPr="002B2708">
        <w:rPr>
          <w:rFonts w:asciiTheme="majorHAnsi" w:hAnsiTheme="majorHAnsi"/>
          <w:spacing w:val="-1"/>
          <w:sz w:val="22"/>
          <w:szCs w:val="22"/>
        </w:rPr>
        <w:t>students</w:t>
      </w:r>
      <w:r w:rsidRPr="002B2708">
        <w:rPr>
          <w:rFonts w:asciiTheme="majorHAnsi" w:hAnsiTheme="majorHAnsi"/>
          <w:spacing w:val="-4"/>
          <w:sz w:val="22"/>
          <w:szCs w:val="22"/>
        </w:rPr>
        <w:t xml:space="preserve"> </w:t>
      </w:r>
      <w:r w:rsidRPr="002B2708">
        <w:rPr>
          <w:rFonts w:asciiTheme="majorHAnsi" w:hAnsiTheme="majorHAnsi"/>
          <w:sz w:val="22"/>
          <w:szCs w:val="22"/>
        </w:rPr>
        <w:t>prior</w:t>
      </w:r>
      <w:r w:rsidRPr="002B2708">
        <w:rPr>
          <w:rFonts w:asciiTheme="majorHAnsi" w:hAnsiTheme="majorHAnsi"/>
          <w:spacing w:val="-6"/>
          <w:sz w:val="22"/>
          <w:szCs w:val="22"/>
        </w:rPr>
        <w:t xml:space="preserve"> </w:t>
      </w:r>
      <w:r w:rsidRPr="002B2708">
        <w:rPr>
          <w:rFonts w:asciiTheme="majorHAnsi" w:hAnsiTheme="majorHAnsi"/>
          <w:spacing w:val="-1"/>
          <w:sz w:val="22"/>
          <w:szCs w:val="22"/>
        </w:rPr>
        <w:t>to</w:t>
      </w:r>
      <w:r w:rsidRPr="002B2708">
        <w:rPr>
          <w:rFonts w:asciiTheme="majorHAnsi" w:hAnsiTheme="majorHAnsi"/>
          <w:spacing w:val="-4"/>
          <w:sz w:val="22"/>
          <w:szCs w:val="22"/>
        </w:rPr>
        <w:t xml:space="preserve"> </w:t>
      </w:r>
      <w:r w:rsidRPr="002B2708">
        <w:rPr>
          <w:rFonts w:asciiTheme="majorHAnsi" w:hAnsiTheme="majorHAnsi"/>
          <w:sz w:val="22"/>
          <w:szCs w:val="22"/>
        </w:rPr>
        <w:t>implementing</w:t>
      </w:r>
      <w:r w:rsidRPr="002B2708">
        <w:rPr>
          <w:rFonts w:asciiTheme="majorHAnsi" w:hAnsiTheme="majorHAnsi"/>
          <w:spacing w:val="-5"/>
          <w:sz w:val="22"/>
          <w:szCs w:val="22"/>
        </w:rPr>
        <w:t xml:space="preserve"> </w:t>
      </w:r>
      <w:r w:rsidRPr="002B2708">
        <w:rPr>
          <w:rFonts w:asciiTheme="majorHAnsi" w:hAnsiTheme="majorHAnsi"/>
          <w:spacing w:val="-1"/>
          <w:sz w:val="22"/>
          <w:szCs w:val="22"/>
        </w:rPr>
        <w:t>within</w:t>
      </w:r>
      <w:r w:rsidRPr="002B2708">
        <w:rPr>
          <w:rFonts w:asciiTheme="majorHAnsi" w:hAnsiTheme="majorHAnsi"/>
          <w:spacing w:val="-6"/>
          <w:sz w:val="22"/>
          <w:szCs w:val="22"/>
        </w:rPr>
        <w:t xml:space="preserve"> </w:t>
      </w:r>
      <w:r w:rsidRPr="002B2708">
        <w:rPr>
          <w:rFonts w:asciiTheme="majorHAnsi" w:hAnsiTheme="majorHAnsi"/>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lesson.</w:t>
      </w:r>
    </w:p>
    <w:p w:rsidR="000F637B" w:rsidRDefault="000F637B" w:rsidP="002B2708">
      <w:pPr>
        <w:kinsoku w:val="0"/>
        <w:overflowPunct w:val="0"/>
        <w:ind w:left="720" w:right="830" w:firstLine="90"/>
        <w:rPr>
          <w:rFonts w:asciiTheme="majorHAnsi" w:hAnsiTheme="majorHAnsi"/>
          <w:b/>
          <w:bCs/>
          <w:spacing w:val="-1"/>
          <w:sz w:val="22"/>
          <w:szCs w:val="22"/>
        </w:rPr>
      </w:pPr>
    </w:p>
    <w:p w:rsidR="00F34A97" w:rsidRPr="002B2708" w:rsidRDefault="00F34A97" w:rsidP="000F637B">
      <w:pPr>
        <w:kinsoku w:val="0"/>
        <w:overflowPunct w:val="0"/>
        <w:ind w:left="1080" w:right="830" w:hanging="360"/>
        <w:rPr>
          <w:rFonts w:asciiTheme="majorHAnsi" w:hAnsiTheme="majorHAnsi"/>
          <w:sz w:val="22"/>
          <w:szCs w:val="22"/>
        </w:rPr>
      </w:pPr>
      <w:r w:rsidRPr="002B2708">
        <w:rPr>
          <w:rFonts w:asciiTheme="majorHAnsi" w:hAnsiTheme="majorHAnsi"/>
          <w:b/>
          <w:bCs/>
          <w:spacing w:val="-1"/>
          <w:sz w:val="22"/>
          <w:szCs w:val="22"/>
        </w:rPr>
        <w:t>Assessment:</w:t>
      </w:r>
      <w:r w:rsidRPr="002B2708">
        <w:rPr>
          <w:rFonts w:asciiTheme="majorHAnsi" w:hAnsiTheme="majorHAnsi"/>
          <w:b/>
          <w:bCs/>
          <w:spacing w:val="43"/>
          <w:sz w:val="22"/>
          <w:szCs w:val="22"/>
        </w:rPr>
        <w:t xml:space="preserve"> </w:t>
      </w:r>
      <w:r w:rsidRPr="002B2708">
        <w:rPr>
          <w:rFonts w:asciiTheme="majorHAnsi" w:hAnsiTheme="majorHAnsi"/>
          <w:spacing w:val="-1"/>
          <w:sz w:val="22"/>
          <w:szCs w:val="22"/>
        </w:rPr>
        <w:t>Block</w:t>
      </w:r>
      <w:r w:rsidRPr="002B2708">
        <w:rPr>
          <w:rFonts w:asciiTheme="majorHAnsi" w:hAnsiTheme="majorHAnsi"/>
          <w:spacing w:val="-6"/>
          <w:sz w:val="22"/>
          <w:szCs w:val="22"/>
        </w:rPr>
        <w:t xml:space="preserve"> </w:t>
      </w:r>
      <w:r w:rsidRPr="002B2708">
        <w:rPr>
          <w:rFonts w:asciiTheme="majorHAnsi" w:hAnsiTheme="majorHAnsi"/>
          <w:sz w:val="22"/>
          <w:szCs w:val="22"/>
        </w:rPr>
        <w:t>Planning</w:t>
      </w:r>
      <w:r w:rsidRPr="002B2708">
        <w:rPr>
          <w:rFonts w:asciiTheme="majorHAnsi" w:hAnsiTheme="majorHAnsi"/>
          <w:spacing w:val="-5"/>
          <w:sz w:val="22"/>
          <w:szCs w:val="22"/>
        </w:rPr>
        <w:t xml:space="preserve"> </w:t>
      </w:r>
      <w:r w:rsidRPr="002B2708">
        <w:rPr>
          <w:rFonts w:asciiTheme="majorHAnsi" w:hAnsiTheme="majorHAnsi"/>
          <w:spacing w:val="-1"/>
          <w:sz w:val="22"/>
          <w:szCs w:val="22"/>
        </w:rPr>
        <w:t>Rubric</w:t>
      </w:r>
    </w:p>
    <w:p w:rsidR="002B2708" w:rsidRDefault="002B2708" w:rsidP="000F637B">
      <w:pPr>
        <w:widowControl/>
        <w:autoSpaceDE/>
        <w:autoSpaceDN/>
        <w:adjustRightInd/>
        <w:ind w:left="1080" w:hanging="360"/>
        <w:rPr>
          <w:rStyle w:val="Emphasis"/>
          <w:bCs/>
          <w:szCs w:val="28"/>
        </w:rPr>
      </w:pPr>
    </w:p>
    <w:p w:rsidR="00F34A97" w:rsidRPr="002B2708" w:rsidRDefault="00EC1487" w:rsidP="000F637B">
      <w:pPr>
        <w:pStyle w:val="Heading4"/>
        <w:kinsoku w:val="0"/>
        <w:overflowPunct w:val="0"/>
        <w:ind w:left="1080" w:right="627" w:hanging="360"/>
        <w:jc w:val="left"/>
        <w:rPr>
          <w:rStyle w:val="Emphasis"/>
          <w:rFonts w:asciiTheme="majorHAnsi" w:hAnsiTheme="majorHAnsi"/>
          <w:b/>
          <w:i w:val="0"/>
          <w:sz w:val="22"/>
          <w:szCs w:val="22"/>
        </w:rPr>
      </w:pPr>
      <w:r w:rsidRPr="002B2708">
        <w:rPr>
          <w:rStyle w:val="Emphasis"/>
          <w:rFonts w:asciiTheme="majorHAnsi" w:hAnsiTheme="majorHAnsi"/>
          <w:b/>
          <w:i w:val="0"/>
          <w:sz w:val="22"/>
          <w:szCs w:val="22"/>
        </w:rPr>
        <w:t>L</w:t>
      </w:r>
      <w:r w:rsidR="00F34A97" w:rsidRPr="002B2708">
        <w:rPr>
          <w:rStyle w:val="Emphasis"/>
          <w:rFonts w:asciiTheme="majorHAnsi" w:hAnsiTheme="majorHAnsi"/>
          <w:b/>
          <w:i w:val="0"/>
          <w:sz w:val="22"/>
          <w:szCs w:val="22"/>
        </w:rPr>
        <w:t>esson Details</w:t>
      </w:r>
      <w:r w:rsidR="005A582B" w:rsidRPr="002B2708">
        <w:rPr>
          <w:rStyle w:val="Emphasis"/>
          <w:rFonts w:asciiTheme="majorHAnsi" w:hAnsiTheme="majorHAnsi"/>
          <w:b/>
          <w:i w:val="0"/>
          <w:sz w:val="22"/>
          <w:szCs w:val="22"/>
        </w:rPr>
        <w:t>: 30 minutes</w:t>
      </w:r>
    </w:p>
    <w:p w:rsidR="00F34A97" w:rsidRPr="002B2708" w:rsidRDefault="00F34A97" w:rsidP="000F637B">
      <w:pPr>
        <w:kinsoku w:val="0"/>
        <w:overflowPunct w:val="0"/>
        <w:ind w:left="1080" w:hanging="360"/>
        <w:rPr>
          <w:rFonts w:asciiTheme="majorHAnsi" w:hAnsiTheme="majorHAnsi"/>
          <w:sz w:val="22"/>
          <w:szCs w:val="22"/>
        </w:rPr>
      </w:pPr>
    </w:p>
    <w:p w:rsidR="00F34A97" w:rsidRPr="002B2708" w:rsidRDefault="00F34A97" w:rsidP="000F637B">
      <w:pPr>
        <w:pStyle w:val="BodyText"/>
        <w:kinsoku w:val="0"/>
        <w:overflowPunct w:val="0"/>
        <w:ind w:left="1080" w:right="627"/>
        <w:rPr>
          <w:rStyle w:val="Emphasis"/>
          <w:rFonts w:asciiTheme="majorHAnsi" w:hAnsiTheme="majorHAnsi"/>
          <w:i w:val="0"/>
          <w:sz w:val="22"/>
          <w:szCs w:val="22"/>
        </w:rPr>
      </w:pPr>
      <w:r w:rsidRPr="002B2708">
        <w:rPr>
          <w:rStyle w:val="Emphasis"/>
          <w:rFonts w:asciiTheme="majorHAnsi" w:hAnsiTheme="majorHAnsi"/>
          <w:i w:val="0"/>
          <w:sz w:val="22"/>
          <w:szCs w:val="22"/>
        </w:rPr>
        <w:t>Lesson Opening:</w:t>
      </w:r>
    </w:p>
    <w:p w:rsidR="00F34A97" w:rsidRPr="000F637B" w:rsidRDefault="000F637B" w:rsidP="00886C52">
      <w:pPr>
        <w:pStyle w:val="BodyText"/>
        <w:numPr>
          <w:ilvl w:val="0"/>
          <w:numId w:val="75"/>
        </w:numPr>
        <w:kinsoku w:val="0"/>
        <w:overflowPunct w:val="0"/>
        <w:ind w:left="1080" w:right="126"/>
        <w:rPr>
          <w:rFonts w:asciiTheme="majorHAnsi" w:hAnsiTheme="majorHAnsi"/>
          <w:sz w:val="22"/>
          <w:szCs w:val="22"/>
        </w:rPr>
      </w:pPr>
      <w:r w:rsidRPr="000F637B">
        <w:rPr>
          <w:rFonts w:asciiTheme="majorHAnsi" w:hAnsiTheme="majorHAnsi"/>
          <w:spacing w:val="-1"/>
          <w:sz w:val="22"/>
          <w:szCs w:val="22"/>
        </w:rPr>
        <w:t xml:space="preserve">Say to students: </w:t>
      </w:r>
      <w:r w:rsidR="00F34A97" w:rsidRPr="000F637B">
        <w:rPr>
          <w:rFonts w:asciiTheme="majorHAnsi" w:hAnsiTheme="majorHAnsi"/>
          <w:spacing w:val="-1"/>
          <w:sz w:val="22"/>
          <w:szCs w:val="22"/>
        </w:rPr>
        <w:t>Good</w:t>
      </w:r>
      <w:r w:rsidR="00F34A97" w:rsidRPr="000F637B">
        <w:rPr>
          <w:rFonts w:asciiTheme="majorHAnsi" w:hAnsiTheme="majorHAnsi"/>
          <w:spacing w:val="-4"/>
          <w:sz w:val="22"/>
          <w:szCs w:val="22"/>
        </w:rPr>
        <w:t xml:space="preserve"> </w:t>
      </w:r>
      <w:r w:rsidR="00F34A97" w:rsidRPr="000F637B">
        <w:rPr>
          <w:rFonts w:asciiTheme="majorHAnsi" w:hAnsiTheme="majorHAnsi"/>
          <w:spacing w:val="-1"/>
          <w:sz w:val="22"/>
          <w:szCs w:val="22"/>
        </w:rPr>
        <w:t>Morning</w:t>
      </w:r>
      <w:r w:rsidR="00AD7944" w:rsidRPr="000F637B">
        <w:rPr>
          <w:rFonts w:asciiTheme="majorHAnsi" w:hAnsiTheme="majorHAnsi"/>
          <w:spacing w:val="-1"/>
          <w:sz w:val="22"/>
          <w:szCs w:val="22"/>
        </w:rPr>
        <w:t>.</w:t>
      </w:r>
      <w:r w:rsidR="00BC378C" w:rsidRPr="000F637B">
        <w:rPr>
          <w:rFonts w:asciiTheme="majorHAnsi" w:hAnsiTheme="majorHAnsi"/>
          <w:spacing w:val="-1"/>
          <w:sz w:val="22"/>
          <w:szCs w:val="22"/>
        </w:rPr>
        <w:t xml:space="preserve"> W</w:t>
      </w:r>
      <w:r w:rsidR="00F34A97" w:rsidRPr="000F637B">
        <w:rPr>
          <w:rFonts w:asciiTheme="majorHAnsi" w:hAnsiTheme="majorHAnsi"/>
          <w:spacing w:val="-1"/>
          <w:sz w:val="22"/>
          <w:szCs w:val="22"/>
        </w:rPr>
        <w:t xml:space="preserve">hat </w:t>
      </w:r>
      <w:r w:rsidR="00F34A97" w:rsidRPr="000F637B">
        <w:rPr>
          <w:rFonts w:asciiTheme="majorHAnsi" w:hAnsiTheme="majorHAnsi"/>
          <w:sz w:val="22"/>
          <w:szCs w:val="22"/>
        </w:rPr>
        <w:t>a</w:t>
      </w:r>
      <w:r w:rsidR="00F34A97" w:rsidRPr="000F637B">
        <w:rPr>
          <w:rFonts w:asciiTheme="majorHAnsi" w:hAnsiTheme="majorHAnsi"/>
          <w:spacing w:val="-1"/>
          <w:sz w:val="22"/>
          <w:szCs w:val="22"/>
        </w:rPr>
        <w:t xml:space="preserve"> beautiful day </w:t>
      </w:r>
      <w:r w:rsidR="00F34A97" w:rsidRPr="000F637B">
        <w:rPr>
          <w:rFonts w:asciiTheme="majorHAnsi" w:hAnsiTheme="majorHAnsi"/>
          <w:sz w:val="22"/>
          <w:szCs w:val="22"/>
        </w:rPr>
        <w:t>to</w:t>
      </w:r>
      <w:r w:rsidR="00F34A97" w:rsidRPr="000F637B">
        <w:rPr>
          <w:rFonts w:asciiTheme="majorHAnsi" w:hAnsiTheme="majorHAnsi"/>
          <w:spacing w:val="-1"/>
          <w:sz w:val="22"/>
          <w:szCs w:val="22"/>
        </w:rPr>
        <w:t xml:space="preserve"> build</w:t>
      </w:r>
      <w:r w:rsidR="00BC378C" w:rsidRPr="000F637B">
        <w:rPr>
          <w:rFonts w:asciiTheme="majorHAnsi" w:hAnsiTheme="majorHAnsi"/>
          <w:spacing w:val="-1"/>
          <w:sz w:val="22"/>
          <w:szCs w:val="22"/>
        </w:rPr>
        <w:t>!</w:t>
      </w:r>
      <w:r w:rsidRPr="000F637B">
        <w:rPr>
          <w:rFonts w:asciiTheme="majorHAnsi" w:hAnsiTheme="majorHAnsi"/>
          <w:spacing w:val="-1"/>
          <w:sz w:val="22"/>
          <w:szCs w:val="22"/>
        </w:rPr>
        <w:t xml:space="preserve"> </w:t>
      </w:r>
      <w:r w:rsidR="00F34A97" w:rsidRPr="000F637B">
        <w:rPr>
          <w:rFonts w:asciiTheme="majorHAnsi" w:hAnsiTheme="majorHAnsi"/>
          <w:spacing w:val="-1"/>
          <w:sz w:val="22"/>
          <w:szCs w:val="22"/>
        </w:rPr>
        <w:t>We will</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be</w:t>
      </w:r>
      <w:r w:rsidR="00F34A97" w:rsidRPr="000F637B">
        <w:rPr>
          <w:rFonts w:asciiTheme="majorHAnsi" w:hAnsiTheme="majorHAnsi"/>
          <w:sz w:val="22"/>
          <w:szCs w:val="22"/>
        </w:rPr>
        <w:t xml:space="preserve"> </w:t>
      </w:r>
      <w:r w:rsidR="00F34A97" w:rsidRPr="000F637B">
        <w:rPr>
          <w:rFonts w:asciiTheme="majorHAnsi" w:hAnsiTheme="majorHAnsi"/>
          <w:spacing w:val="-1"/>
          <w:sz w:val="22"/>
          <w:szCs w:val="22"/>
        </w:rPr>
        <w:t xml:space="preserve">using </w:t>
      </w:r>
      <w:r w:rsidR="00F34A97" w:rsidRPr="000F637B">
        <w:rPr>
          <w:rFonts w:asciiTheme="majorHAnsi" w:hAnsiTheme="majorHAnsi"/>
          <w:sz w:val="22"/>
          <w:szCs w:val="22"/>
        </w:rPr>
        <w:t>a</w:t>
      </w:r>
      <w:r w:rsidR="00F34A97" w:rsidRPr="000F637B">
        <w:rPr>
          <w:rFonts w:asciiTheme="majorHAnsi" w:hAnsiTheme="majorHAnsi"/>
          <w:spacing w:val="-1"/>
          <w:sz w:val="22"/>
          <w:szCs w:val="22"/>
        </w:rPr>
        <w:t xml:space="preserve"> graphic</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organizer, web, block</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planning</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sheet</w:t>
      </w:r>
      <w:r w:rsidR="00F34A97" w:rsidRPr="000F637B">
        <w:rPr>
          <w:rFonts w:asciiTheme="majorHAnsi" w:hAnsiTheme="majorHAnsi"/>
          <w:spacing w:val="-1"/>
          <w:sz w:val="22"/>
          <w:szCs w:val="22"/>
        </w:rPr>
        <w:t xml:space="preserve"> and</w:t>
      </w:r>
      <w:r w:rsidR="00F34A97" w:rsidRPr="000F637B">
        <w:rPr>
          <w:rFonts w:asciiTheme="majorHAnsi" w:hAnsiTheme="majorHAnsi"/>
          <w:spacing w:val="-4"/>
          <w:sz w:val="22"/>
          <w:szCs w:val="22"/>
        </w:rPr>
        <w:t xml:space="preserve"> </w:t>
      </w:r>
      <w:r w:rsidR="00F34A97" w:rsidRPr="000F637B">
        <w:rPr>
          <w:rFonts w:asciiTheme="majorHAnsi" w:hAnsiTheme="majorHAnsi"/>
          <w:spacing w:val="-1"/>
          <w:sz w:val="22"/>
          <w:szCs w:val="22"/>
        </w:rPr>
        <w:t>spiral</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curriculum</w:t>
      </w:r>
      <w:r w:rsidR="00F34A97" w:rsidRPr="000F637B">
        <w:rPr>
          <w:rFonts w:asciiTheme="majorHAnsi" w:hAnsiTheme="majorHAnsi"/>
          <w:spacing w:val="42"/>
          <w:sz w:val="22"/>
          <w:szCs w:val="22"/>
        </w:rPr>
        <w:t xml:space="preserve"> </w:t>
      </w:r>
      <w:r w:rsidR="00F34A97" w:rsidRPr="000F637B">
        <w:rPr>
          <w:rFonts w:asciiTheme="majorHAnsi" w:hAnsiTheme="majorHAnsi"/>
          <w:spacing w:val="-1"/>
          <w:sz w:val="22"/>
          <w:szCs w:val="22"/>
        </w:rPr>
        <w:t>to</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create</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our</w:t>
      </w:r>
      <w:r w:rsidR="00F34A97" w:rsidRPr="000F637B">
        <w:rPr>
          <w:rFonts w:asciiTheme="majorHAnsi" w:hAnsiTheme="majorHAnsi"/>
          <w:spacing w:val="-5"/>
          <w:sz w:val="22"/>
          <w:szCs w:val="22"/>
        </w:rPr>
        <w:t xml:space="preserve"> </w:t>
      </w:r>
      <w:r w:rsidR="00F34A97" w:rsidRPr="000F637B">
        <w:rPr>
          <w:rFonts w:asciiTheme="majorHAnsi" w:hAnsiTheme="majorHAnsi"/>
          <w:spacing w:val="-1"/>
          <w:sz w:val="22"/>
          <w:szCs w:val="22"/>
        </w:rPr>
        <w:t>theme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structure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foundation.</w:t>
      </w:r>
      <w:r w:rsidRPr="000F637B">
        <w:rPr>
          <w:rFonts w:asciiTheme="majorHAnsi" w:hAnsiTheme="majorHAnsi"/>
          <w:spacing w:val="-1"/>
          <w:sz w:val="22"/>
          <w:szCs w:val="22"/>
        </w:rPr>
        <w:t xml:space="preserve"> </w:t>
      </w:r>
      <w:r w:rsidR="00F34A97" w:rsidRPr="000F637B">
        <w:rPr>
          <w:rFonts w:asciiTheme="majorHAnsi" w:hAnsiTheme="majorHAnsi"/>
          <w:sz w:val="22"/>
          <w:szCs w:val="22"/>
        </w:rPr>
        <w:t>These</w:t>
      </w:r>
      <w:r w:rsidR="00F34A97" w:rsidRPr="000F637B">
        <w:rPr>
          <w:rFonts w:asciiTheme="majorHAnsi" w:hAnsiTheme="majorHAnsi"/>
          <w:spacing w:val="-4"/>
          <w:sz w:val="22"/>
          <w:szCs w:val="22"/>
        </w:rPr>
        <w:t xml:space="preserve"> </w:t>
      </w:r>
      <w:r w:rsidR="00F34A97" w:rsidRPr="000F637B">
        <w:rPr>
          <w:rFonts w:asciiTheme="majorHAnsi" w:hAnsiTheme="majorHAnsi"/>
          <w:spacing w:val="-1"/>
          <w:sz w:val="22"/>
          <w:szCs w:val="22"/>
        </w:rPr>
        <w:t>are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all</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tools</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used</w:t>
      </w:r>
      <w:r w:rsidR="00F34A97" w:rsidRPr="000F637B">
        <w:rPr>
          <w:rFonts w:asciiTheme="majorHAnsi" w:hAnsiTheme="majorHAnsi"/>
          <w:spacing w:val="-4"/>
          <w:sz w:val="22"/>
          <w:szCs w:val="22"/>
        </w:rPr>
        <w:t xml:space="preserve"> </w:t>
      </w:r>
      <w:r w:rsidR="00F34A97" w:rsidRPr="000F637B">
        <w:rPr>
          <w:rFonts w:asciiTheme="majorHAnsi" w:hAnsiTheme="majorHAnsi"/>
          <w:sz w:val="22"/>
          <w:szCs w:val="22"/>
        </w:rPr>
        <w:t>in</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early</w:t>
      </w:r>
      <w:r w:rsidR="00F34A97" w:rsidRPr="000F637B">
        <w:rPr>
          <w:rFonts w:asciiTheme="majorHAnsi" w:hAnsiTheme="majorHAnsi"/>
          <w:spacing w:val="-5"/>
          <w:sz w:val="22"/>
          <w:szCs w:val="22"/>
        </w:rPr>
        <w:t xml:space="preserve"> </w:t>
      </w:r>
      <w:r w:rsidR="00F34A97" w:rsidRPr="000F637B">
        <w:rPr>
          <w:rFonts w:asciiTheme="majorHAnsi" w:hAnsiTheme="majorHAnsi"/>
          <w:spacing w:val="-1"/>
          <w:sz w:val="22"/>
          <w:szCs w:val="22"/>
        </w:rPr>
        <w:t>childhood</w:t>
      </w:r>
      <w:r w:rsidR="00F34A97" w:rsidRPr="000F637B">
        <w:rPr>
          <w:rFonts w:asciiTheme="majorHAnsi" w:hAnsiTheme="majorHAnsi"/>
          <w:spacing w:val="-5"/>
          <w:sz w:val="22"/>
          <w:szCs w:val="22"/>
        </w:rPr>
        <w:t xml:space="preserve"> </w:t>
      </w:r>
      <w:r w:rsidR="00F34A97" w:rsidRPr="000F637B">
        <w:rPr>
          <w:rFonts w:asciiTheme="majorHAnsi" w:hAnsiTheme="majorHAnsi"/>
          <w:spacing w:val="-1"/>
          <w:sz w:val="22"/>
          <w:szCs w:val="22"/>
        </w:rPr>
        <w:t>education</w:t>
      </w:r>
      <w:r w:rsidR="00F34A97" w:rsidRPr="000F637B">
        <w:rPr>
          <w:rFonts w:asciiTheme="majorHAnsi" w:hAnsiTheme="majorHAnsi"/>
          <w:spacing w:val="-4"/>
          <w:sz w:val="22"/>
          <w:szCs w:val="22"/>
        </w:rPr>
        <w:t xml:space="preserve"> </w:t>
      </w:r>
      <w:r w:rsidR="00F34A97" w:rsidRPr="000F637B">
        <w:rPr>
          <w:rFonts w:asciiTheme="majorHAnsi" w:hAnsiTheme="majorHAnsi"/>
          <w:spacing w:val="-1"/>
          <w:sz w:val="22"/>
          <w:szCs w:val="22"/>
        </w:rPr>
        <w:t>when</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planning</w:t>
      </w:r>
      <w:r w:rsidR="00F34A97" w:rsidRPr="000F637B">
        <w:rPr>
          <w:rFonts w:asciiTheme="majorHAnsi" w:hAnsiTheme="majorHAnsi"/>
          <w:spacing w:val="-4"/>
          <w:sz w:val="22"/>
          <w:szCs w:val="22"/>
        </w:rPr>
        <w:t xml:space="preserve"> </w:t>
      </w:r>
      <w:r w:rsidR="00F34A97" w:rsidRPr="000F637B">
        <w:rPr>
          <w:rFonts w:asciiTheme="majorHAnsi" w:hAnsiTheme="majorHAnsi"/>
          <w:sz w:val="22"/>
          <w:szCs w:val="22"/>
        </w:rPr>
        <w:t>a</w:t>
      </w:r>
      <w:r w:rsidR="00F34A97" w:rsidRPr="000F637B">
        <w:rPr>
          <w:rFonts w:asciiTheme="majorHAnsi" w:hAnsiTheme="majorHAnsi"/>
          <w:spacing w:val="-4"/>
          <w:sz w:val="22"/>
          <w:szCs w:val="22"/>
        </w:rPr>
        <w:t xml:space="preserve"> </w:t>
      </w:r>
      <w:r w:rsidR="00F34A97" w:rsidRPr="000F637B">
        <w:rPr>
          <w:rFonts w:asciiTheme="majorHAnsi" w:hAnsiTheme="majorHAnsi"/>
          <w:spacing w:val="-1"/>
          <w:sz w:val="22"/>
          <w:szCs w:val="22"/>
        </w:rPr>
        <w:t>thematic</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unit.</w:t>
      </w:r>
      <w:r w:rsidR="00F34A97" w:rsidRPr="000F637B">
        <w:rPr>
          <w:rFonts w:asciiTheme="majorHAnsi" w:hAnsiTheme="majorHAnsi"/>
          <w:sz w:val="22"/>
          <w:szCs w:val="22"/>
        </w:rPr>
        <w:t xml:space="preserve"> </w:t>
      </w:r>
      <w:r w:rsidR="00F34A97" w:rsidRPr="000F637B">
        <w:rPr>
          <w:rFonts w:asciiTheme="majorHAnsi" w:hAnsiTheme="majorHAnsi"/>
          <w:spacing w:val="-1"/>
          <w:sz w:val="22"/>
          <w:szCs w:val="22"/>
        </w:rPr>
        <w:t>The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planning</w:t>
      </w:r>
      <w:r w:rsidRPr="000F637B">
        <w:rPr>
          <w:rFonts w:asciiTheme="majorHAnsi" w:hAnsiTheme="majorHAnsi"/>
          <w:spacing w:val="-1"/>
          <w:sz w:val="22"/>
          <w:szCs w:val="22"/>
        </w:rPr>
        <w:t xml:space="preserve"> </w:t>
      </w:r>
      <w:r w:rsidR="00F34A97" w:rsidRPr="000F637B">
        <w:rPr>
          <w:rFonts w:asciiTheme="majorHAnsi" w:hAnsiTheme="majorHAnsi"/>
          <w:spacing w:val="-1"/>
          <w:sz w:val="22"/>
          <w:szCs w:val="22"/>
        </w:rPr>
        <w:t>that</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we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will</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be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doing</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today</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will</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impact</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the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life</w:t>
      </w:r>
      <w:r w:rsidR="00F34A97" w:rsidRPr="000F637B">
        <w:rPr>
          <w:rFonts w:asciiTheme="majorHAnsi" w:hAnsiTheme="majorHAnsi"/>
          <w:sz w:val="22"/>
          <w:szCs w:val="22"/>
        </w:rPr>
        <w:t xml:space="preserve"> of</w:t>
      </w:r>
      <w:r w:rsidR="00F34A97" w:rsidRPr="000F637B">
        <w:rPr>
          <w:rFonts w:asciiTheme="majorHAnsi" w:hAnsiTheme="majorHAnsi"/>
          <w:spacing w:val="-3"/>
          <w:sz w:val="22"/>
          <w:szCs w:val="22"/>
        </w:rPr>
        <w:t xml:space="preserve"> </w:t>
      </w:r>
      <w:r w:rsidR="00F34A97" w:rsidRPr="000F637B">
        <w:rPr>
          <w:rFonts w:asciiTheme="majorHAnsi" w:hAnsiTheme="majorHAnsi"/>
          <w:sz w:val="22"/>
          <w:szCs w:val="22"/>
        </w:rPr>
        <w:t>a</w:t>
      </w:r>
      <w:r w:rsidR="00F34A97" w:rsidRPr="000F637B">
        <w:rPr>
          <w:rFonts w:asciiTheme="majorHAnsi" w:hAnsiTheme="majorHAnsi"/>
          <w:spacing w:val="-4"/>
          <w:sz w:val="22"/>
          <w:szCs w:val="22"/>
        </w:rPr>
        <w:t xml:space="preserve"> </w:t>
      </w:r>
      <w:r w:rsidR="00F34A97" w:rsidRPr="000F637B">
        <w:rPr>
          <w:rFonts w:asciiTheme="majorHAnsi" w:hAnsiTheme="majorHAnsi"/>
          <w:sz w:val="22"/>
          <w:szCs w:val="22"/>
        </w:rPr>
        <w:t>small</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child.</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The</w:t>
      </w:r>
      <w:r w:rsidR="00F34A97" w:rsidRPr="000F637B">
        <w:rPr>
          <w:rFonts w:asciiTheme="majorHAnsi" w:hAnsiTheme="majorHAnsi"/>
          <w:spacing w:val="-3"/>
          <w:sz w:val="22"/>
          <w:szCs w:val="22"/>
        </w:rPr>
        <w:t xml:space="preserve"> </w:t>
      </w:r>
      <w:r w:rsidR="00F34A97" w:rsidRPr="000F637B">
        <w:rPr>
          <w:rFonts w:asciiTheme="majorHAnsi" w:hAnsiTheme="majorHAnsi"/>
          <w:sz w:val="22"/>
          <w:szCs w:val="22"/>
        </w:rPr>
        <w:t>theme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will</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be</w:t>
      </w:r>
      <w:r w:rsidR="00F34A97" w:rsidRPr="000F637B">
        <w:rPr>
          <w:rFonts w:asciiTheme="majorHAnsi" w:hAnsiTheme="majorHAnsi"/>
          <w:spacing w:val="-2"/>
          <w:sz w:val="22"/>
          <w:szCs w:val="22"/>
        </w:rPr>
        <w:t xml:space="preserve"> </w:t>
      </w:r>
      <w:r w:rsidR="007B3204" w:rsidRPr="000F637B">
        <w:rPr>
          <w:rFonts w:asciiTheme="majorHAnsi" w:hAnsiTheme="majorHAnsi"/>
          <w:spacing w:val="-1"/>
          <w:sz w:val="22"/>
          <w:szCs w:val="22"/>
        </w:rPr>
        <w:t>based</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on</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brainstorming,</w:t>
      </w:r>
      <w:r w:rsidR="00F34A97" w:rsidRPr="000F637B">
        <w:rPr>
          <w:rFonts w:asciiTheme="majorHAnsi" w:hAnsiTheme="majorHAnsi"/>
          <w:spacing w:val="-3"/>
          <w:sz w:val="22"/>
          <w:szCs w:val="22"/>
        </w:rPr>
        <w:t xml:space="preserve"> </w:t>
      </w:r>
      <w:r w:rsidR="0081753A" w:rsidRPr="000F637B">
        <w:rPr>
          <w:rFonts w:asciiTheme="majorHAnsi" w:hAnsiTheme="majorHAnsi"/>
          <w:spacing w:val="-3"/>
          <w:sz w:val="22"/>
          <w:szCs w:val="22"/>
        </w:rPr>
        <w:t xml:space="preserve">valid </w:t>
      </w:r>
      <w:r w:rsidR="00F34A97" w:rsidRPr="000F637B">
        <w:rPr>
          <w:rFonts w:asciiTheme="majorHAnsi" w:hAnsiTheme="majorHAnsi"/>
          <w:spacing w:val="-1"/>
          <w:sz w:val="22"/>
          <w:szCs w:val="22"/>
        </w:rPr>
        <w:t>Internet</w:t>
      </w:r>
      <w:r w:rsidR="00F34A97" w:rsidRPr="000F637B">
        <w:rPr>
          <w:rFonts w:asciiTheme="majorHAnsi" w:hAnsiTheme="majorHAnsi"/>
          <w:spacing w:val="-2"/>
          <w:sz w:val="22"/>
          <w:szCs w:val="22"/>
        </w:rPr>
        <w:t xml:space="preserve"> </w:t>
      </w:r>
      <w:r w:rsidR="0081753A" w:rsidRPr="000F637B">
        <w:rPr>
          <w:rFonts w:asciiTheme="majorHAnsi" w:hAnsiTheme="majorHAnsi"/>
          <w:spacing w:val="-2"/>
          <w:sz w:val="22"/>
          <w:szCs w:val="22"/>
        </w:rPr>
        <w:t xml:space="preserve">research, </w:t>
      </w:r>
      <w:r w:rsidR="00F34A97" w:rsidRPr="000F637B">
        <w:rPr>
          <w:rFonts w:asciiTheme="majorHAnsi" w:hAnsiTheme="majorHAnsi"/>
          <w:spacing w:val="-1"/>
          <w:sz w:val="22"/>
          <w:szCs w:val="22"/>
        </w:rPr>
        <w:t>and</w:t>
      </w:r>
      <w:r w:rsidR="00F34A97" w:rsidRPr="000F637B">
        <w:rPr>
          <w:rFonts w:asciiTheme="majorHAnsi" w:hAnsiTheme="majorHAnsi"/>
          <w:spacing w:val="-4"/>
          <w:sz w:val="22"/>
          <w:szCs w:val="22"/>
        </w:rPr>
        <w:t xml:space="preserve"> </w:t>
      </w:r>
      <w:r w:rsidR="00F34A97" w:rsidRPr="000F637B">
        <w:rPr>
          <w:rFonts w:asciiTheme="majorHAnsi" w:hAnsiTheme="majorHAnsi"/>
          <w:sz w:val="22"/>
          <w:szCs w:val="22"/>
        </w:rPr>
        <w:t>appropriate</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books,</w:t>
      </w:r>
      <w:r w:rsidRPr="000F637B">
        <w:rPr>
          <w:rFonts w:asciiTheme="majorHAnsi" w:hAnsiTheme="majorHAnsi"/>
          <w:spacing w:val="-1"/>
          <w:sz w:val="22"/>
          <w:szCs w:val="22"/>
        </w:rPr>
        <w:t xml:space="preserve"> </w:t>
      </w:r>
      <w:r w:rsidR="00F34A97" w:rsidRPr="000F637B">
        <w:rPr>
          <w:rFonts w:asciiTheme="majorHAnsi" w:hAnsiTheme="majorHAnsi"/>
          <w:spacing w:val="-1"/>
          <w:sz w:val="22"/>
          <w:szCs w:val="22"/>
        </w:rPr>
        <w:t>which will</w:t>
      </w:r>
      <w:r w:rsidR="00F34A97" w:rsidRPr="000F637B">
        <w:rPr>
          <w:rFonts w:asciiTheme="majorHAnsi" w:hAnsiTheme="majorHAnsi"/>
          <w:sz w:val="22"/>
          <w:szCs w:val="22"/>
        </w:rPr>
        <w:t xml:space="preserve"> be </w:t>
      </w:r>
      <w:r w:rsidR="00F34A97" w:rsidRPr="000F637B">
        <w:rPr>
          <w:rFonts w:asciiTheme="majorHAnsi" w:hAnsiTheme="majorHAnsi"/>
          <w:spacing w:val="-1"/>
          <w:sz w:val="22"/>
          <w:szCs w:val="22"/>
        </w:rPr>
        <w:t xml:space="preserve">interesting </w:t>
      </w:r>
      <w:r w:rsidR="00F34A97" w:rsidRPr="000F637B">
        <w:rPr>
          <w:rFonts w:asciiTheme="majorHAnsi" w:hAnsiTheme="majorHAnsi"/>
          <w:sz w:val="22"/>
          <w:szCs w:val="22"/>
        </w:rPr>
        <w:t>and</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 xml:space="preserve">age </w:t>
      </w:r>
      <w:r w:rsidR="00F34A97" w:rsidRPr="000F637B">
        <w:rPr>
          <w:rFonts w:asciiTheme="majorHAnsi" w:hAnsiTheme="majorHAnsi"/>
          <w:spacing w:val="-1"/>
          <w:sz w:val="22"/>
          <w:szCs w:val="22"/>
        </w:rPr>
        <w:t>appropriate</w:t>
      </w:r>
      <w:r w:rsidR="00F34A97" w:rsidRPr="000F637B">
        <w:rPr>
          <w:rFonts w:asciiTheme="majorHAnsi" w:hAnsiTheme="majorHAnsi"/>
          <w:sz w:val="22"/>
          <w:szCs w:val="22"/>
        </w:rPr>
        <w:t xml:space="preserve"> </w:t>
      </w:r>
      <w:r w:rsidR="00F34A97" w:rsidRPr="000F637B">
        <w:rPr>
          <w:rFonts w:asciiTheme="majorHAnsi" w:hAnsiTheme="majorHAnsi"/>
          <w:spacing w:val="-1"/>
          <w:sz w:val="22"/>
          <w:szCs w:val="22"/>
        </w:rPr>
        <w:t>for</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 xml:space="preserve">a </w:t>
      </w:r>
      <w:r w:rsidR="00F34A97" w:rsidRPr="000F637B">
        <w:rPr>
          <w:rFonts w:asciiTheme="majorHAnsi" w:hAnsiTheme="majorHAnsi"/>
          <w:spacing w:val="-1"/>
          <w:sz w:val="22"/>
          <w:szCs w:val="22"/>
        </w:rPr>
        <w:t>preschool</w:t>
      </w:r>
      <w:r w:rsidR="00F34A97" w:rsidRPr="000F637B">
        <w:rPr>
          <w:rFonts w:asciiTheme="majorHAnsi" w:hAnsiTheme="majorHAnsi"/>
          <w:sz w:val="22"/>
          <w:szCs w:val="22"/>
        </w:rPr>
        <w:t xml:space="preserve"> </w:t>
      </w:r>
      <w:r w:rsidR="002B2708" w:rsidRPr="000F637B">
        <w:rPr>
          <w:rFonts w:asciiTheme="majorHAnsi" w:hAnsiTheme="majorHAnsi"/>
          <w:spacing w:val="-1"/>
          <w:sz w:val="22"/>
          <w:szCs w:val="22"/>
        </w:rPr>
        <w:t>child.</w:t>
      </w:r>
      <w:r w:rsidRPr="000F637B">
        <w:rPr>
          <w:rFonts w:asciiTheme="majorHAnsi" w:hAnsiTheme="majorHAnsi"/>
          <w:spacing w:val="-1"/>
          <w:sz w:val="22"/>
          <w:szCs w:val="22"/>
        </w:rPr>
        <w:t xml:space="preserve"> </w:t>
      </w:r>
      <w:r w:rsidR="00F34A97" w:rsidRPr="000F637B">
        <w:rPr>
          <w:rFonts w:asciiTheme="majorHAnsi" w:hAnsiTheme="majorHAnsi"/>
          <w:sz w:val="22"/>
          <w:szCs w:val="22"/>
        </w:rPr>
        <w:t>We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are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going</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to</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 xml:space="preserve">weave </w:t>
      </w:r>
      <w:r w:rsidR="00F34A97" w:rsidRPr="000F637B">
        <w:rPr>
          <w:rFonts w:asciiTheme="majorHAnsi" w:hAnsiTheme="majorHAnsi"/>
          <w:sz w:val="22"/>
          <w:szCs w:val="22"/>
        </w:rPr>
        <w:t>a</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“Yarn</w:t>
      </w:r>
      <w:r w:rsidR="00F34A97" w:rsidRPr="000F637B">
        <w:rPr>
          <w:rFonts w:asciiTheme="majorHAnsi" w:hAnsiTheme="majorHAnsi"/>
          <w:spacing w:val="-1"/>
          <w:sz w:val="22"/>
          <w:szCs w:val="22"/>
        </w:rPr>
        <w:t xml:space="preserve"> Web</w:t>
      </w:r>
      <w:r>
        <w:rPr>
          <w:rFonts w:asciiTheme="majorHAnsi" w:hAnsiTheme="majorHAnsi"/>
          <w:spacing w:val="-1"/>
          <w:sz w:val="22"/>
          <w:szCs w:val="22"/>
        </w:rPr>
        <w:t>.</w:t>
      </w:r>
      <w:r w:rsidR="00F34A97" w:rsidRPr="000F637B">
        <w:rPr>
          <w:rFonts w:asciiTheme="majorHAnsi" w:hAnsiTheme="majorHAnsi"/>
          <w:spacing w:val="-1"/>
          <w:sz w:val="22"/>
          <w:szCs w:val="22"/>
        </w:rPr>
        <w:t>”</w:t>
      </w:r>
      <w:r>
        <w:rPr>
          <w:rFonts w:asciiTheme="majorHAnsi" w:hAnsiTheme="majorHAnsi"/>
          <w:spacing w:val="-1"/>
          <w:sz w:val="22"/>
          <w:szCs w:val="22"/>
        </w:rPr>
        <w:t xml:space="preserve"> </w:t>
      </w:r>
      <w:r w:rsidR="00F34A97" w:rsidRPr="000F637B">
        <w:rPr>
          <w:rFonts w:asciiTheme="majorHAnsi" w:hAnsiTheme="majorHAnsi"/>
          <w:spacing w:val="-1"/>
          <w:sz w:val="22"/>
          <w:szCs w:val="22"/>
        </w:rPr>
        <w:t>Does anyone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know</w:t>
      </w:r>
      <w:r w:rsidR="00F34A97" w:rsidRPr="000F637B">
        <w:rPr>
          <w:rFonts w:asciiTheme="majorHAnsi" w:hAnsiTheme="majorHAnsi"/>
          <w:spacing w:val="-3"/>
          <w:sz w:val="22"/>
          <w:szCs w:val="22"/>
        </w:rPr>
        <w:t xml:space="preserve"> </w:t>
      </w:r>
      <w:r w:rsidR="00F34A97" w:rsidRPr="000F637B">
        <w:rPr>
          <w:rFonts w:asciiTheme="majorHAnsi" w:hAnsiTheme="majorHAnsi"/>
          <w:sz w:val="22"/>
          <w:szCs w:val="22"/>
        </w:rPr>
        <w:t>what</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a</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yarn</w:t>
      </w:r>
      <w:r w:rsidR="00F34A97" w:rsidRPr="000F637B">
        <w:rPr>
          <w:rFonts w:asciiTheme="majorHAnsi" w:hAnsiTheme="majorHAnsi"/>
          <w:spacing w:val="1"/>
          <w:sz w:val="22"/>
          <w:szCs w:val="22"/>
        </w:rPr>
        <w:t xml:space="preserve"> </w:t>
      </w:r>
      <w:r w:rsidR="00F34A97" w:rsidRPr="000F637B">
        <w:rPr>
          <w:rFonts w:asciiTheme="majorHAnsi" w:hAnsiTheme="majorHAnsi"/>
          <w:spacing w:val="-1"/>
          <w:sz w:val="22"/>
          <w:szCs w:val="22"/>
        </w:rPr>
        <w:t>web</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is?</w:t>
      </w:r>
      <w:r>
        <w:rPr>
          <w:rFonts w:asciiTheme="majorHAnsi" w:hAnsiTheme="majorHAnsi"/>
          <w:sz w:val="22"/>
          <w:szCs w:val="22"/>
        </w:rPr>
        <w:t xml:space="preserve"> </w:t>
      </w:r>
      <w:r w:rsidR="00F34A97" w:rsidRPr="000F637B">
        <w:rPr>
          <w:rFonts w:asciiTheme="majorHAnsi" w:hAnsiTheme="majorHAnsi"/>
          <w:sz w:val="22"/>
          <w:szCs w:val="22"/>
        </w:rPr>
        <w:t>A</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yarn web</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is</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used</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to</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visually</w:t>
      </w:r>
      <w:r w:rsidR="00F34A97" w:rsidRPr="000F637B">
        <w:rPr>
          <w:rFonts w:asciiTheme="majorHAnsi" w:hAnsiTheme="majorHAnsi"/>
          <w:sz w:val="22"/>
          <w:szCs w:val="22"/>
        </w:rPr>
        <w:t xml:space="preserve"> </w:t>
      </w:r>
      <w:r w:rsidR="00F34A97" w:rsidRPr="000F637B">
        <w:rPr>
          <w:rFonts w:asciiTheme="majorHAnsi" w:hAnsiTheme="majorHAnsi"/>
          <w:spacing w:val="-1"/>
          <w:sz w:val="22"/>
          <w:szCs w:val="22"/>
        </w:rPr>
        <w:t>demonstrate</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how</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theme</w:t>
      </w:r>
      <w:r>
        <w:rPr>
          <w:rFonts w:asciiTheme="majorHAnsi" w:hAnsiTheme="majorHAnsi"/>
          <w:spacing w:val="-1"/>
          <w:sz w:val="22"/>
          <w:szCs w:val="22"/>
        </w:rPr>
        <w:t xml:space="preserve"> </w:t>
      </w:r>
      <w:r w:rsidR="00F34A97" w:rsidRPr="000F637B">
        <w:rPr>
          <w:rFonts w:asciiTheme="majorHAnsi" w:hAnsiTheme="majorHAnsi"/>
          <w:spacing w:val="-1"/>
          <w:sz w:val="22"/>
          <w:szCs w:val="22"/>
        </w:rPr>
        <w:t xml:space="preserve">ideas </w:t>
      </w:r>
      <w:r w:rsidR="00F34A97" w:rsidRPr="000F637B">
        <w:rPr>
          <w:rFonts w:asciiTheme="majorHAnsi" w:hAnsiTheme="majorHAnsi"/>
          <w:sz w:val="22"/>
          <w:szCs w:val="22"/>
        </w:rPr>
        <w:t>are</w:t>
      </w:r>
      <w:r w:rsidR="00F34A97" w:rsidRPr="000F637B">
        <w:rPr>
          <w:rFonts w:asciiTheme="majorHAnsi" w:hAnsiTheme="majorHAnsi"/>
          <w:spacing w:val="-1"/>
          <w:sz w:val="22"/>
          <w:szCs w:val="22"/>
        </w:rPr>
        <w:t xml:space="preserve"> </w:t>
      </w:r>
      <w:r w:rsidR="00F34A97" w:rsidRPr="000F637B">
        <w:rPr>
          <w:rFonts w:asciiTheme="majorHAnsi" w:hAnsiTheme="majorHAnsi"/>
          <w:sz w:val="22"/>
          <w:szCs w:val="22"/>
        </w:rPr>
        <w:t>connected</w:t>
      </w:r>
      <w:r w:rsidR="00F34A97" w:rsidRPr="000F637B">
        <w:rPr>
          <w:rFonts w:asciiTheme="majorHAnsi" w:hAnsiTheme="majorHAnsi"/>
          <w:spacing w:val="-1"/>
          <w:sz w:val="22"/>
          <w:szCs w:val="22"/>
        </w:rPr>
        <w:t xml:space="preserve"> and</w:t>
      </w:r>
      <w:r w:rsidR="00F34A97" w:rsidRPr="000F637B">
        <w:rPr>
          <w:rFonts w:asciiTheme="majorHAnsi" w:hAnsiTheme="majorHAnsi"/>
          <w:spacing w:val="-2"/>
          <w:sz w:val="22"/>
          <w:szCs w:val="22"/>
        </w:rPr>
        <w:t xml:space="preserve"> </w:t>
      </w:r>
      <w:r w:rsidR="00F34A97" w:rsidRPr="000F637B">
        <w:rPr>
          <w:rFonts w:asciiTheme="majorHAnsi" w:hAnsiTheme="majorHAnsi"/>
          <w:spacing w:val="-1"/>
          <w:sz w:val="22"/>
          <w:szCs w:val="22"/>
        </w:rPr>
        <w:t>continuously</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t xml:space="preserve">overlap </w:t>
      </w:r>
      <w:r w:rsidR="00F34A97" w:rsidRPr="000F637B">
        <w:rPr>
          <w:rFonts w:asciiTheme="majorHAnsi" w:hAnsiTheme="majorHAnsi"/>
          <w:sz w:val="22"/>
          <w:szCs w:val="22"/>
        </w:rPr>
        <w:t>and</w:t>
      </w:r>
      <w:r w:rsidR="00F34A97" w:rsidRPr="000F637B">
        <w:rPr>
          <w:rFonts w:asciiTheme="majorHAnsi" w:hAnsiTheme="majorHAnsi"/>
          <w:spacing w:val="-2"/>
          <w:sz w:val="22"/>
          <w:szCs w:val="22"/>
        </w:rPr>
        <w:t xml:space="preserve"> </w:t>
      </w:r>
      <w:r w:rsidR="00F34A97" w:rsidRPr="000F637B">
        <w:rPr>
          <w:rFonts w:asciiTheme="majorHAnsi" w:hAnsiTheme="majorHAnsi"/>
          <w:sz w:val="22"/>
          <w:szCs w:val="22"/>
        </w:rPr>
        <w:t>expand</w:t>
      </w:r>
      <w:r w:rsidR="00F34A97" w:rsidRPr="000F637B">
        <w:rPr>
          <w:rFonts w:asciiTheme="majorHAnsi" w:hAnsiTheme="majorHAnsi"/>
          <w:spacing w:val="-3"/>
          <w:sz w:val="22"/>
          <w:szCs w:val="22"/>
        </w:rPr>
        <w:t xml:space="preserve"> </w:t>
      </w:r>
      <w:r w:rsidR="00F34A97" w:rsidRPr="000F637B">
        <w:rPr>
          <w:rFonts w:asciiTheme="majorHAnsi" w:hAnsiTheme="majorHAnsi"/>
          <w:spacing w:val="-1"/>
          <w:sz w:val="22"/>
          <w:szCs w:val="22"/>
        </w:rPr>
        <w:lastRenderedPageBreak/>
        <w:t xml:space="preserve">throughout </w:t>
      </w:r>
      <w:r w:rsidR="00F34A97" w:rsidRPr="000F637B">
        <w:rPr>
          <w:rFonts w:asciiTheme="majorHAnsi" w:hAnsiTheme="majorHAnsi"/>
          <w:sz w:val="22"/>
          <w:szCs w:val="22"/>
        </w:rPr>
        <w:t>a</w:t>
      </w:r>
      <w:r w:rsidR="00F34A97" w:rsidRPr="000F637B">
        <w:rPr>
          <w:rFonts w:asciiTheme="majorHAnsi" w:hAnsiTheme="majorHAnsi"/>
          <w:spacing w:val="-1"/>
          <w:sz w:val="22"/>
          <w:szCs w:val="22"/>
        </w:rPr>
        <w:t xml:space="preserve"> child’s</w:t>
      </w:r>
      <w:r w:rsidR="00F34A97" w:rsidRPr="000F637B">
        <w:rPr>
          <w:rFonts w:asciiTheme="majorHAnsi" w:hAnsiTheme="majorHAnsi"/>
          <w:sz w:val="22"/>
          <w:szCs w:val="22"/>
        </w:rPr>
        <w:t xml:space="preserve"> </w:t>
      </w:r>
      <w:r w:rsidR="00F34A97" w:rsidRPr="000F637B">
        <w:rPr>
          <w:rFonts w:asciiTheme="majorHAnsi" w:hAnsiTheme="majorHAnsi"/>
          <w:spacing w:val="-1"/>
          <w:sz w:val="22"/>
          <w:szCs w:val="22"/>
        </w:rPr>
        <w:t>life.</w:t>
      </w:r>
      <w:r>
        <w:rPr>
          <w:rFonts w:asciiTheme="majorHAnsi" w:hAnsiTheme="majorHAnsi"/>
          <w:spacing w:val="-1"/>
          <w:sz w:val="22"/>
          <w:szCs w:val="22"/>
        </w:rPr>
        <w:t xml:space="preserve"> </w:t>
      </w:r>
      <w:r w:rsidR="00F34A97" w:rsidRPr="000F637B">
        <w:rPr>
          <w:rFonts w:asciiTheme="majorHAnsi" w:hAnsiTheme="majorHAnsi"/>
          <w:spacing w:val="-1"/>
          <w:sz w:val="22"/>
          <w:szCs w:val="22"/>
        </w:rPr>
        <w:t xml:space="preserve">The following </w:t>
      </w:r>
      <w:r>
        <w:rPr>
          <w:rFonts w:asciiTheme="majorHAnsi" w:hAnsiTheme="majorHAnsi"/>
          <w:spacing w:val="-1"/>
          <w:sz w:val="22"/>
          <w:szCs w:val="22"/>
        </w:rPr>
        <w:t>directions outline</w:t>
      </w:r>
      <w:r w:rsidR="00F34A97" w:rsidRPr="000F637B">
        <w:rPr>
          <w:rFonts w:asciiTheme="majorHAnsi" w:hAnsiTheme="majorHAnsi"/>
          <w:sz w:val="22"/>
          <w:szCs w:val="22"/>
        </w:rPr>
        <w:t xml:space="preserve"> the</w:t>
      </w:r>
      <w:r w:rsidR="00F34A97" w:rsidRPr="000F637B">
        <w:rPr>
          <w:rFonts w:asciiTheme="majorHAnsi" w:hAnsiTheme="majorHAnsi"/>
          <w:spacing w:val="-1"/>
          <w:sz w:val="22"/>
          <w:szCs w:val="22"/>
        </w:rPr>
        <w:t xml:space="preserve"> </w:t>
      </w:r>
      <w:r w:rsidR="00F34A97" w:rsidRPr="000F637B">
        <w:rPr>
          <w:rFonts w:asciiTheme="majorHAnsi" w:hAnsiTheme="majorHAnsi"/>
          <w:sz w:val="22"/>
          <w:szCs w:val="22"/>
        </w:rPr>
        <w:t>procedures</w:t>
      </w:r>
      <w:r w:rsidR="00F34A97" w:rsidRPr="000F637B">
        <w:rPr>
          <w:rFonts w:asciiTheme="majorHAnsi" w:hAnsiTheme="majorHAnsi"/>
          <w:spacing w:val="-1"/>
          <w:sz w:val="22"/>
          <w:szCs w:val="22"/>
        </w:rPr>
        <w:t xml:space="preserve"> used</w:t>
      </w:r>
      <w:r>
        <w:rPr>
          <w:rFonts w:asciiTheme="majorHAnsi" w:hAnsiTheme="majorHAnsi"/>
          <w:spacing w:val="-1"/>
          <w:sz w:val="22"/>
          <w:szCs w:val="22"/>
        </w:rPr>
        <w:t xml:space="preserve"> </w:t>
      </w:r>
      <w:r w:rsidR="00F34A97" w:rsidRPr="000F637B">
        <w:rPr>
          <w:rFonts w:asciiTheme="majorHAnsi" w:hAnsiTheme="majorHAnsi"/>
          <w:spacing w:val="-1"/>
          <w:sz w:val="22"/>
          <w:szCs w:val="22"/>
        </w:rPr>
        <w:t>when</w:t>
      </w:r>
      <w:r w:rsidR="00F34A97" w:rsidRPr="000F637B">
        <w:rPr>
          <w:rFonts w:asciiTheme="majorHAnsi" w:hAnsiTheme="majorHAnsi"/>
          <w:spacing w:val="-5"/>
          <w:sz w:val="22"/>
          <w:szCs w:val="22"/>
        </w:rPr>
        <w:t xml:space="preserve"> </w:t>
      </w:r>
      <w:r w:rsidR="00F34A97" w:rsidRPr="000F637B">
        <w:rPr>
          <w:rFonts w:asciiTheme="majorHAnsi" w:hAnsiTheme="majorHAnsi"/>
          <w:sz w:val="22"/>
          <w:szCs w:val="22"/>
        </w:rPr>
        <w:t>completing</w:t>
      </w:r>
      <w:r w:rsidR="00F34A97" w:rsidRPr="000F637B">
        <w:rPr>
          <w:rFonts w:asciiTheme="majorHAnsi" w:hAnsiTheme="majorHAnsi"/>
          <w:spacing w:val="-5"/>
          <w:sz w:val="22"/>
          <w:szCs w:val="22"/>
        </w:rPr>
        <w:t xml:space="preserve"> </w:t>
      </w:r>
      <w:r w:rsidR="00F34A97" w:rsidRPr="000F637B">
        <w:rPr>
          <w:rFonts w:asciiTheme="majorHAnsi" w:hAnsiTheme="majorHAnsi"/>
          <w:spacing w:val="-1"/>
          <w:sz w:val="22"/>
          <w:szCs w:val="22"/>
        </w:rPr>
        <w:t>this</w:t>
      </w:r>
      <w:r w:rsidR="00F34A97" w:rsidRPr="000F637B">
        <w:rPr>
          <w:rFonts w:asciiTheme="majorHAnsi" w:hAnsiTheme="majorHAnsi"/>
          <w:spacing w:val="-5"/>
          <w:sz w:val="22"/>
          <w:szCs w:val="22"/>
        </w:rPr>
        <w:t xml:space="preserve"> </w:t>
      </w:r>
      <w:r>
        <w:rPr>
          <w:rFonts w:asciiTheme="majorHAnsi" w:hAnsiTheme="majorHAnsi"/>
          <w:sz w:val="22"/>
          <w:szCs w:val="22"/>
        </w:rPr>
        <w:t>activity:</w:t>
      </w:r>
    </w:p>
    <w:p w:rsidR="00F34A97" w:rsidRPr="002B2708" w:rsidRDefault="00F34A97" w:rsidP="00886C52">
      <w:pPr>
        <w:pStyle w:val="BodyText"/>
        <w:numPr>
          <w:ilvl w:val="0"/>
          <w:numId w:val="76"/>
        </w:numPr>
        <w:kinsoku w:val="0"/>
        <w:overflowPunct w:val="0"/>
        <w:ind w:left="1440"/>
        <w:rPr>
          <w:rFonts w:asciiTheme="majorHAnsi" w:hAnsiTheme="majorHAnsi"/>
          <w:sz w:val="22"/>
          <w:szCs w:val="22"/>
        </w:rPr>
      </w:pPr>
      <w:r w:rsidRPr="002B2708">
        <w:rPr>
          <w:rFonts w:asciiTheme="majorHAnsi" w:hAnsiTheme="majorHAnsi"/>
          <w:spacing w:val="-1"/>
          <w:sz w:val="22"/>
          <w:szCs w:val="22"/>
        </w:rPr>
        <w:t>Ask</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005F5608" w:rsidRPr="002B2708">
        <w:rPr>
          <w:rFonts w:asciiTheme="majorHAnsi" w:hAnsiTheme="majorHAnsi"/>
          <w:spacing w:val="-1"/>
          <w:sz w:val="22"/>
          <w:szCs w:val="22"/>
        </w:rPr>
        <w:t xml:space="preserve"> </w:t>
      </w:r>
      <w:r w:rsidRPr="002B2708">
        <w:rPr>
          <w:rFonts w:asciiTheme="majorHAnsi" w:hAnsiTheme="majorHAnsi"/>
          <w:spacing w:val="-1"/>
          <w:sz w:val="22"/>
          <w:szCs w:val="22"/>
        </w:rPr>
        <w:t>students</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2"/>
          <w:sz w:val="22"/>
          <w:szCs w:val="22"/>
        </w:rPr>
        <w:t xml:space="preserve"> </w:t>
      </w:r>
      <w:r w:rsidRPr="002B2708">
        <w:rPr>
          <w:rFonts w:asciiTheme="majorHAnsi" w:hAnsiTheme="majorHAnsi"/>
          <w:sz w:val="22"/>
          <w:szCs w:val="22"/>
        </w:rPr>
        <w:t>sit</w:t>
      </w:r>
      <w:r w:rsidRPr="002B2708">
        <w:rPr>
          <w:rFonts w:asciiTheme="majorHAnsi" w:hAnsiTheme="majorHAnsi"/>
          <w:spacing w:val="-4"/>
          <w:sz w:val="22"/>
          <w:szCs w:val="22"/>
        </w:rPr>
        <w:t xml:space="preserve"> </w:t>
      </w:r>
      <w:r w:rsidRPr="002B2708">
        <w:rPr>
          <w:rFonts w:asciiTheme="majorHAnsi" w:hAnsiTheme="majorHAnsi"/>
          <w:sz w:val="22"/>
          <w:szCs w:val="22"/>
        </w:rPr>
        <w:t>in</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2"/>
          <w:sz w:val="22"/>
          <w:szCs w:val="22"/>
        </w:rPr>
        <w:t xml:space="preserve"> </w:t>
      </w:r>
      <w:r w:rsidRPr="002B2708">
        <w:rPr>
          <w:rFonts w:asciiTheme="majorHAnsi" w:hAnsiTheme="majorHAnsi"/>
          <w:spacing w:val="-1"/>
          <w:sz w:val="22"/>
          <w:szCs w:val="22"/>
        </w:rPr>
        <w:t>circle</w:t>
      </w:r>
      <w:r w:rsidRPr="002B2708">
        <w:rPr>
          <w:rFonts w:asciiTheme="majorHAnsi" w:hAnsiTheme="majorHAnsi"/>
          <w:spacing w:val="-4"/>
          <w:sz w:val="22"/>
          <w:szCs w:val="22"/>
        </w:rPr>
        <w:t xml:space="preserve"> </w:t>
      </w:r>
      <w:r w:rsidRPr="002B2708">
        <w:rPr>
          <w:rFonts w:asciiTheme="majorHAnsi" w:hAnsiTheme="majorHAnsi"/>
          <w:spacing w:val="-1"/>
          <w:sz w:val="22"/>
          <w:szCs w:val="22"/>
        </w:rPr>
        <w:t>and</w:t>
      </w:r>
      <w:r w:rsidRPr="002B2708">
        <w:rPr>
          <w:rFonts w:asciiTheme="majorHAnsi" w:hAnsiTheme="majorHAnsi"/>
          <w:spacing w:val="-5"/>
          <w:sz w:val="22"/>
          <w:szCs w:val="22"/>
        </w:rPr>
        <w:t xml:space="preserve"> </w:t>
      </w:r>
      <w:r w:rsidRPr="002B2708">
        <w:rPr>
          <w:rFonts w:asciiTheme="majorHAnsi" w:hAnsiTheme="majorHAnsi"/>
          <w:spacing w:val="-1"/>
          <w:sz w:val="22"/>
          <w:szCs w:val="22"/>
        </w:rPr>
        <w:t>brainstorm</w:t>
      </w:r>
      <w:r w:rsidRPr="002B2708">
        <w:rPr>
          <w:rFonts w:asciiTheme="majorHAnsi" w:hAnsiTheme="majorHAnsi"/>
          <w:spacing w:val="-2"/>
          <w:sz w:val="22"/>
          <w:szCs w:val="22"/>
        </w:rPr>
        <w:t xml:space="preserve"> </w:t>
      </w:r>
      <w:r w:rsidRPr="002B2708">
        <w:rPr>
          <w:rFonts w:asciiTheme="majorHAnsi" w:hAnsiTheme="majorHAnsi"/>
          <w:spacing w:val="-1"/>
          <w:sz w:val="22"/>
          <w:szCs w:val="22"/>
        </w:rPr>
        <w:t>thematic</w:t>
      </w:r>
      <w:r w:rsidRPr="002B2708">
        <w:rPr>
          <w:rFonts w:asciiTheme="majorHAnsi" w:hAnsiTheme="majorHAnsi"/>
          <w:spacing w:val="-3"/>
          <w:sz w:val="22"/>
          <w:szCs w:val="22"/>
        </w:rPr>
        <w:t xml:space="preserve"> </w:t>
      </w:r>
      <w:r w:rsidRPr="002B2708">
        <w:rPr>
          <w:rFonts w:asciiTheme="majorHAnsi" w:hAnsiTheme="majorHAnsi"/>
          <w:spacing w:val="-1"/>
          <w:sz w:val="22"/>
          <w:szCs w:val="22"/>
        </w:rPr>
        <w:t>ideas</w:t>
      </w:r>
      <w:r w:rsidRPr="002B2708">
        <w:rPr>
          <w:rFonts w:asciiTheme="majorHAnsi" w:hAnsiTheme="majorHAnsi"/>
          <w:spacing w:val="-3"/>
          <w:sz w:val="22"/>
          <w:szCs w:val="22"/>
        </w:rPr>
        <w:t xml:space="preserve"> </w:t>
      </w:r>
      <w:r w:rsidRPr="002B2708">
        <w:rPr>
          <w:rFonts w:asciiTheme="majorHAnsi" w:hAnsiTheme="majorHAnsi"/>
          <w:spacing w:val="-1"/>
          <w:sz w:val="22"/>
          <w:szCs w:val="22"/>
        </w:rPr>
        <w:t>appropriate</w:t>
      </w:r>
      <w:r w:rsidRPr="002B2708">
        <w:rPr>
          <w:rFonts w:asciiTheme="majorHAnsi" w:hAnsiTheme="majorHAnsi"/>
          <w:spacing w:val="-3"/>
          <w:sz w:val="22"/>
          <w:szCs w:val="22"/>
        </w:rPr>
        <w:t xml:space="preserve"> </w:t>
      </w:r>
      <w:r w:rsidRPr="002B2708">
        <w:rPr>
          <w:rFonts w:asciiTheme="majorHAnsi" w:hAnsiTheme="majorHAnsi"/>
          <w:spacing w:val="-1"/>
          <w:sz w:val="22"/>
          <w:szCs w:val="22"/>
        </w:rPr>
        <w:t>for</w:t>
      </w:r>
      <w:r w:rsidRPr="002B2708">
        <w:rPr>
          <w:rFonts w:asciiTheme="majorHAnsi" w:hAnsiTheme="majorHAnsi"/>
          <w:spacing w:val="-4"/>
          <w:sz w:val="22"/>
          <w:szCs w:val="22"/>
        </w:rPr>
        <w:t xml:space="preserve"> </w:t>
      </w:r>
      <w:r w:rsidRPr="002B2708">
        <w:rPr>
          <w:rFonts w:asciiTheme="majorHAnsi" w:hAnsiTheme="majorHAnsi"/>
          <w:spacing w:val="-1"/>
          <w:sz w:val="22"/>
          <w:szCs w:val="22"/>
        </w:rPr>
        <w:t>two,</w:t>
      </w:r>
      <w:r w:rsidRPr="002B2708">
        <w:rPr>
          <w:rFonts w:asciiTheme="majorHAnsi" w:hAnsiTheme="majorHAnsi"/>
          <w:spacing w:val="-3"/>
          <w:sz w:val="22"/>
          <w:szCs w:val="22"/>
        </w:rPr>
        <w:t xml:space="preserve"> </w:t>
      </w:r>
      <w:r w:rsidRPr="002B2708">
        <w:rPr>
          <w:rFonts w:asciiTheme="majorHAnsi" w:hAnsiTheme="majorHAnsi"/>
          <w:spacing w:val="-1"/>
          <w:sz w:val="22"/>
          <w:szCs w:val="22"/>
        </w:rPr>
        <w:t>three,</w:t>
      </w:r>
      <w:r w:rsidRPr="002B2708">
        <w:rPr>
          <w:rFonts w:asciiTheme="majorHAnsi" w:hAnsiTheme="majorHAnsi"/>
          <w:spacing w:val="-2"/>
          <w:sz w:val="22"/>
          <w:szCs w:val="22"/>
        </w:rPr>
        <w:t xml:space="preserve"> </w:t>
      </w:r>
      <w:r w:rsidRPr="002B2708">
        <w:rPr>
          <w:rFonts w:asciiTheme="majorHAnsi" w:hAnsiTheme="majorHAnsi"/>
          <w:spacing w:val="-1"/>
          <w:sz w:val="22"/>
          <w:szCs w:val="22"/>
        </w:rPr>
        <w:t>and</w:t>
      </w:r>
      <w:r w:rsidRPr="002B2708">
        <w:rPr>
          <w:rFonts w:asciiTheme="majorHAnsi" w:hAnsiTheme="majorHAnsi"/>
          <w:spacing w:val="-4"/>
          <w:sz w:val="22"/>
          <w:szCs w:val="22"/>
        </w:rPr>
        <w:t xml:space="preserve"> </w:t>
      </w:r>
      <w:r w:rsidRPr="002B2708">
        <w:rPr>
          <w:rFonts w:asciiTheme="majorHAnsi" w:hAnsiTheme="majorHAnsi"/>
          <w:spacing w:val="-1"/>
          <w:sz w:val="22"/>
          <w:szCs w:val="22"/>
        </w:rPr>
        <w:t>four</w:t>
      </w:r>
      <w:r w:rsidRPr="002B2708">
        <w:rPr>
          <w:rFonts w:asciiTheme="majorHAnsi" w:hAnsiTheme="majorHAnsi"/>
          <w:spacing w:val="-3"/>
          <w:sz w:val="22"/>
          <w:szCs w:val="22"/>
        </w:rPr>
        <w:t xml:space="preserve"> </w:t>
      </w:r>
      <w:r w:rsidRPr="002B2708">
        <w:rPr>
          <w:rFonts w:asciiTheme="majorHAnsi" w:hAnsiTheme="majorHAnsi"/>
          <w:spacing w:val="-1"/>
          <w:sz w:val="22"/>
          <w:szCs w:val="22"/>
        </w:rPr>
        <w:t>year</w:t>
      </w:r>
      <w:r w:rsidRPr="002B2708">
        <w:rPr>
          <w:rFonts w:asciiTheme="majorHAnsi" w:hAnsiTheme="majorHAnsi"/>
          <w:spacing w:val="-3"/>
          <w:sz w:val="22"/>
          <w:szCs w:val="22"/>
        </w:rPr>
        <w:t xml:space="preserve"> </w:t>
      </w:r>
      <w:r w:rsidRPr="002B2708">
        <w:rPr>
          <w:rFonts w:asciiTheme="majorHAnsi" w:hAnsiTheme="majorHAnsi"/>
          <w:sz w:val="22"/>
          <w:szCs w:val="22"/>
        </w:rPr>
        <w:t>old</w:t>
      </w:r>
      <w:r w:rsidRPr="002B2708">
        <w:rPr>
          <w:rFonts w:asciiTheme="majorHAnsi" w:hAnsiTheme="majorHAnsi"/>
          <w:spacing w:val="-5"/>
          <w:sz w:val="22"/>
          <w:szCs w:val="22"/>
        </w:rPr>
        <w:t xml:space="preserve"> </w:t>
      </w:r>
      <w:r w:rsidRPr="002B2708">
        <w:rPr>
          <w:rFonts w:asciiTheme="majorHAnsi" w:hAnsiTheme="majorHAnsi"/>
          <w:spacing w:val="-1"/>
          <w:sz w:val="22"/>
          <w:szCs w:val="22"/>
        </w:rPr>
        <w:t>children.</w:t>
      </w:r>
    </w:p>
    <w:p w:rsidR="00F34A97" w:rsidRPr="002B2708" w:rsidRDefault="00F34A97" w:rsidP="00886C52">
      <w:pPr>
        <w:pStyle w:val="BodyText"/>
        <w:numPr>
          <w:ilvl w:val="0"/>
          <w:numId w:val="76"/>
        </w:numPr>
        <w:kinsoku w:val="0"/>
        <w:overflowPunct w:val="0"/>
        <w:ind w:left="1440" w:right="215"/>
        <w:rPr>
          <w:rFonts w:asciiTheme="majorHAnsi" w:hAnsiTheme="majorHAnsi"/>
          <w:spacing w:val="-1"/>
          <w:sz w:val="22"/>
          <w:szCs w:val="22"/>
        </w:rPr>
      </w:pP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start</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 xml:space="preserve">weave, </w:t>
      </w:r>
      <w:r w:rsidR="000F637B">
        <w:rPr>
          <w:rFonts w:asciiTheme="majorHAnsi" w:hAnsiTheme="majorHAnsi"/>
          <w:spacing w:val="-1"/>
          <w:sz w:val="22"/>
          <w:szCs w:val="22"/>
        </w:rPr>
        <w:t xml:space="preserve">we </w:t>
      </w:r>
      <w:r w:rsidRPr="002B2708">
        <w:rPr>
          <w:rFonts w:asciiTheme="majorHAnsi" w:hAnsiTheme="majorHAnsi"/>
          <w:spacing w:val="-1"/>
          <w:sz w:val="22"/>
          <w:szCs w:val="22"/>
        </w:rPr>
        <w:t>will</w:t>
      </w:r>
      <w:r w:rsidRPr="002B2708">
        <w:rPr>
          <w:rFonts w:asciiTheme="majorHAnsi" w:hAnsiTheme="majorHAnsi"/>
          <w:spacing w:val="-3"/>
          <w:sz w:val="22"/>
          <w:szCs w:val="22"/>
        </w:rPr>
        <w:t xml:space="preserve"> </w:t>
      </w:r>
      <w:r w:rsidRPr="002B2708">
        <w:rPr>
          <w:rFonts w:asciiTheme="majorHAnsi" w:hAnsiTheme="majorHAnsi"/>
          <w:spacing w:val="-1"/>
          <w:sz w:val="22"/>
          <w:szCs w:val="22"/>
        </w:rPr>
        <w:t>start</w:t>
      </w:r>
      <w:r w:rsidRPr="002B2708">
        <w:rPr>
          <w:rFonts w:asciiTheme="majorHAnsi" w:hAnsiTheme="majorHAnsi"/>
          <w:spacing w:val="-4"/>
          <w:sz w:val="22"/>
          <w:szCs w:val="22"/>
        </w:rPr>
        <w:t xml:space="preserve"> </w:t>
      </w:r>
      <w:r w:rsidRPr="002B2708">
        <w:rPr>
          <w:rFonts w:asciiTheme="majorHAnsi" w:hAnsiTheme="majorHAnsi"/>
          <w:spacing w:val="-1"/>
          <w:sz w:val="22"/>
          <w:szCs w:val="22"/>
        </w:rPr>
        <w:t>with</w:t>
      </w:r>
      <w:r w:rsidRPr="002B2708">
        <w:rPr>
          <w:rFonts w:asciiTheme="majorHAnsi" w:hAnsiTheme="majorHAnsi"/>
          <w:spacing w:val="-2"/>
          <w:sz w:val="22"/>
          <w:szCs w:val="22"/>
        </w:rPr>
        <w:t xml:space="preserve"> </w:t>
      </w:r>
      <w:r w:rsidRPr="002B2708">
        <w:rPr>
          <w:rFonts w:asciiTheme="majorHAnsi" w:hAnsiTheme="majorHAnsi"/>
          <w:sz w:val="22"/>
          <w:szCs w:val="22"/>
        </w:rPr>
        <w:t>one</w:t>
      </w:r>
      <w:r w:rsidRPr="002B2708">
        <w:rPr>
          <w:rFonts w:asciiTheme="majorHAnsi" w:hAnsiTheme="majorHAnsi"/>
          <w:spacing w:val="-2"/>
          <w:sz w:val="22"/>
          <w:szCs w:val="22"/>
        </w:rPr>
        <w:t xml:space="preserve"> </w:t>
      </w:r>
      <w:r w:rsidRPr="002B2708">
        <w:rPr>
          <w:rFonts w:asciiTheme="majorHAnsi" w:hAnsiTheme="majorHAnsi"/>
          <w:spacing w:val="-1"/>
          <w:sz w:val="22"/>
          <w:szCs w:val="22"/>
        </w:rPr>
        <w:t>color</w:t>
      </w:r>
      <w:r w:rsidRPr="002B2708">
        <w:rPr>
          <w:rFonts w:asciiTheme="majorHAnsi" w:hAnsiTheme="majorHAnsi"/>
          <w:spacing w:val="-4"/>
          <w:sz w:val="22"/>
          <w:szCs w:val="22"/>
        </w:rPr>
        <w:t xml:space="preserve"> </w:t>
      </w:r>
      <w:r w:rsidRPr="002B2708">
        <w:rPr>
          <w:rFonts w:asciiTheme="majorHAnsi" w:hAnsiTheme="majorHAnsi"/>
          <w:spacing w:val="-1"/>
          <w:sz w:val="22"/>
          <w:szCs w:val="22"/>
        </w:rPr>
        <w:t>yarn</w:t>
      </w:r>
      <w:r w:rsidRPr="002B2708">
        <w:rPr>
          <w:rFonts w:asciiTheme="majorHAnsi" w:hAnsiTheme="majorHAnsi"/>
          <w:spacing w:val="-3"/>
          <w:sz w:val="22"/>
          <w:szCs w:val="22"/>
        </w:rPr>
        <w:t xml:space="preserve"> </w:t>
      </w:r>
      <w:r w:rsidRPr="002B2708">
        <w:rPr>
          <w:rFonts w:asciiTheme="majorHAnsi" w:hAnsiTheme="majorHAnsi"/>
          <w:spacing w:val="-1"/>
          <w:sz w:val="22"/>
          <w:szCs w:val="22"/>
        </w:rPr>
        <w:t>ball.</w:t>
      </w:r>
      <w:r w:rsidR="000F637B">
        <w:rPr>
          <w:rFonts w:asciiTheme="majorHAnsi" w:hAnsiTheme="majorHAnsi"/>
          <w:spacing w:val="-1"/>
          <w:sz w:val="22"/>
          <w:szCs w:val="22"/>
        </w:rPr>
        <w:t xml:space="preserve"> </w:t>
      </w:r>
      <w:r w:rsidRPr="002B2708">
        <w:rPr>
          <w:rFonts w:asciiTheme="majorHAnsi" w:hAnsiTheme="majorHAnsi"/>
          <w:spacing w:val="-1"/>
          <w:sz w:val="22"/>
          <w:szCs w:val="22"/>
        </w:rPr>
        <w:t>We</w:t>
      </w:r>
      <w:r w:rsidRPr="002B2708">
        <w:rPr>
          <w:rFonts w:asciiTheme="majorHAnsi" w:hAnsiTheme="majorHAnsi"/>
          <w:spacing w:val="-2"/>
          <w:sz w:val="22"/>
          <w:szCs w:val="22"/>
        </w:rPr>
        <w:t xml:space="preserve"> </w:t>
      </w:r>
      <w:r w:rsidRPr="002B2708">
        <w:rPr>
          <w:rFonts w:asciiTheme="majorHAnsi" w:hAnsiTheme="majorHAnsi"/>
          <w:spacing w:val="-1"/>
          <w:sz w:val="22"/>
          <w:szCs w:val="22"/>
        </w:rPr>
        <w:t>are</w:t>
      </w:r>
      <w:r w:rsidRPr="002B2708">
        <w:rPr>
          <w:rFonts w:asciiTheme="majorHAnsi" w:hAnsiTheme="majorHAnsi"/>
          <w:spacing w:val="-2"/>
          <w:sz w:val="22"/>
          <w:szCs w:val="22"/>
        </w:rPr>
        <w:t xml:space="preserve"> </w:t>
      </w:r>
      <w:r w:rsidRPr="002B2708">
        <w:rPr>
          <w:rFonts w:asciiTheme="majorHAnsi" w:hAnsiTheme="majorHAnsi"/>
          <w:spacing w:val="-1"/>
          <w:sz w:val="22"/>
          <w:szCs w:val="22"/>
        </w:rPr>
        <w:t>going</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start</w:t>
      </w:r>
      <w:r w:rsidRPr="002B2708">
        <w:rPr>
          <w:rFonts w:asciiTheme="majorHAnsi" w:hAnsiTheme="majorHAnsi"/>
          <w:spacing w:val="-3"/>
          <w:sz w:val="22"/>
          <w:szCs w:val="22"/>
        </w:rPr>
        <w:t xml:space="preserve"> </w:t>
      </w:r>
      <w:r w:rsidRPr="002B2708">
        <w:rPr>
          <w:rFonts w:asciiTheme="majorHAnsi" w:hAnsiTheme="majorHAnsi"/>
          <w:spacing w:val="-1"/>
          <w:sz w:val="22"/>
          <w:szCs w:val="22"/>
        </w:rPr>
        <w:t>brainstorming</w:t>
      </w:r>
      <w:r w:rsidRPr="002B2708">
        <w:rPr>
          <w:rFonts w:asciiTheme="majorHAnsi" w:hAnsiTheme="majorHAnsi"/>
          <w:spacing w:val="-2"/>
          <w:sz w:val="22"/>
          <w:szCs w:val="22"/>
        </w:rPr>
        <w:t xml:space="preserve"> </w:t>
      </w:r>
      <w:r w:rsidRPr="002B2708">
        <w:rPr>
          <w:rFonts w:asciiTheme="majorHAnsi" w:hAnsiTheme="majorHAnsi"/>
          <w:spacing w:val="-1"/>
          <w:sz w:val="22"/>
          <w:szCs w:val="22"/>
        </w:rPr>
        <w:t>themes for</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z w:val="22"/>
          <w:szCs w:val="22"/>
        </w:rPr>
        <w:t>two</w:t>
      </w:r>
      <w:r w:rsidRPr="002B2708">
        <w:rPr>
          <w:rFonts w:asciiTheme="majorHAnsi" w:hAnsiTheme="majorHAnsi"/>
          <w:spacing w:val="-2"/>
          <w:sz w:val="22"/>
          <w:szCs w:val="22"/>
        </w:rPr>
        <w:t xml:space="preserve"> </w:t>
      </w:r>
      <w:r w:rsidRPr="002B2708">
        <w:rPr>
          <w:rFonts w:asciiTheme="majorHAnsi" w:hAnsiTheme="majorHAnsi"/>
          <w:spacing w:val="-1"/>
          <w:sz w:val="22"/>
          <w:szCs w:val="22"/>
        </w:rPr>
        <w:t>year</w:t>
      </w:r>
      <w:r w:rsidRPr="002B2708">
        <w:rPr>
          <w:rFonts w:asciiTheme="majorHAnsi" w:hAnsiTheme="majorHAnsi"/>
          <w:spacing w:val="-3"/>
          <w:sz w:val="22"/>
          <w:szCs w:val="22"/>
        </w:rPr>
        <w:t xml:space="preserve"> </w:t>
      </w:r>
      <w:r w:rsidRPr="002B2708">
        <w:rPr>
          <w:rFonts w:asciiTheme="majorHAnsi" w:hAnsiTheme="majorHAnsi"/>
          <w:spacing w:val="-1"/>
          <w:sz w:val="22"/>
          <w:szCs w:val="22"/>
        </w:rPr>
        <w:t>old.</w:t>
      </w:r>
      <w:r w:rsidR="000F637B">
        <w:rPr>
          <w:rFonts w:asciiTheme="majorHAnsi" w:hAnsiTheme="majorHAnsi"/>
          <w:spacing w:val="-1"/>
          <w:sz w:val="22"/>
          <w:szCs w:val="22"/>
        </w:rPr>
        <w:t xml:space="preserve"> </w:t>
      </w:r>
      <w:r w:rsidRPr="002B2708">
        <w:rPr>
          <w:rFonts w:asciiTheme="majorHAnsi" w:hAnsiTheme="majorHAnsi"/>
          <w:spacing w:val="-1"/>
          <w:sz w:val="22"/>
          <w:szCs w:val="22"/>
        </w:rPr>
        <w:t>Themes</w:t>
      </w:r>
      <w:r w:rsidRPr="002B2708">
        <w:rPr>
          <w:rFonts w:asciiTheme="majorHAnsi" w:hAnsiTheme="majorHAnsi"/>
          <w:spacing w:val="-5"/>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5"/>
          <w:sz w:val="22"/>
          <w:szCs w:val="22"/>
        </w:rPr>
        <w:t xml:space="preserve"> </w:t>
      </w:r>
      <w:r w:rsidRPr="002B2708">
        <w:rPr>
          <w:rFonts w:asciiTheme="majorHAnsi" w:hAnsiTheme="majorHAnsi"/>
          <w:sz w:val="22"/>
          <w:szCs w:val="22"/>
        </w:rPr>
        <w:t>be</w:t>
      </w:r>
      <w:r w:rsidRPr="002B2708">
        <w:rPr>
          <w:rFonts w:asciiTheme="majorHAnsi" w:hAnsiTheme="majorHAnsi"/>
          <w:spacing w:val="-4"/>
          <w:sz w:val="22"/>
          <w:szCs w:val="22"/>
        </w:rPr>
        <w:t xml:space="preserve"> </w:t>
      </w:r>
      <w:r w:rsidRPr="002B2708">
        <w:rPr>
          <w:rFonts w:asciiTheme="majorHAnsi" w:hAnsiTheme="majorHAnsi"/>
          <w:spacing w:val="-1"/>
          <w:sz w:val="22"/>
          <w:szCs w:val="22"/>
        </w:rPr>
        <w:t>meaningful</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child.</w:t>
      </w:r>
      <w:r w:rsidRPr="002B2708">
        <w:rPr>
          <w:rFonts w:asciiTheme="majorHAnsi" w:hAnsiTheme="majorHAnsi"/>
          <w:spacing w:val="46"/>
          <w:sz w:val="22"/>
          <w:szCs w:val="22"/>
        </w:rPr>
        <w:t xml:space="preserve"> </w:t>
      </w:r>
      <w:r w:rsidRPr="002B2708">
        <w:rPr>
          <w:rFonts w:asciiTheme="majorHAnsi" w:hAnsiTheme="majorHAnsi"/>
          <w:sz w:val="22"/>
          <w:szCs w:val="22"/>
        </w:rPr>
        <w:t>For</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two</w:t>
      </w:r>
      <w:r w:rsidRPr="002B2708">
        <w:rPr>
          <w:rFonts w:asciiTheme="majorHAnsi" w:hAnsiTheme="majorHAnsi"/>
          <w:spacing w:val="-4"/>
          <w:sz w:val="22"/>
          <w:szCs w:val="22"/>
        </w:rPr>
        <w:t xml:space="preserve"> </w:t>
      </w:r>
      <w:r w:rsidRPr="002B2708">
        <w:rPr>
          <w:rFonts w:asciiTheme="majorHAnsi" w:hAnsiTheme="majorHAnsi"/>
          <w:spacing w:val="-1"/>
          <w:sz w:val="22"/>
          <w:szCs w:val="22"/>
        </w:rPr>
        <w:t>year</w:t>
      </w:r>
      <w:r w:rsidRPr="002B2708">
        <w:rPr>
          <w:rFonts w:asciiTheme="majorHAnsi" w:hAnsiTheme="majorHAnsi"/>
          <w:spacing w:val="-4"/>
          <w:sz w:val="22"/>
          <w:szCs w:val="22"/>
        </w:rPr>
        <w:t xml:space="preserve"> </w:t>
      </w:r>
      <w:r w:rsidRPr="002B2708">
        <w:rPr>
          <w:rFonts w:asciiTheme="majorHAnsi" w:hAnsiTheme="majorHAnsi"/>
          <w:spacing w:val="-1"/>
          <w:sz w:val="22"/>
          <w:szCs w:val="22"/>
        </w:rPr>
        <w:t>old, the</w:t>
      </w:r>
      <w:r w:rsidRPr="002B2708">
        <w:rPr>
          <w:rFonts w:asciiTheme="majorHAnsi" w:hAnsiTheme="majorHAnsi"/>
          <w:spacing w:val="-3"/>
          <w:sz w:val="22"/>
          <w:szCs w:val="22"/>
        </w:rPr>
        <w:t xml:space="preserve"> </w:t>
      </w:r>
      <w:r w:rsidRPr="002B2708">
        <w:rPr>
          <w:rFonts w:asciiTheme="majorHAnsi" w:hAnsiTheme="majorHAnsi"/>
          <w:sz w:val="22"/>
          <w:szCs w:val="22"/>
        </w:rPr>
        <w:t>focus</w:t>
      </w:r>
      <w:r w:rsidRPr="002B2708">
        <w:rPr>
          <w:rFonts w:asciiTheme="majorHAnsi" w:hAnsiTheme="majorHAnsi"/>
          <w:spacing w:val="-4"/>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5"/>
          <w:sz w:val="22"/>
          <w:szCs w:val="22"/>
        </w:rPr>
        <w:t xml:space="preserve"> </w:t>
      </w:r>
      <w:r w:rsidRPr="002B2708">
        <w:rPr>
          <w:rFonts w:asciiTheme="majorHAnsi" w:hAnsiTheme="majorHAnsi"/>
          <w:sz w:val="22"/>
          <w:szCs w:val="22"/>
        </w:rPr>
        <w:t>be</w:t>
      </w:r>
      <w:r w:rsidRPr="002B2708">
        <w:rPr>
          <w:rFonts w:asciiTheme="majorHAnsi" w:hAnsiTheme="majorHAnsi"/>
          <w:spacing w:val="-4"/>
          <w:sz w:val="22"/>
          <w:szCs w:val="22"/>
        </w:rPr>
        <w:t xml:space="preserve"> </w:t>
      </w:r>
      <w:r w:rsidRPr="002B2708">
        <w:rPr>
          <w:rFonts w:asciiTheme="majorHAnsi" w:hAnsiTheme="majorHAnsi"/>
          <w:sz w:val="22"/>
          <w:szCs w:val="22"/>
        </w:rPr>
        <w:t>their</w:t>
      </w:r>
      <w:r w:rsidRPr="002B2708">
        <w:rPr>
          <w:rFonts w:asciiTheme="majorHAnsi" w:hAnsiTheme="majorHAnsi"/>
          <w:spacing w:val="-5"/>
          <w:sz w:val="22"/>
          <w:szCs w:val="22"/>
        </w:rPr>
        <w:t xml:space="preserve"> </w:t>
      </w:r>
      <w:r w:rsidRPr="002B2708">
        <w:rPr>
          <w:rFonts w:asciiTheme="majorHAnsi" w:hAnsiTheme="majorHAnsi"/>
          <w:spacing w:val="-1"/>
          <w:sz w:val="22"/>
          <w:szCs w:val="22"/>
        </w:rPr>
        <w:t>immediate</w:t>
      </w:r>
      <w:r w:rsidRPr="002B2708">
        <w:rPr>
          <w:rFonts w:asciiTheme="majorHAnsi" w:hAnsiTheme="majorHAnsi"/>
          <w:spacing w:val="-3"/>
          <w:sz w:val="22"/>
          <w:szCs w:val="22"/>
        </w:rPr>
        <w:t xml:space="preserve"> </w:t>
      </w:r>
      <w:r w:rsidRPr="002B2708">
        <w:rPr>
          <w:rFonts w:asciiTheme="majorHAnsi" w:hAnsiTheme="majorHAnsi"/>
          <w:spacing w:val="-1"/>
          <w:sz w:val="22"/>
          <w:szCs w:val="22"/>
        </w:rPr>
        <w:t>world</w:t>
      </w:r>
      <w:r w:rsidRPr="002B2708">
        <w:rPr>
          <w:rFonts w:asciiTheme="majorHAnsi" w:hAnsiTheme="majorHAnsi"/>
          <w:spacing w:val="-6"/>
          <w:sz w:val="22"/>
          <w:szCs w:val="22"/>
        </w:rPr>
        <w:t xml:space="preserve"> </w:t>
      </w:r>
      <w:r w:rsidRPr="002B2708">
        <w:rPr>
          <w:rFonts w:asciiTheme="majorHAnsi" w:hAnsiTheme="majorHAnsi"/>
          <w:sz w:val="22"/>
          <w:szCs w:val="22"/>
        </w:rPr>
        <w:t>around</w:t>
      </w:r>
      <w:r w:rsidRPr="002B2708">
        <w:rPr>
          <w:rFonts w:asciiTheme="majorHAnsi" w:hAnsiTheme="majorHAnsi"/>
          <w:spacing w:val="-5"/>
          <w:sz w:val="22"/>
          <w:szCs w:val="22"/>
        </w:rPr>
        <w:t xml:space="preserve"> </w:t>
      </w:r>
      <w:r w:rsidRPr="002B2708">
        <w:rPr>
          <w:rFonts w:asciiTheme="majorHAnsi" w:hAnsiTheme="majorHAnsi"/>
          <w:sz w:val="22"/>
          <w:szCs w:val="22"/>
        </w:rPr>
        <w:t>them.</w:t>
      </w:r>
      <w:r w:rsidRPr="002B2708">
        <w:rPr>
          <w:rFonts w:asciiTheme="majorHAnsi" w:hAnsiTheme="majorHAnsi"/>
          <w:spacing w:val="46"/>
          <w:sz w:val="22"/>
          <w:szCs w:val="22"/>
        </w:rPr>
        <w:t xml:space="preserve"> </w:t>
      </w:r>
      <w:r w:rsidRPr="002B2708">
        <w:rPr>
          <w:rFonts w:asciiTheme="majorHAnsi" w:hAnsiTheme="majorHAnsi"/>
          <w:spacing w:val="-1"/>
          <w:sz w:val="22"/>
          <w:szCs w:val="22"/>
        </w:rPr>
        <w:t>Holding</w:t>
      </w:r>
      <w:r w:rsidRPr="002B2708">
        <w:rPr>
          <w:rFonts w:asciiTheme="majorHAnsi" w:hAnsiTheme="majorHAnsi"/>
          <w:spacing w:val="-5"/>
          <w:sz w:val="22"/>
          <w:szCs w:val="22"/>
        </w:rPr>
        <w:t xml:space="preserve"> </w:t>
      </w:r>
      <w:r w:rsidRPr="002B2708">
        <w:rPr>
          <w:rFonts w:asciiTheme="majorHAnsi" w:hAnsiTheme="majorHAnsi"/>
          <w:spacing w:val="-1"/>
          <w:sz w:val="22"/>
          <w:szCs w:val="22"/>
        </w:rPr>
        <w:t>the</w:t>
      </w:r>
      <w:r w:rsidR="000F637B">
        <w:rPr>
          <w:rFonts w:asciiTheme="majorHAnsi" w:hAnsiTheme="majorHAnsi"/>
          <w:spacing w:val="-1"/>
          <w:sz w:val="22"/>
          <w:szCs w:val="22"/>
        </w:rPr>
        <w:t xml:space="preserve"> </w:t>
      </w:r>
      <w:r w:rsidRPr="002B2708">
        <w:rPr>
          <w:rFonts w:asciiTheme="majorHAnsi" w:hAnsiTheme="majorHAnsi"/>
          <w:sz w:val="22"/>
          <w:szCs w:val="22"/>
        </w:rPr>
        <w:t>end</w:t>
      </w:r>
      <w:r w:rsidRPr="002B2708">
        <w:rPr>
          <w:rFonts w:asciiTheme="majorHAnsi" w:hAnsiTheme="majorHAnsi"/>
          <w:spacing w:val="-5"/>
          <w:sz w:val="22"/>
          <w:szCs w:val="22"/>
        </w:rPr>
        <w:t xml:space="preserve"> </w:t>
      </w:r>
      <w:r w:rsidRPr="002B2708">
        <w:rPr>
          <w:rFonts w:asciiTheme="majorHAnsi" w:hAnsiTheme="majorHAnsi"/>
          <w:sz w:val="22"/>
          <w:szCs w:val="22"/>
        </w:rPr>
        <w:t>of</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2"/>
          <w:sz w:val="22"/>
          <w:szCs w:val="22"/>
        </w:rPr>
        <w:t xml:space="preserve"> </w:t>
      </w:r>
      <w:r w:rsidR="007B3204" w:rsidRPr="002B2708">
        <w:rPr>
          <w:rFonts w:asciiTheme="majorHAnsi" w:hAnsiTheme="majorHAnsi"/>
          <w:spacing w:val="-1"/>
          <w:sz w:val="22"/>
          <w:szCs w:val="22"/>
        </w:rPr>
        <w:t>yarn</w:t>
      </w:r>
      <w:r w:rsidR="007B3204" w:rsidRPr="002B2708">
        <w:rPr>
          <w:rFonts w:asciiTheme="majorHAnsi" w:hAnsiTheme="majorHAnsi"/>
          <w:spacing w:val="-3"/>
          <w:sz w:val="22"/>
          <w:szCs w:val="22"/>
        </w:rPr>
        <w:t>,</w:t>
      </w:r>
      <w:r w:rsidRPr="002B2708">
        <w:rPr>
          <w:rFonts w:asciiTheme="majorHAnsi" w:hAnsiTheme="majorHAnsi"/>
          <w:spacing w:val="49"/>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teacher</w:t>
      </w:r>
      <w:r w:rsidRPr="002B2708">
        <w:rPr>
          <w:rFonts w:asciiTheme="majorHAnsi" w:hAnsiTheme="majorHAnsi"/>
          <w:spacing w:val="-2"/>
          <w:sz w:val="22"/>
          <w:szCs w:val="22"/>
        </w:rPr>
        <w:t xml:space="preserve"> </w:t>
      </w:r>
      <w:r w:rsidRPr="002B2708">
        <w:rPr>
          <w:rFonts w:asciiTheme="majorHAnsi" w:hAnsiTheme="majorHAnsi"/>
          <w:sz w:val="22"/>
          <w:szCs w:val="22"/>
        </w:rPr>
        <w:t>say</w:t>
      </w:r>
      <w:r w:rsidR="000F637B">
        <w:rPr>
          <w:rFonts w:asciiTheme="majorHAnsi" w:hAnsiTheme="majorHAnsi"/>
          <w:sz w:val="22"/>
          <w:szCs w:val="22"/>
        </w:rPr>
        <w:t>s that</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theme</w:t>
      </w:r>
      <w:r w:rsidRPr="002B2708">
        <w:rPr>
          <w:rFonts w:asciiTheme="majorHAnsi" w:hAnsiTheme="majorHAnsi"/>
          <w:spacing w:val="-2"/>
          <w:sz w:val="22"/>
          <w:szCs w:val="22"/>
        </w:rPr>
        <w:t xml:space="preserve"> </w:t>
      </w:r>
      <w:r w:rsidRPr="002B2708">
        <w:rPr>
          <w:rFonts w:asciiTheme="majorHAnsi" w:hAnsiTheme="majorHAnsi"/>
          <w:sz w:val="22"/>
          <w:szCs w:val="22"/>
        </w:rPr>
        <w:t>appropriate</w:t>
      </w:r>
      <w:r w:rsidRPr="002B2708">
        <w:rPr>
          <w:rFonts w:asciiTheme="majorHAnsi" w:hAnsiTheme="majorHAnsi"/>
          <w:spacing w:val="-3"/>
          <w:sz w:val="22"/>
          <w:szCs w:val="22"/>
        </w:rPr>
        <w:t xml:space="preserve"> </w:t>
      </w:r>
      <w:r w:rsidRPr="002B2708">
        <w:rPr>
          <w:rFonts w:asciiTheme="majorHAnsi" w:hAnsiTheme="majorHAnsi"/>
          <w:spacing w:val="-1"/>
          <w:sz w:val="22"/>
          <w:szCs w:val="22"/>
        </w:rPr>
        <w:t>for</w:t>
      </w:r>
      <w:r w:rsidRPr="002B2708">
        <w:rPr>
          <w:rFonts w:asciiTheme="majorHAnsi" w:hAnsiTheme="majorHAnsi"/>
          <w:spacing w:val="-5"/>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1"/>
          <w:sz w:val="22"/>
          <w:szCs w:val="22"/>
        </w:rPr>
        <w:t>two</w:t>
      </w:r>
      <w:r w:rsidRPr="002B2708">
        <w:rPr>
          <w:rFonts w:asciiTheme="majorHAnsi" w:hAnsiTheme="majorHAnsi"/>
          <w:spacing w:val="-3"/>
          <w:sz w:val="22"/>
          <w:szCs w:val="22"/>
        </w:rPr>
        <w:t xml:space="preserve"> </w:t>
      </w:r>
      <w:r w:rsidRPr="002B2708">
        <w:rPr>
          <w:rFonts w:asciiTheme="majorHAnsi" w:hAnsiTheme="majorHAnsi"/>
          <w:spacing w:val="-1"/>
          <w:sz w:val="22"/>
          <w:szCs w:val="22"/>
        </w:rPr>
        <w:t>year</w:t>
      </w:r>
      <w:r w:rsidRPr="002B2708">
        <w:rPr>
          <w:rFonts w:asciiTheme="majorHAnsi" w:hAnsiTheme="majorHAnsi"/>
          <w:spacing w:val="-3"/>
          <w:sz w:val="22"/>
          <w:szCs w:val="22"/>
        </w:rPr>
        <w:t xml:space="preserve"> </w:t>
      </w:r>
      <w:r w:rsidRPr="002B2708">
        <w:rPr>
          <w:rFonts w:asciiTheme="majorHAnsi" w:hAnsiTheme="majorHAnsi"/>
          <w:sz w:val="22"/>
          <w:szCs w:val="22"/>
        </w:rPr>
        <w:t>old</w:t>
      </w:r>
      <w:r w:rsidRPr="002B2708">
        <w:rPr>
          <w:rFonts w:asciiTheme="majorHAnsi" w:hAnsiTheme="majorHAnsi"/>
          <w:spacing w:val="-5"/>
          <w:sz w:val="22"/>
          <w:szCs w:val="22"/>
        </w:rPr>
        <w:t xml:space="preserve"> </w:t>
      </w:r>
      <w:r w:rsidRPr="002B2708">
        <w:rPr>
          <w:rFonts w:asciiTheme="majorHAnsi" w:hAnsiTheme="majorHAnsi"/>
          <w:sz w:val="22"/>
          <w:szCs w:val="22"/>
        </w:rPr>
        <w:t>child (</w:t>
      </w:r>
      <w:r w:rsidR="000F637B">
        <w:rPr>
          <w:rFonts w:asciiTheme="majorHAnsi" w:hAnsiTheme="majorHAnsi"/>
          <w:sz w:val="22"/>
          <w:szCs w:val="22"/>
        </w:rPr>
        <w:t xml:space="preserve">e.g., </w:t>
      </w:r>
      <w:r w:rsidRPr="002B2708">
        <w:rPr>
          <w:rFonts w:asciiTheme="majorHAnsi" w:hAnsiTheme="majorHAnsi"/>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five</w:t>
      </w:r>
      <w:r w:rsidRPr="002B2708">
        <w:rPr>
          <w:rFonts w:asciiTheme="majorHAnsi" w:hAnsiTheme="majorHAnsi"/>
          <w:spacing w:val="-3"/>
          <w:sz w:val="22"/>
          <w:szCs w:val="22"/>
        </w:rPr>
        <w:t xml:space="preserve"> </w:t>
      </w:r>
      <w:r w:rsidRPr="002B2708">
        <w:rPr>
          <w:rFonts w:asciiTheme="majorHAnsi" w:hAnsiTheme="majorHAnsi"/>
          <w:sz w:val="22"/>
          <w:szCs w:val="22"/>
        </w:rPr>
        <w:t>senses)</w:t>
      </w:r>
      <w:r w:rsidRPr="002B2708">
        <w:rPr>
          <w:rFonts w:asciiTheme="majorHAnsi" w:hAnsiTheme="majorHAnsi"/>
          <w:spacing w:val="-4"/>
          <w:sz w:val="22"/>
          <w:szCs w:val="22"/>
        </w:rPr>
        <w:t xml:space="preserve"> </w:t>
      </w:r>
      <w:r w:rsidRPr="002B2708">
        <w:rPr>
          <w:rFonts w:asciiTheme="majorHAnsi" w:hAnsiTheme="majorHAnsi"/>
          <w:spacing w:val="-1"/>
          <w:sz w:val="22"/>
          <w:szCs w:val="22"/>
        </w:rPr>
        <w:t>and</w:t>
      </w:r>
      <w:r w:rsidRPr="002B2708">
        <w:rPr>
          <w:rFonts w:asciiTheme="majorHAnsi" w:hAnsiTheme="majorHAnsi"/>
          <w:spacing w:val="-4"/>
          <w:sz w:val="22"/>
          <w:szCs w:val="22"/>
        </w:rPr>
        <w:t xml:space="preserve"> </w:t>
      </w:r>
      <w:r w:rsidRPr="002B2708">
        <w:rPr>
          <w:rFonts w:asciiTheme="majorHAnsi" w:hAnsiTheme="majorHAnsi"/>
          <w:spacing w:val="-1"/>
          <w:sz w:val="22"/>
          <w:szCs w:val="22"/>
        </w:rPr>
        <w:t>toss</w:t>
      </w:r>
      <w:r w:rsidRPr="002B2708">
        <w:rPr>
          <w:rFonts w:asciiTheme="majorHAnsi" w:hAnsiTheme="majorHAnsi"/>
          <w:spacing w:val="-2"/>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ball</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a</w:t>
      </w:r>
      <w:r w:rsidR="000F637B">
        <w:rPr>
          <w:rFonts w:asciiTheme="majorHAnsi" w:hAnsiTheme="majorHAnsi"/>
          <w:sz w:val="22"/>
          <w:szCs w:val="22"/>
        </w:rPr>
        <w:t xml:space="preserve"> </w:t>
      </w:r>
      <w:r w:rsidRPr="002B2708">
        <w:rPr>
          <w:rFonts w:asciiTheme="majorHAnsi" w:hAnsiTheme="majorHAnsi"/>
          <w:spacing w:val="-1"/>
          <w:sz w:val="22"/>
          <w:szCs w:val="22"/>
        </w:rPr>
        <w:t>student</w:t>
      </w:r>
      <w:r w:rsidRPr="002B2708">
        <w:rPr>
          <w:rFonts w:asciiTheme="majorHAnsi" w:hAnsiTheme="majorHAnsi"/>
          <w:spacing w:val="-4"/>
          <w:sz w:val="22"/>
          <w:szCs w:val="22"/>
        </w:rPr>
        <w:t xml:space="preserve"> </w:t>
      </w:r>
      <w:r w:rsidRPr="002B2708">
        <w:rPr>
          <w:rFonts w:asciiTheme="majorHAnsi" w:hAnsiTheme="majorHAnsi"/>
          <w:spacing w:val="-1"/>
          <w:sz w:val="22"/>
          <w:szCs w:val="22"/>
        </w:rPr>
        <w:t>sitting</w:t>
      </w:r>
      <w:r w:rsidRPr="002B2708">
        <w:rPr>
          <w:rFonts w:asciiTheme="majorHAnsi" w:hAnsiTheme="majorHAnsi"/>
          <w:spacing w:val="-3"/>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circle.</w:t>
      </w:r>
      <w:r w:rsidRPr="002B2708">
        <w:rPr>
          <w:rFonts w:asciiTheme="majorHAnsi" w:hAnsiTheme="majorHAnsi"/>
          <w:sz w:val="22"/>
          <w:szCs w:val="22"/>
        </w:rPr>
        <w:t xml:space="preserve"> </w:t>
      </w:r>
      <w:r w:rsidRPr="002B2708">
        <w:rPr>
          <w:rFonts w:asciiTheme="majorHAnsi" w:hAnsiTheme="majorHAnsi"/>
          <w:spacing w:val="-1"/>
          <w:sz w:val="22"/>
          <w:szCs w:val="22"/>
        </w:rPr>
        <w:t>That</w:t>
      </w:r>
      <w:r w:rsidRPr="002B2708">
        <w:rPr>
          <w:rFonts w:asciiTheme="majorHAnsi" w:hAnsiTheme="majorHAnsi"/>
          <w:spacing w:val="-3"/>
          <w:sz w:val="22"/>
          <w:szCs w:val="22"/>
        </w:rPr>
        <w:t xml:space="preserve"> </w:t>
      </w:r>
      <w:r w:rsidRPr="002B2708">
        <w:rPr>
          <w:rFonts w:asciiTheme="majorHAnsi" w:hAnsiTheme="majorHAnsi"/>
          <w:spacing w:val="-1"/>
          <w:sz w:val="22"/>
          <w:szCs w:val="22"/>
        </w:rPr>
        <w:t>student</w:t>
      </w:r>
      <w:r w:rsidRPr="002B2708">
        <w:rPr>
          <w:rFonts w:asciiTheme="majorHAnsi" w:hAnsiTheme="majorHAnsi"/>
          <w:spacing w:val="-3"/>
          <w:sz w:val="22"/>
          <w:szCs w:val="22"/>
        </w:rPr>
        <w:t xml:space="preserve"> </w:t>
      </w:r>
      <w:r w:rsidRPr="002B2708">
        <w:rPr>
          <w:rFonts w:asciiTheme="majorHAnsi" w:hAnsiTheme="majorHAnsi"/>
          <w:spacing w:val="-1"/>
          <w:sz w:val="22"/>
          <w:szCs w:val="22"/>
        </w:rPr>
        <w:t>will</w:t>
      </w:r>
      <w:r w:rsidRPr="002B2708">
        <w:rPr>
          <w:rFonts w:asciiTheme="majorHAnsi" w:hAnsiTheme="majorHAnsi"/>
          <w:spacing w:val="-3"/>
          <w:sz w:val="22"/>
          <w:szCs w:val="22"/>
        </w:rPr>
        <w:t xml:space="preserve"> </w:t>
      </w:r>
      <w:r w:rsidRPr="002B2708">
        <w:rPr>
          <w:rFonts w:asciiTheme="majorHAnsi" w:hAnsiTheme="majorHAnsi"/>
          <w:spacing w:val="-1"/>
          <w:sz w:val="22"/>
          <w:szCs w:val="22"/>
        </w:rPr>
        <w:t>name</w:t>
      </w:r>
      <w:r w:rsidRPr="002B2708">
        <w:rPr>
          <w:rFonts w:asciiTheme="majorHAnsi" w:hAnsiTheme="majorHAnsi"/>
          <w:spacing w:val="-2"/>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1"/>
          <w:sz w:val="22"/>
          <w:szCs w:val="22"/>
        </w:rPr>
        <w:t>theme</w:t>
      </w:r>
      <w:r w:rsidRPr="002B2708">
        <w:rPr>
          <w:rFonts w:asciiTheme="majorHAnsi" w:hAnsiTheme="majorHAnsi"/>
          <w:spacing w:val="-2"/>
          <w:sz w:val="22"/>
          <w:szCs w:val="22"/>
        </w:rPr>
        <w:t xml:space="preserve"> </w:t>
      </w:r>
      <w:r w:rsidRPr="002B2708">
        <w:rPr>
          <w:rFonts w:asciiTheme="majorHAnsi" w:hAnsiTheme="majorHAnsi"/>
          <w:sz w:val="22"/>
          <w:szCs w:val="22"/>
        </w:rPr>
        <w:t>they</w:t>
      </w:r>
      <w:r w:rsidRPr="002B2708">
        <w:rPr>
          <w:rFonts w:asciiTheme="majorHAnsi" w:hAnsiTheme="majorHAnsi"/>
          <w:spacing w:val="-3"/>
          <w:sz w:val="22"/>
          <w:szCs w:val="22"/>
        </w:rPr>
        <w:t xml:space="preserve"> </w:t>
      </w:r>
      <w:r w:rsidRPr="002B2708">
        <w:rPr>
          <w:rFonts w:asciiTheme="majorHAnsi" w:hAnsiTheme="majorHAnsi"/>
          <w:spacing w:val="-1"/>
          <w:sz w:val="22"/>
          <w:szCs w:val="22"/>
        </w:rPr>
        <w:t>think</w:t>
      </w:r>
      <w:r w:rsidRPr="002B2708">
        <w:rPr>
          <w:rFonts w:asciiTheme="majorHAnsi" w:hAnsiTheme="majorHAnsi"/>
          <w:spacing w:val="-5"/>
          <w:sz w:val="22"/>
          <w:szCs w:val="22"/>
        </w:rPr>
        <w:t xml:space="preserve"> </w:t>
      </w:r>
      <w:r w:rsidRPr="002B2708">
        <w:rPr>
          <w:rFonts w:asciiTheme="majorHAnsi" w:hAnsiTheme="majorHAnsi"/>
          <w:sz w:val="22"/>
          <w:szCs w:val="22"/>
        </w:rPr>
        <w:t>is</w:t>
      </w:r>
      <w:r w:rsidRPr="002B2708">
        <w:rPr>
          <w:rFonts w:asciiTheme="majorHAnsi" w:hAnsiTheme="majorHAnsi"/>
          <w:spacing w:val="-2"/>
          <w:sz w:val="22"/>
          <w:szCs w:val="22"/>
        </w:rPr>
        <w:t xml:space="preserve"> </w:t>
      </w:r>
      <w:r w:rsidRPr="002B2708">
        <w:rPr>
          <w:rFonts w:asciiTheme="majorHAnsi" w:hAnsiTheme="majorHAnsi"/>
          <w:spacing w:val="-1"/>
          <w:sz w:val="22"/>
          <w:szCs w:val="22"/>
        </w:rPr>
        <w:t>appropriate</w:t>
      </w:r>
      <w:r w:rsidRPr="002B2708">
        <w:rPr>
          <w:rFonts w:asciiTheme="majorHAnsi" w:hAnsiTheme="majorHAnsi"/>
          <w:spacing w:val="-3"/>
          <w:sz w:val="22"/>
          <w:szCs w:val="22"/>
        </w:rPr>
        <w:t xml:space="preserve"> </w:t>
      </w:r>
      <w:r w:rsidRPr="002B2708">
        <w:rPr>
          <w:rFonts w:asciiTheme="majorHAnsi" w:hAnsiTheme="majorHAnsi"/>
          <w:spacing w:val="-1"/>
          <w:sz w:val="22"/>
          <w:szCs w:val="22"/>
        </w:rPr>
        <w:t>for</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1"/>
          <w:sz w:val="22"/>
          <w:szCs w:val="22"/>
        </w:rPr>
        <w:t>two</w:t>
      </w:r>
      <w:r w:rsidRPr="002B2708">
        <w:rPr>
          <w:rFonts w:asciiTheme="majorHAnsi" w:hAnsiTheme="majorHAnsi"/>
          <w:spacing w:val="-3"/>
          <w:sz w:val="22"/>
          <w:szCs w:val="22"/>
        </w:rPr>
        <w:t xml:space="preserve"> </w:t>
      </w:r>
      <w:r w:rsidRPr="002B2708">
        <w:rPr>
          <w:rFonts w:asciiTheme="majorHAnsi" w:hAnsiTheme="majorHAnsi"/>
          <w:spacing w:val="-1"/>
          <w:sz w:val="22"/>
          <w:szCs w:val="22"/>
        </w:rPr>
        <w:t>year</w:t>
      </w:r>
      <w:r w:rsidRPr="002B2708">
        <w:rPr>
          <w:rFonts w:asciiTheme="majorHAnsi" w:hAnsiTheme="majorHAnsi"/>
          <w:spacing w:val="-3"/>
          <w:sz w:val="22"/>
          <w:szCs w:val="22"/>
        </w:rPr>
        <w:t xml:space="preserve"> </w:t>
      </w:r>
      <w:r w:rsidRPr="002B2708">
        <w:rPr>
          <w:rFonts w:asciiTheme="majorHAnsi" w:hAnsiTheme="majorHAnsi"/>
          <w:sz w:val="22"/>
          <w:szCs w:val="22"/>
        </w:rPr>
        <w:t>old</w:t>
      </w:r>
      <w:r w:rsidRPr="002B2708">
        <w:rPr>
          <w:rFonts w:asciiTheme="majorHAnsi" w:hAnsiTheme="majorHAnsi"/>
          <w:spacing w:val="-4"/>
          <w:sz w:val="22"/>
          <w:szCs w:val="22"/>
        </w:rPr>
        <w:t xml:space="preserve"> </w:t>
      </w:r>
      <w:r w:rsidRPr="002B2708">
        <w:rPr>
          <w:rFonts w:asciiTheme="majorHAnsi" w:hAnsiTheme="majorHAnsi"/>
          <w:sz w:val="22"/>
          <w:szCs w:val="22"/>
        </w:rPr>
        <w:t>child</w:t>
      </w:r>
      <w:r w:rsidRPr="002B2708">
        <w:rPr>
          <w:rFonts w:asciiTheme="majorHAnsi" w:hAnsiTheme="majorHAnsi"/>
          <w:spacing w:val="-5"/>
          <w:sz w:val="22"/>
          <w:szCs w:val="22"/>
        </w:rPr>
        <w:t xml:space="preserve"> </w:t>
      </w:r>
      <w:r w:rsidRPr="002B2708">
        <w:rPr>
          <w:rFonts w:asciiTheme="majorHAnsi" w:hAnsiTheme="majorHAnsi"/>
          <w:spacing w:val="-1"/>
          <w:sz w:val="22"/>
          <w:szCs w:val="22"/>
        </w:rPr>
        <w:t>and</w:t>
      </w:r>
      <w:r w:rsidRPr="002B2708">
        <w:rPr>
          <w:rFonts w:asciiTheme="majorHAnsi" w:hAnsiTheme="majorHAnsi"/>
          <w:spacing w:val="-4"/>
          <w:sz w:val="22"/>
          <w:szCs w:val="22"/>
        </w:rPr>
        <w:t xml:space="preserve"> </w:t>
      </w:r>
      <w:r w:rsidRPr="002B2708">
        <w:rPr>
          <w:rFonts w:asciiTheme="majorHAnsi" w:hAnsiTheme="majorHAnsi"/>
          <w:spacing w:val="-1"/>
          <w:sz w:val="22"/>
          <w:szCs w:val="22"/>
        </w:rPr>
        <w:t>then</w:t>
      </w:r>
      <w:r w:rsidRPr="002B2708">
        <w:rPr>
          <w:rFonts w:asciiTheme="majorHAnsi" w:hAnsiTheme="majorHAnsi"/>
          <w:sz w:val="22"/>
          <w:szCs w:val="22"/>
        </w:rPr>
        <w:t xml:space="preserve"> </w:t>
      </w:r>
      <w:r w:rsidRPr="002B2708">
        <w:rPr>
          <w:rFonts w:asciiTheme="majorHAnsi" w:hAnsiTheme="majorHAnsi"/>
          <w:spacing w:val="-1"/>
          <w:sz w:val="22"/>
          <w:szCs w:val="22"/>
        </w:rPr>
        <w:t>toss</w:t>
      </w:r>
      <w:r w:rsidRPr="002B2708">
        <w:rPr>
          <w:rFonts w:asciiTheme="majorHAnsi" w:hAnsiTheme="majorHAnsi"/>
          <w:spacing w:val="-2"/>
          <w:sz w:val="22"/>
          <w:szCs w:val="22"/>
        </w:rPr>
        <w:t xml:space="preserve"> </w:t>
      </w:r>
      <w:r w:rsidRPr="002B2708">
        <w:rPr>
          <w:rFonts w:asciiTheme="majorHAnsi" w:hAnsiTheme="majorHAnsi"/>
          <w:spacing w:val="-1"/>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ball</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2"/>
          <w:sz w:val="22"/>
          <w:szCs w:val="22"/>
        </w:rPr>
        <w:t xml:space="preserve"> </w:t>
      </w:r>
      <w:r w:rsidRPr="002B2708">
        <w:rPr>
          <w:rFonts w:asciiTheme="majorHAnsi" w:hAnsiTheme="majorHAnsi"/>
          <w:spacing w:val="-1"/>
          <w:sz w:val="22"/>
          <w:szCs w:val="22"/>
        </w:rPr>
        <w:t>another</w:t>
      </w:r>
      <w:r w:rsidRPr="002B2708">
        <w:rPr>
          <w:rFonts w:asciiTheme="majorHAnsi" w:hAnsiTheme="majorHAnsi"/>
          <w:spacing w:val="-4"/>
          <w:sz w:val="22"/>
          <w:szCs w:val="22"/>
        </w:rPr>
        <w:t xml:space="preserve"> </w:t>
      </w:r>
      <w:r w:rsidRPr="002B2708">
        <w:rPr>
          <w:rFonts w:asciiTheme="majorHAnsi" w:hAnsiTheme="majorHAnsi"/>
          <w:spacing w:val="-1"/>
          <w:sz w:val="22"/>
          <w:szCs w:val="22"/>
        </w:rPr>
        <w:t>student.</w:t>
      </w:r>
      <w:r w:rsidR="000F637B">
        <w:rPr>
          <w:rFonts w:asciiTheme="majorHAnsi" w:hAnsiTheme="majorHAnsi"/>
          <w:spacing w:val="-1"/>
          <w:sz w:val="22"/>
          <w:szCs w:val="22"/>
        </w:rPr>
        <w:t xml:space="preserve"> </w:t>
      </w:r>
      <w:r w:rsidRPr="002B2708">
        <w:rPr>
          <w:rFonts w:asciiTheme="majorHAnsi" w:hAnsiTheme="majorHAnsi"/>
          <w:spacing w:val="-1"/>
          <w:sz w:val="22"/>
          <w:szCs w:val="22"/>
        </w:rPr>
        <w:t>They</w:t>
      </w:r>
      <w:r w:rsidRPr="002B2708">
        <w:rPr>
          <w:rFonts w:asciiTheme="majorHAnsi" w:hAnsiTheme="majorHAnsi"/>
          <w:spacing w:val="-3"/>
          <w:sz w:val="22"/>
          <w:szCs w:val="22"/>
        </w:rPr>
        <w:t xml:space="preserve"> </w:t>
      </w:r>
      <w:r w:rsidRPr="002B2708">
        <w:rPr>
          <w:rFonts w:asciiTheme="majorHAnsi" w:hAnsiTheme="majorHAnsi"/>
          <w:spacing w:val="-1"/>
          <w:sz w:val="22"/>
          <w:szCs w:val="22"/>
        </w:rPr>
        <w:t>will</w:t>
      </w:r>
      <w:r w:rsidRPr="002B2708">
        <w:rPr>
          <w:rFonts w:asciiTheme="majorHAnsi" w:hAnsiTheme="majorHAnsi"/>
          <w:spacing w:val="-3"/>
          <w:sz w:val="22"/>
          <w:szCs w:val="22"/>
        </w:rPr>
        <w:t xml:space="preserve"> </w:t>
      </w:r>
      <w:r w:rsidRPr="002B2708">
        <w:rPr>
          <w:rFonts w:asciiTheme="majorHAnsi" w:hAnsiTheme="majorHAnsi"/>
          <w:sz w:val="22"/>
          <w:szCs w:val="22"/>
        </w:rPr>
        <w:t>repeat</w:t>
      </w:r>
      <w:r w:rsidRPr="002B2708">
        <w:rPr>
          <w:rFonts w:asciiTheme="majorHAnsi" w:hAnsiTheme="majorHAnsi"/>
          <w:spacing w:val="-4"/>
          <w:sz w:val="22"/>
          <w:szCs w:val="22"/>
        </w:rPr>
        <w:t xml:space="preserve"> </w:t>
      </w:r>
      <w:r w:rsidRPr="002B2708">
        <w:rPr>
          <w:rFonts w:asciiTheme="majorHAnsi" w:hAnsiTheme="majorHAnsi"/>
          <w:sz w:val="22"/>
          <w:szCs w:val="22"/>
        </w:rPr>
        <w:t>the</w:t>
      </w:r>
      <w:r w:rsidRPr="002B2708">
        <w:rPr>
          <w:rFonts w:asciiTheme="majorHAnsi" w:hAnsiTheme="majorHAnsi"/>
          <w:spacing w:val="-5"/>
          <w:sz w:val="22"/>
          <w:szCs w:val="22"/>
        </w:rPr>
        <w:t xml:space="preserve"> </w:t>
      </w:r>
      <w:r w:rsidRPr="002B2708">
        <w:rPr>
          <w:rFonts w:asciiTheme="majorHAnsi" w:hAnsiTheme="majorHAnsi"/>
          <w:spacing w:val="-1"/>
          <w:sz w:val="22"/>
          <w:szCs w:val="22"/>
        </w:rPr>
        <w:t>process</w:t>
      </w:r>
      <w:r w:rsidRPr="002B2708">
        <w:rPr>
          <w:rFonts w:asciiTheme="majorHAnsi" w:hAnsiTheme="majorHAnsi"/>
          <w:spacing w:val="-3"/>
          <w:sz w:val="22"/>
          <w:szCs w:val="22"/>
        </w:rPr>
        <w:t xml:space="preserve"> </w:t>
      </w:r>
      <w:r w:rsidRPr="002B2708">
        <w:rPr>
          <w:rFonts w:asciiTheme="majorHAnsi" w:hAnsiTheme="majorHAnsi"/>
          <w:spacing w:val="-1"/>
          <w:sz w:val="22"/>
          <w:szCs w:val="22"/>
        </w:rPr>
        <w:t>until</w:t>
      </w:r>
      <w:r w:rsidRPr="002B2708">
        <w:rPr>
          <w:rFonts w:asciiTheme="majorHAnsi" w:hAnsiTheme="majorHAnsi"/>
          <w:spacing w:val="-6"/>
          <w:sz w:val="22"/>
          <w:szCs w:val="22"/>
        </w:rPr>
        <w:t xml:space="preserve"> </w:t>
      </w:r>
      <w:r w:rsidRPr="002B2708">
        <w:rPr>
          <w:rFonts w:asciiTheme="majorHAnsi" w:hAnsiTheme="majorHAnsi"/>
          <w:spacing w:val="-1"/>
          <w:sz w:val="22"/>
          <w:szCs w:val="22"/>
        </w:rPr>
        <w:t>all</w:t>
      </w:r>
      <w:r w:rsidRPr="002B2708">
        <w:rPr>
          <w:rFonts w:asciiTheme="majorHAnsi" w:hAnsiTheme="majorHAnsi"/>
          <w:spacing w:val="-3"/>
          <w:sz w:val="22"/>
          <w:szCs w:val="22"/>
        </w:rPr>
        <w:t xml:space="preserve"> </w:t>
      </w:r>
      <w:r w:rsidRPr="002B2708">
        <w:rPr>
          <w:rFonts w:asciiTheme="majorHAnsi" w:hAnsiTheme="majorHAnsi"/>
          <w:sz w:val="22"/>
          <w:szCs w:val="22"/>
        </w:rPr>
        <w:t>ideas</w:t>
      </w:r>
      <w:r w:rsidRPr="002B2708">
        <w:rPr>
          <w:rFonts w:asciiTheme="majorHAnsi" w:hAnsiTheme="majorHAnsi"/>
          <w:spacing w:val="-2"/>
          <w:sz w:val="22"/>
          <w:szCs w:val="22"/>
        </w:rPr>
        <w:t xml:space="preserve"> </w:t>
      </w:r>
      <w:r w:rsidRPr="002B2708">
        <w:rPr>
          <w:rFonts w:asciiTheme="majorHAnsi" w:hAnsiTheme="majorHAnsi"/>
          <w:spacing w:val="-1"/>
          <w:sz w:val="22"/>
          <w:szCs w:val="22"/>
        </w:rPr>
        <w:t>for</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1"/>
          <w:sz w:val="22"/>
          <w:szCs w:val="22"/>
        </w:rPr>
        <w:t>two</w:t>
      </w:r>
      <w:r w:rsidRPr="002B2708">
        <w:rPr>
          <w:rFonts w:asciiTheme="majorHAnsi" w:hAnsiTheme="majorHAnsi"/>
          <w:spacing w:val="-2"/>
          <w:sz w:val="22"/>
          <w:szCs w:val="22"/>
        </w:rPr>
        <w:t xml:space="preserve"> </w:t>
      </w:r>
      <w:r w:rsidRPr="002B2708">
        <w:rPr>
          <w:rFonts w:asciiTheme="majorHAnsi" w:hAnsiTheme="majorHAnsi"/>
          <w:spacing w:val="-1"/>
          <w:sz w:val="22"/>
          <w:szCs w:val="22"/>
        </w:rPr>
        <w:t>year</w:t>
      </w:r>
      <w:r w:rsidRPr="002B2708">
        <w:rPr>
          <w:rFonts w:asciiTheme="majorHAnsi" w:hAnsiTheme="majorHAnsi"/>
          <w:spacing w:val="-2"/>
          <w:sz w:val="22"/>
          <w:szCs w:val="22"/>
        </w:rPr>
        <w:t xml:space="preserve"> </w:t>
      </w:r>
      <w:r w:rsidRPr="002B2708">
        <w:rPr>
          <w:rFonts w:asciiTheme="majorHAnsi" w:hAnsiTheme="majorHAnsi"/>
          <w:sz w:val="22"/>
          <w:szCs w:val="22"/>
        </w:rPr>
        <w:t>old</w:t>
      </w:r>
      <w:r w:rsidRPr="002B2708">
        <w:rPr>
          <w:rFonts w:asciiTheme="majorHAnsi" w:hAnsiTheme="majorHAnsi"/>
          <w:spacing w:val="-4"/>
          <w:sz w:val="22"/>
          <w:szCs w:val="22"/>
        </w:rPr>
        <w:t xml:space="preserve"> </w:t>
      </w:r>
      <w:r w:rsidRPr="002B2708">
        <w:rPr>
          <w:rFonts w:asciiTheme="majorHAnsi" w:hAnsiTheme="majorHAnsi"/>
          <w:spacing w:val="-1"/>
          <w:sz w:val="22"/>
          <w:szCs w:val="22"/>
        </w:rPr>
        <w:t>are</w:t>
      </w:r>
      <w:r w:rsidRPr="002B2708">
        <w:rPr>
          <w:rFonts w:asciiTheme="majorHAnsi" w:hAnsiTheme="majorHAnsi"/>
          <w:spacing w:val="-2"/>
          <w:sz w:val="22"/>
          <w:szCs w:val="22"/>
        </w:rPr>
        <w:t xml:space="preserve"> </w:t>
      </w:r>
      <w:r w:rsidRPr="002B2708">
        <w:rPr>
          <w:rFonts w:asciiTheme="majorHAnsi" w:hAnsiTheme="majorHAnsi"/>
          <w:spacing w:val="-1"/>
          <w:sz w:val="22"/>
          <w:szCs w:val="22"/>
        </w:rPr>
        <w:t>given.</w:t>
      </w:r>
      <w:r w:rsidR="000F637B">
        <w:rPr>
          <w:rFonts w:asciiTheme="majorHAnsi" w:hAnsiTheme="majorHAnsi"/>
          <w:spacing w:val="-1"/>
          <w:sz w:val="22"/>
          <w:szCs w:val="22"/>
        </w:rPr>
        <w:t xml:space="preserve"> (</w:t>
      </w:r>
      <w:r w:rsidRPr="002B2708">
        <w:rPr>
          <w:rFonts w:asciiTheme="majorHAnsi" w:hAnsiTheme="majorHAnsi"/>
          <w:sz w:val="22"/>
          <w:szCs w:val="22"/>
        </w:rPr>
        <w:t>For</w:t>
      </w:r>
      <w:r w:rsidRPr="002B2708">
        <w:rPr>
          <w:rFonts w:asciiTheme="majorHAnsi" w:hAnsiTheme="majorHAnsi"/>
          <w:spacing w:val="-3"/>
          <w:sz w:val="22"/>
          <w:szCs w:val="22"/>
        </w:rPr>
        <w:t xml:space="preserve"> </w:t>
      </w:r>
      <w:r w:rsidRPr="002B2708">
        <w:rPr>
          <w:rFonts w:asciiTheme="majorHAnsi" w:hAnsiTheme="majorHAnsi"/>
          <w:spacing w:val="-1"/>
          <w:sz w:val="22"/>
          <w:szCs w:val="22"/>
        </w:rPr>
        <w:t xml:space="preserve">examples, </w:t>
      </w:r>
      <w:r w:rsidRPr="002B2708">
        <w:rPr>
          <w:rFonts w:asciiTheme="majorHAnsi" w:hAnsiTheme="majorHAnsi"/>
          <w:sz w:val="22"/>
          <w:szCs w:val="22"/>
        </w:rPr>
        <w:t>see</w:t>
      </w:r>
      <w:r w:rsidRPr="002B2708">
        <w:rPr>
          <w:rFonts w:asciiTheme="majorHAnsi" w:hAnsiTheme="majorHAnsi"/>
          <w:spacing w:val="-5"/>
          <w:sz w:val="22"/>
          <w:szCs w:val="22"/>
        </w:rPr>
        <w:t xml:space="preserve"> </w:t>
      </w:r>
      <w:r w:rsidRPr="002B2708">
        <w:rPr>
          <w:rFonts w:asciiTheme="majorHAnsi" w:hAnsiTheme="majorHAnsi"/>
          <w:spacing w:val="-1"/>
          <w:sz w:val="22"/>
          <w:szCs w:val="22"/>
        </w:rPr>
        <w:t>the</w:t>
      </w:r>
      <w:r w:rsidR="000F637B">
        <w:rPr>
          <w:rFonts w:asciiTheme="majorHAnsi" w:hAnsiTheme="majorHAnsi"/>
          <w:spacing w:val="-1"/>
          <w:sz w:val="22"/>
          <w:szCs w:val="22"/>
        </w:rPr>
        <w:t xml:space="preserve"> </w:t>
      </w:r>
      <w:r w:rsidRPr="002B2708">
        <w:rPr>
          <w:rFonts w:asciiTheme="majorHAnsi" w:hAnsiTheme="majorHAnsi"/>
          <w:spacing w:val="-1"/>
          <w:sz w:val="22"/>
          <w:szCs w:val="22"/>
        </w:rPr>
        <w:t>two</w:t>
      </w:r>
      <w:r w:rsidRPr="002B2708">
        <w:rPr>
          <w:rFonts w:asciiTheme="majorHAnsi" w:hAnsiTheme="majorHAnsi"/>
          <w:spacing w:val="-5"/>
          <w:sz w:val="22"/>
          <w:szCs w:val="22"/>
        </w:rPr>
        <w:t xml:space="preserve"> </w:t>
      </w:r>
      <w:r w:rsidRPr="002B2708">
        <w:rPr>
          <w:rFonts w:asciiTheme="majorHAnsi" w:hAnsiTheme="majorHAnsi"/>
          <w:spacing w:val="-1"/>
          <w:sz w:val="22"/>
          <w:szCs w:val="22"/>
        </w:rPr>
        <w:t>year</w:t>
      </w:r>
      <w:r w:rsidRPr="002B2708">
        <w:rPr>
          <w:rFonts w:asciiTheme="majorHAnsi" w:hAnsiTheme="majorHAnsi"/>
          <w:spacing w:val="-4"/>
          <w:sz w:val="22"/>
          <w:szCs w:val="22"/>
        </w:rPr>
        <w:t xml:space="preserve"> </w:t>
      </w:r>
      <w:r w:rsidRPr="002B2708">
        <w:rPr>
          <w:rFonts w:asciiTheme="majorHAnsi" w:hAnsiTheme="majorHAnsi"/>
          <w:sz w:val="22"/>
          <w:szCs w:val="22"/>
        </w:rPr>
        <w:t>old</w:t>
      </w:r>
      <w:r w:rsidRPr="002B2708">
        <w:rPr>
          <w:rFonts w:asciiTheme="majorHAnsi" w:hAnsiTheme="majorHAnsi"/>
          <w:spacing w:val="-4"/>
          <w:sz w:val="22"/>
          <w:szCs w:val="22"/>
        </w:rPr>
        <w:t xml:space="preserve"> </w:t>
      </w:r>
      <w:r w:rsidRPr="002B2708">
        <w:rPr>
          <w:rFonts w:asciiTheme="majorHAnsi" w:hAnsiTheme="majorHAnsi"/>
          <w:sz w:val="22"/>
          <w:szCs w:val="22"/>
        </w:rPr>
        <w:t>theme</w:t>
      </w:r>
      <w:r w:rsidRPr="002B2708">
        <w:rPr>
          <w:rFonts w:asciiTheme="majorHAnsi" w:hAnsiTheme="majorHAnsi"/>
          <w:spacing w:val="-4"/>
          <w:sz w:val="22"/>
          <w:szCs w:val="22"/>
        </w:rPr>
        <w:t xml:space="preserve"> </w:t>
      </w:r>
      <w:r w:rsidRPr="002B2708">
        <w:rPr>
          <w:rFonts w:asciiTheme="majorHAnsi" w:hAnsiTheme="majorHAnsi"/>
          <w:sz w:val="22"/>
          <w:szCs w:val="22"/>
        </w:rPr>
        <w:t>ideas</w:t>
      </w:r>
      <w:r w:rsidRPr="002B2708">
        <w:rPr>
          <w:rFonts w:asciiTheme="majorHAnsi" w:hAnsiTheme="majorHAnsi"/>
          <w:spacing w:val="-4"/>
          <w:sz w:val="22"/>
          <w:szCs w:val="22"/>
        </w:rPr>
        <w:t xml:space="preserve"> </w:t>
      </w:r>
      <w:r w:rsidRPr="002B2708">
        <w:rPr>
          <w:rFonts w:asciiTheme="majorHAnsi" w:hAnsiTheme="majorHAnsi"/>
          <w:spacing w:val="-1"/>
          <w:sz w:val="22"/>
          <w:szCs w:val="22"/>
        </w:rPr>
        <w:t>listed</w:t>
      </w:r>
      <w:r w:rsidRPr="002B2708">
        <w:rPr>
          <w:rFonts w:asciiTheme="majorHAnsi" w:hAnsiTheme="majorHAnsi"/>
          <w:spacing w:val="-4"/>
          <w:sz w:val="22"/>
          <w:szCs w:val="22"/>
        </w:rPr>
        <w:t xml:space="preserve"> </w:t>
      </w:r>
      <w:r w:rsidRPr="002B2708">
        <w:rPr>
          <w:rFonts w:asciiTheme="majorHAnsi" w:hAnsiTheme="majorHAnsi"/>
          <w:spacing w:val="-1"/>
          <w:sz w:val="22"/>
          <w:szCs w:val="22"/>
        </w:rPr>
        <w:t>below.</w:t>
      </w:r>
      <w:r w:rsidR="000F637B">
        <w:rPr>
          <w:rFonts w:asciiTheme="majorHAnsi" w:hAnsiTheme="majorHAnsi"/>
          <w:spacing w:val="-1"/>
          <w:sz w:val="22"/>
          <w:szCs w:val="22"/>
        </w:rPr>
        <w:t>)</w:t>
      </w:r>
    </w:p>
    <w:p w:rsidR="00FD1A08" w:rsidRPr="002B2708" w:rsidRDefault="00BC378C" w:rsidP="00886C52">
      <w:pPr>
        <w:pStyle w:val="BodyText"/>
        <w:numPr>
          <w:ilvl w:val="0"/>
          <w:numId w:val="76"/>
        </w:numPr>
        <w:kinsoku w:val="0"/>
        <w:overflowPunct w:val="0"/>
        <w:ind w:left="1440"/>
        <w:rPr>
          <w:rFonts w:asciiTheme="majorHAnsi" w:hAnsiTheme="majorHAnsi"/>
          <w:spacing w:val="-1"/>
          <w:sz w:val="22"/>
          <w:szCs w:val="22"/>
        </w:rPr>
      </w:pPr>
      <w:r w:rsidRPr="002B2708">
        <w:rPr>
          <w:rFonts w:asciiTheme="majorHAnsi" w:hAnsiTheme="majorHAnsi"/>
          <w:spacing w:val="-1"/>
          <w:sz w:val="22"/>
          <w:szCs w:val="22"/>
        </w:rPr>
        <w:t xml:space="preserve">The teacher </w:t>
      </w:r>
      <w:r w:rsidR="00F34A97" w:rsidRPr="002B2708">
        <w:rPr>
          <w:rFonts w:asciiTheme="majorHAnsi" w:hAnsiTheme="majorHAnsi"/>
          <w:spacing w:val="-1"/>
          <w:sz w:val="22"/>
          <w:szCs w:val="22"/>
        </w:rPr>
        <w:t>will then use a second color yarn ball and repeat the process for a three year old child. Their focus continues to be their family, but they are becoming more aware of their neighbors and their community.</w:t>
      </w:r>
    </w:p>
    <w:p w:rsidR="002B2708" w:rsidRPr="002B2708" w:rsidRDefault="00F34A97" w:rsidP="00886C52">
      <w:pPr>
        <w:pStyle w:val="BodyText"/>
        <w:numPr>
          <w:ilvl w:val="0"/>
          <w:numId w:val="76"/>
        </w:numPr>
        <w:kinsoku w:val="0"/>
        <w:overflowPunct w:val="0"/>
        <w:ind w:left="1440" w:right="500"/>
        <w:rPr>
          <w:rFonts w:asciiTheme="majorHAnsi" w:hAnsiTheme="majorHAnsi"/>
          <w:sz w:val="22"/>
          <w:szCs w:val="22"/>
        </w:rPr>
      </w:pPr>
      <w:r w:rsidRPr="002B2708">
        <w:rPr>
          <w:rFonts w:asciiTheme="majorHAnsi" w:hAnsiTheme="majorHAnsi"/>
          <w:spacing w:val="-1"/>
          <w:sz w:val="22"/>
          <w:szCs w:val="22"/>
        </w:rPr>
        <w:t>When all ideas are given, the process will then be repeated with a third color yarn and ideas will be brainstormed for a four year old child. When activity is complete, the students will have a visual of how themes become more developed as a child grows.</w:t>
      </w:r>
    </w:p>
    <w:p w:rsidR="00F34A97" w:rsidRPr="002B2708" w:rsidRDefault="00F34A97" w:rsidP="00886C52">
      <w:pPr>
        <w:pStyle w:val="BodyText"/>
        <w:numPr>
          <w:ilvl w:val="0"/>
          <w:numId w:val="8"/>
        </w:numPr>
        <w:kinsoku w:val="0"/>
        <w:overflowPunct w:val="0"/>
        <w:ind w:left="1080" w:right="500"/>
        <w:rPr>
          <w:rFonts w:asciiTheme="majorHAnsi" w:hAnsiTheme="majorHAnsi"/>
          <w:sz w:val="22"/>
          <w:szCs w:val="22"/>
        </w:rPr>
      </w:pP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following</w:t>
      </w:r>
      <w:r w:rsidRPr="002B2708">
        <w:rPr>
          <w:rFonts w:asciiTheme="majorHAnsi" w:hAnsiTheme="majorHAnsi"/>
          <w:spacing w:val="-2"/>
          <w:sz w:val="22"/>
          <w:szCs w:val="22"/>
        </w:rPr>
        <w:t xml:space="preserve"> </w:t>
      </w:r>
      <w:r w:rsidRPr="002B2708">
        <w:rPr>
          <w:rFonts w:asciiTheme="majorHAnsi" w:hAnsiTheme="majorHAnsi"/>
          <w:spacing w:val="-1"/>
          <w:sz w:val="22"/>
          <w:szCs w:val="22"/>
        </w:rPr>
        <w:t>thematic</w:t>
      </w:r>
      <w:r w:rsidRPr="002B2708">
        <w:rPr>
          <w:rFonts w:asciiTheme="majorHAnsi" w:hAnsiTheme="majorHAnsi"/>
          <w:spacing w:val="-4"/>
          <w:sz w:val="22"/>
          <w:szCs w:val="22"/>
        </w:rPr>
        <w:t xml:space="preserve"> </w:t>
      </w:r>
      <w:r w:rsidRPr="002B2708">
        <w:rPr>
          <w:rFonts w:asciiTheme="majorHAnsi" w:hAnsiTheme="majorHAnsi"/>
          <w:spacing w:val="-1"/>
          <w:sz w:val="22"/>
          <w:szCs w:val="22"/>
        </w:rPr>
        <w:t>ideas</w:t>
      </w:r>
      <w:r w:rsidRPr="002B2708">
        <w:rPr>
          <w:rFonts w:asciiTheme="majorHAnsi" w:hAnsiTheme="majorHAnsi"/>
          <w:spacing w:val="-3"/>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6"/>
          <w:sz w:val="22"/>
          <w:szCs w:val="22"/>
        </w:rPr>
        <w:t xml:space="preserve"> </w:t>
      </w:r>
      <w:r w:rsidRPr="002B2708">
        <w:rPr>
          <w:rFonts w:asciiTheme="majorHAnsi" w:hAnsiTheme="majorHAnsi"/>
          <w:sz w:val="22"/>
          <w:szCs w:val="22"/>
        </w:rPr>
        <w:t>be</w:t>
      </w:r>
      <w:r w:rsidRPr="002B2708">
        <w:rPr>
          <w:rFonts w:asciiTheme="majorHAnsi" w:hAnsiTheme="majorHAnsi"/>
          <w:spacing w:val="-3"/>
          <w:sz w:val="22"/>
          <w:szCs w:val="22"/>
        </w:rPr>
        <w:t xml:space="preserve"> </w:t>
      </w:r>
      <w:r w:rsidRPr="002B2708">
        <w:rPr>
          <w:rFonts w:asciiTheme="majorHAnsi" w:hAnsiTheme="majorHAnsi"/>
          <w:sz w:val="22"/>
          <w:szCs w:val="22"/>
        </w:rPr>
        <w:t>posted</w:t>
      </w:r>
      <w:r w:rsidRPr="002B2708">
        <w:rPr>
          <w:rFonts w:asciiTheme="majorHAnsi" w:hAnsiTheme="majorHAnsi"/>
          <w:spacing w:val="-5"/>
          <w:sz w:val="22"/>
          <w:szCs w:val="22"/>
        </w:rPr>
        <w:t xml:space="preserve"> </w:t>
      </w:r>
      <w:r w:rsidRPr="002B2708">
        <w:rPr>
          <w:rFonts w:asciiTheme="majorHAnsi" w:hAnsiTheme="majorHAnsi"/>
          <w:spacing w:val="-1"/>
          <w:sz w:val="22"/>
          <w:szCs w:val="22"/>
        </w:rPr>
        <w:t>within</w:t>
      </w:r>
      <w:r w:rsidRPr="002B2708">
        <w:rPr>
          <w:rFonts w:asciiTheme="majorHAnsi" w:hAnsiTheme="majorHAnsi"/>
          <w:spacing w:val="-4"/>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5"/>
          <w:sz w:val="22"/>
          <w:szCs w:val="22"/>
        </w:rPr>
        <w:t xml:space="preserve"> </w:t>
      </w:r>
      <w:r w:rsidRPr="002B2708">
        <w:rPr>
          <w:rFonts w:asciiTheme="majorHAnsi" w:hAnsiTheme="majorHAnsi"/>
          <w:spacing w:val="-1"/>
          <w:sz w:val="22"/>
          <w:szCs w:val="22"/>
        </w:rPr>
        <w:t>planning</w:t>
      </w:r>
      <w:r w:rsidRPr="002B2708">
        <w:rPr>
          <w:rFonts w:asciiTheme="majorHAnsi" w:hAnsiTheme="majorHAnsi"/>
          <w:spacing w:val="-4"/>
          <w:sz w:val="22"/>
          <w:szCs w:val="22"/>
        </w:rPr>
        <w:t xml:space="preserve"> </w:t>
      </w:r>
      <w:r w:rsidRPr="002B2708">
        <w:rPr>
          <w:rFonts w:asciiTheme="majorHAnsi" w:hAnsiTheme="majorHAnsi"/>
          <w:spacing w:val="-1"/>
          <w:sz w:val="22"/>
          <w:szCs w:val="22"/>
        </w:rPr>
        <w:t>area.</w:t>
      </w:r>
      <w:r w:rsidR="000F637B">
        <w:rPr>
          <w:rFonts w:asciiTheme="majorHAnsi" w:hAnsiTheme="majorHAnsi"/>
          <w:spacing w:val="-1"/>
          <w:sz w:val="22"/>
          <w:szCs w:val="22"/>
        </w:rPr>
        <w:t xml:space="preserve"> </w:t>
      </w:r>
      <w:r w:rsidRPr="002B2708">
        <w:rPr>
          <w:rFonts w:asciiTheme="majorHAnsi" w:hAnsiTheme="majorHAnsi"/>
          <w:spacing w:val="-1"/>
          <w:sz w:val="22"/>
          <w:szCs w:val="22"/>
        </w:rPr>
        <w:t>These</w:t>
      </w:r>
      <w:r w:rsidRPr="002B2708">
        <w:rPr>
          <w:rFonts w:asciiTheme="majorHAnsi" w:hAnsiTheme="majorHAnsi"/>
          <w:spacing w:val="-5"/>
          <w:sz w:val="22"/>
          <w:szCs w:val="22"/>
        </w:rPr>
        <w:t xml:space="preserve"> </w:t>
      </w:r>
      <w:r w:rsidRPr="002B2708">
        <w:rPr>
          <w:rFonts w:asciiTheme="majorHAnsi" w:hAnsiTheme="majorHAnsi"/>
          <w:spacing w:val="-1"/>
          <w:sz w:val="22"/>
          <w:szCs w:val="22"/>
        </w:rPr>
        <w:t>are</w:t>
      </w:r>
      <w:r w:rsidRPr="002B2708">
        <w:rPr>
          <w:rFonts w:asciiTheme="majorHAnsi" w:hAnsiTheme="majorHAnsi"/>
          <w:spacing w:val="-5"/>
          <w:sz w:val="22"/>
          <w:szCs w:val="22"/>
        </w:rPr>
        <w:t xml:space="preserve"> </w:t>
      </w:r>
      <w:r w:rsidRPr="002B2708">
        <w:rPr>
          <w:rFonts w:asciiTheme="majorHAnsi" w:hAnsiTheme="majorHAnsi"/>
          <w:spacing w:val="-1"/>
          <w:sz w:val="22"/>
          <w:szCs w:val="22"/>
        </w:rPr>
        <w:t>ideas</w:t>
      </w:r>
      <w:r w:rsidRPr="002B2708">
        <w:rPr>
          <w:rFonts w:asciiTheme="majorHAnsi" w:hAnsiTheme="majorHAnsi"/>
          <w:spacing w:val="-3"/>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Pr="002B2708">
        <w:rPr>
          <w:rFonts w:asciiTheme="majorHAnsi" w:hAnsiTheme="majorHAnsi"/>
          <w:spacing w:val="-1"/>
          <w:sz w:val="22"/>
          <w:szCs w:val="22"/>
        </w:rPr>
        <w:t>use</w:t>
      </w:r>
      <w:r w:rsidRPr="002B2708">
        <w:rPr>
          <w:rFonts w:asciiTheme="majorHAnsi" w:hAnsiTheme="majorHAnsi"/>
          <w:spacing w:val="-3"/>
          <w:sz w:val="22"/>
          <w:szCs w:val="22"/>
        </w:rPr>
        <w:t xml:space="preserve"> </w:t>
      </w:r>
      <w:r w:rsidRPr="002B2708">
        <w:rPr>
          <w:rFonts w:asciiTheme="majorHAnsi" w:hAnsiTheme="majorHAnsi"/>
          <w:spacing w:val="-1"/>
          <w:sz w:val="22"/>
          <w:szCs w:val="22"/>
        </w:rPr>
        <w:t>when</w:t>
      </w:r>
      <w:r w:rsidRPr="002B2708">
        <w:rPr>
          <w:rFonts w:asciiTheme="majorHAnsi" w:hAnsiTheme="majorHAnsi"/>
          <w:spacing w:val="-5"/>
          <w:sz w:val="22"/>
          <w:szCs w:val="22"/>
        </w:rPr>
        <w:t xml:space="preserve"> </w:t>
      </w:r>
      <w:r w:rsidRPr="002B2708">
        <w:rPr>
          <w:rFonts w:asciiTheme="majorHAnsi" w:hAnsiTheme="majorHAnsi"/>
          <w:sz w:val="22"/>
          <w:szCs w:val="22"/>
        </w:rPr>
        <w:t>completing</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000F637B">
        <w:rPr>
          <w:rFonts w:asciiTheme="majorHAnsi" w:hAnsiTheme="majorHAnsi"/>
          <w:spacing w:val="-1"/>
          <w:sz w:val="22"/>
          <w:szCs w:val="22"/>
        </w:rPr>
        <w:t xml:space="preserve"> </w:t>
      </w:r>
      <w:r w:rsidRPr="002B2708">
        <w:rPr>
          <w:rFonts w:asciiTheme="majorHAnsi" w:hAnsiTheme="majorHAnsi"/>
          <w:spacing w:val="-1"/>
          <w:sz w:val="22"/>
          <w:szCs w:val="22"/>
        </w:rPr>
        <w:t>activities</w:t>
      </w:r>
      <w:r w:rsidRPr="002B2708">
        <w:rPr>
          <w:rFonts w:asciiTheme="majorHAnsi" w:hAnsiTheme="majorHAnsi"/>
          <w:spacing w:val="-5"/>
          <w:sz w:val="22"/>
          <w:szCs w:val="22"/>
        </w:rPr>
        <w:t xml:space="preserve"> </w:t>
      </w:r>
      <w:r w:rsidRPr="002B2708">
        <w:rPr>
          <w:rFonts w:asciiTheme="majorHAnsi" w:hAnsiTheme="majorHAnsi"/>
          <w:spacing w:val="-1"/>
          <w:sz w:val="22"/>
          <w:szCs w:val="22"/>
        </w:rPr>
        <w:t>in</w:t>
      </w:r>
      <w:r w:rsidRPr="002B2708">
        <w:rPr>
          <w:rFonts w:asciiTheme="majorHAnsi" w:hAnsiTheme="majorHAnsi"/>
          <w:spacing w:val="-4"/>
          <w:sz w:val="22"/>
          <w:szCs w:val="22"/>
        </w:rPr>
        <w:t xml:space="preserve"> </w:t>
      </w:r>
      <w:r w:rsidRPr="002B2708">
        <w:rPr>
          <w:rFonts w:asciiTheme="majorHAnsi" w:hAnsiTheme="majorHAnsi"/>
          <w:spacing w:val="-1"/>
          <w:sz w:val="22"/>
          <w:szCs w:val="22"/>
        </w:rPr>
        <w:t>the</w:t>
      </w:r>
      <w:r w:rsidRPr="002B2708">
        <w:rPr>
          <w:rFonts w:asciiTheme="majorHAnsi" w:hAnsiTheme="majorHAnsi"/>
          <w:spacing w:val="-5"/>
          <w:sz w:val="22"/>
          <w:szCs w:val="22"/>
        </w:rPr>
        <w:t xml:space="preserve"> </w:t>
      </w:r>
      <w:r w:rsidRPr="002B2708">
        <w:rPr>
          <w:rFonts w:asciiTheme="majorHAnsi" w:hAnsiTheme="majorHAnsi"/>
          <w:spacing w:val="-1"/>
          <w:sz w:val="22"/>
          <w:szCs w:val="22"/>
        </w:rPr>
        <w:t>lesson.</w:t>
      </w:r>
    </w:p>
    <w:p w:rsidR="000F637B" w:rsidRDefault="000F637B" w:rsidP="002B2708">
      <w:pPr>
        <w:pStyle w:val="BodyText"/>
        <w:kinsoku w:val="0"/>
        <w:overflowPunct w:val="0"/>
        <w:ind w:firstLine="0"/>
        <w:rPr>
          <w:rStyle w:val="Emphasis"/>
          <w:rFonts w:asciiTheme="majorHAnsi" w:hAnsiTheme="majorHAnsi"/>
          <w:i w:val="0"/>
          <w:sz w:val="22"/>
          <w:szCs w:val="22"/>
        </w:rPr>
      </w:pPr>
    </w:p>
    <w:p w:rsidR="00F34A97" w:rsidRPr="002B2708" w:rsidRDefault="00F34A97" w:rsidP="000F637B">
      <w:pPr>
        <w:pStyle w:val="BodyText"/>
        <w:kinsoku w:val="0"/>
        <w:overflowPunct w:val="0"/>
        <w:ind w:left="1800"/>
        <w:rPr>
          <w:rStyle w:val="Emphasis"/>
          <w:rFonts w:asciiTheme="majorHAnsi" w:hAnsiTheme="majorHAnsi"/>
          <w:i w:val="0"/>
          <w:sz w:val="22"/>
          <w:szCs w:val="22"/>
        </w:rPr>
      </w:pPr>
      <w:r w:rsidRPr="002B2708">
        <w:rPr>
          <w:rStyle w:val="Emphasis"/>
          <w:rFonts w:asciiTheme="majorHAnsi" w:hAnsiTheme="majorHAnsi"/>
          <w:i w:val="0"/>
          <w:sz w:val="22"/>
          <w:szCs w:val="22"/>
        </w:rPr>
        <w:t xml:space="preserve">Theme </w:t>
      </w:r>
      <w:r w:rsidR="000F637B">
        <w:rPr>
          <w:rStyle w:val="Emphasis"/>
          <w:rFonts w:asciiTheme="majorHAnsi" w:hAnsiTheme="majorHAnsi"/>
          <w:i w:val="0"/>
          <w:sz w:val="22"/>
          <w:szCs w:val="22"/>
        </w:rPr>
        <w:t>i</w:t>
      </w:r>
      <w:r w:rsidRPr="002B2708">
        <w:rPr>
          <w:rStyle w:val="Emphasis"/>
          <w:rFonts w:asciiTheme="majorHAnsi" w:hAnsiTheme="majorHAnsi"/>
          <w:i w:val="0"/>
          <w:sz w:val="22"/>
          <w:szCs w:val="22"/>
        </w:rPr>
        <w:t>deas</w:t>
      </w:r>
      <w:r w:rsidR="000F637B" w:rsidRPr="000F637B">
        <w:rPr>
          <w:rStyle w:val="Emphasis"/>
          <w:rFonts w:asciiTheme="majorHAnsi" w:hAnsiTheme="majorHAnsi"/>
          <w:i w:val="0"/>
          <w:sz w:val="22"/>
          <w:szCs w:val="22"/>
        </w:rPr>
        <w:t xml:space="preserve"> </w:t>
      </w:r>
      <w:r w:rsidR="000F637B">
        <w:rPr>
          <w:rStyle w:val="Emphasis"/>
          <w:rFonts w:asciiTheme="majorHAnsi" w:hAnsiTheme="majorHAnsi"/>
          <w:i w:val="0"/>
          <w:sz w:val="22"/>
          <w:szCs w:val="22"/>
        </w:rPr>
        <w:t>for t</w:t>
      </w:r>
      <w:r w:rsidR="000F637B" w:rsidRPr="002B2708">
        <w:rPr>
          <w:rStyle w:val="Emphasis"/>
          <w:rFonts w:asciiTheme="majorHAnsi" w:hAnsiTheme="majorHAnsi"/>
          <w:i w:val="0"/>
          <w:sz w:val="22"/>
          <w:szCs w:val="22"/>
        </w:rPr>
        <w:t xml:space="preserve">wo </w:t>
      </w:r>
      <w:r w:rsidR="000F637B">
        <w:rPr>
          <w:rStyle w:val="Emphasis"/>
          <w:rFonts w:asciiTheme="majorHAnsi" w:hAnsiTheme="majorHAnsi"/>
          <w:i w:val="0"/>
          <w:sz w:val="22"/>
          <w:szCs w:val="22"/>
        </w:rPr>
        <w:t>y</w:t>
      </w:r>
      <w:r w:rsidR="000F637B" w:rsidRPr="002B2708">
        <w:rPr>
          <w:rStyle w:val="Emphasis"/>
          <w:rFonts w:asciiTheme="majorHAnsi" w:hAnsiTheme="majorHAnsi"/>
          <w:i w:val="0"/>
          <w:sz w:val="22"/>
          <w:szCs w:val="22"/>
        </w:rPr>
        <w:t xml:space="preserve">ear </w:t>
      </w:r>
      <w:r w:rsidR="000F637B">
        <w:rPr>
          <w:rStyle w:val="Emphasis"/>
          <w:rFonts w:asciiTheme="majorHAnsi" w:hAnsiTheme="majorHAnsi"/>
          <w:i w:val="0"/>
          <w:sz w:val="22"/>
          <w:szCs w:val="22"/>
        </w:rPr>
        <w:t>o</w:t>
      </w:r>
      <w:r w:rsidR="000F637B" w:rsidRPr="002B2708">
        <w:rPr>
          <w:rStyle w:val="Emphasis"/>
          <w:rFonts w:asciiTheme="majorHAnsi" w:hAnsiTheme="majorHAnsi"/>
          <w:i w:val="0"/>
          <w:sz w:val="22"/>
          <w:szCs w:val="22"/>
        </w:rPr>
        <w:t>ld</w:t>
      </w:r>
      <w:r w:rsidR="000F637B">
        <w:rPr>
          <w:rStyle w:val="Emphasis"/>
          <w:rFonts w:asciiTheme="majorHAnsi" w:hAnsiTheme="majorHAnsi"/>
          <w:i w:val="0"/>
          <w:sz w:val="22"/>
          <w:szCs w:val="22"/>
        </w:rPr>
        <w:t>s</w:t>
      </w:r>
      <w:r w:rsidRPr="002B2708">
        <w:rPr>
          <w:rStyle w:val="Emphasis"/>
          <w:rFonts w:asciiTheme="majorHAnsi" w:hAnsiTheme="majorHAnsi"/>
          <w:i w:val="0"/>
          <w:sz w:val="22"/>
          <w:szCs w:val="22"/>
        </w:rPr>
        <w:t>:</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The</w:t>
      </w:r>
      <w:r w:rsidRPr="002B2708">
        <w:rPr>
          <w:rFonts w:asciiTheme="majorHAnsi" w:hAnsiTheme="majorHAnsi"/>
          <w:spacing w:val="-7"/>
          <w:sz w:val="22"/>
          <w:szCs w:val="22"/>
        </w:rPr>
        <w:t xml:space="preserve"> </w:t>
      </w:r>
      <w:r w:rsidR="000F637B">
        <w:rPr>
          <w:rFonts w:asciiTheme="majorHAnsi" w:hAnsiTheme="majorHAnsi"/>
          <w:spacing w:val="-7"/>
          <w:sz w:val="22"/>
          <w:szCs w:val="22"/>
        </w:rPr>
        <w:t>f</w:t>
      </w:r>
      <w:r w:rsidRPr="002B2708">
        <w:rPr>
          <w:rFonts w:asciiTheme="majorHAnsi" w:hAnsiTheme="majorHAnsi"/>
          <w:sz w:val="22"/>
          <w:szCs w:val="22"/>
        </w:rPr>
        <w:t>ive</w:t>
      </w:r>
      <w:r w:rsidRPr="002B2708">
        <w:rPr>
          <w:rFonts w:asciiTheme="majorHAnsi" w:hAnsiTheme="majorHAnsi"/>
          <w:spacing w:val="-7"/>
          <w:sz w:val="22"/>
          <w:szCs w:val="22"/>
        </w:rPr>
        <w:t xml:space="preserve"> </w:t>
      </w:r>
      <w:r w:rsidR="000F637B">
        <w:rPr>
          <w:rFonts w:asciiTheme="majorHAnsi" w:hAnsiTheme="majorHAnsi"/>
          <w:spacing w:val="-7"/>
          <w:sz w:val="22"/>
          <w:szCs w:val="22"/>
        </w:rPr>
        <w:t>s</w:t>
      </w:r>
      <w:r w:rsidRPr="002B2708">
        <w:rPr>
          <w:rFonts w:asciiTheme="majorHAnsi" w:hAnsiTheme="majorHAnsi"/>
          <w:sz w:val="22"/>
          <w:szCs w:val="22"/>
        </w:rPr>
        <w:t>enses</w:t>
      </w:r>
      <w:r w:rsidRPr="002B2708">
        <w:rPr>
          <w:rFonts w:asciiTheme="majorHAnsi" w:hAnsiTheme="majorHAnsi"/>
          <w:spacing w:val="-8"/>
          <w:sz w:val="22"/>
          <w:szCs w:val="22"/>
        </w:rPr>
        <w:t xml:space="preserve"> </w:t>
      </w:r>
      <w:r w:rsidRPr="002B2708">
        <w:rPr>
          <w:rFonts w:asciiTheme="majorHAnsi" w:hAnsiTheme="majorHAnsi"/>
          <w:spacing w:val="-1"/>
          <w:sz w:val="22"/>
          <w:szCs w:val="22"/>
        </w:rPr>
        <w:t>(sight,</w:t>
      </w:r>
      <w:r w:rsidRPr="002B2708">
        <w:rPr>
          <w:rFonts w:asciiTheme="majorHAnsi" w:hAnsiTheme="majorHAnsi"/>
          <w:spacing w:val="-7"/>
          <w:sz w:val="22"/>
          <w:szCs w:val="22"/>
        </w:rPr>
        <w:t xml:space="preserve"> </w:t>
      </w:r>
      <w:r w:rsidRPr="002B2708">
        <w:rPr>
          <w:rFonts w:asciiTheme="majorHAnsi" w:hAnsiTheme="majorHAnsi"/>
          <w:spacing w:val="-1"/>
          <w:sz w:val="22"/>
          <w:szCs w:val="22"/>
        </w:rPr>
        <w:t>sound,</w:t>
      </w:r>
      <w:r w:rsidRPr="002B2708">
        <w:rPr>
          <w:rFonts w:asciiTheme="majorHAnsi" w:hAnsiTheme="majorHAnsi"/>
          <w:spacing w:val="21"/>
          <w:sz w:val="22"/>
          <w:szCs w:val="22"/>
        </w:rPr>
        <w:t xml:space="preserve"> </w:t>
      </w:r>
      <w:r w:rsidRPr="002B2708">
        <w:rPr>
          <w:rFonts w:asciiTheme="majorHAnsi" w:hAnsiTheme="majorHAnsi"/>
          <w:spacing w:val="-1"/>
          <w:sz w:val="22"/>
          <w:szCs w:val="22"/>
        </w:rPr>
        <w:t>touch,</w:t>
      </w:r>
      <w:r w:rsidRPr="002B2708">
        <w:rPr>
          <w:rFonts w:asciiTheme="majorHAnsi" w:hAnsiTheme="majorHAnsi"/>
          <w:spacing w:val="-2"/>
          <w:sz w:val="22"/>
          <w:szCs w:val="22"/>
        </w:rPr>
        <w:t xml:space="preserve"> </w:t>
      </w:r>
      <w:r w:rsidRPr="002B2708">
        <w:rPr>
          <w:rFonts w:asciiTheme="majorHAnsi" w:hAnsiTheme="majorHAnsi"/>
          <w:spacing w:val="-1"/>
          <w:sz w:val="22"/>
          <w:szCs w:val="22"/>
        </w:rPr>
        <w:t>taste,</w:t>
      </w:r>
      <w:r w:rsidRPr="002B2708">
        <w:rPr>
          <w:rFonts w:asciiTheme="majorHAnsi" w:hAnsiTheme="majorHAnsi"/>
          <w:spacing w:val="-2"/>
          <w:sz w:val="22"/>
          <w:szCs w:val="22"/>
        </w:rPr>
        <w:t xml:space="preserve"> </w:t>
      </w:r>
      <w:r w:rsidRPr="002B2708">
        <w:rPr>
          <w:rFonts w:asciiTheme="majorHAnsi" w:hAnsiTheme="majorHAnsi"/>
          <w:spacing w:val="-1"/>
          <w:sz w:val="22"/>
          <w:szCs w:val="22"/>
        </w:rPr>
        <w:t>and</w:t>
      </w:r>
      <w:r w:rsidRPr="002B2708">
        <w:rPr>
          <w:rFonts w:asciiTheme="majorHAnsi" w:hAnsiTheme="majorHAnsi"/>
          <w:spacing w:val="-3"/>
          <w:sz w:val="22"/>
          <w:szCs w:val="22"/>
        </w:rPr>
        <w:t xml:space="preserve"> </w:t>
      </w:r>
      <w:r w:rsidRPr="002B2708">
        <w:rPr>
          <w:rFonts w:asciiTheme="majorHAnsi" w:hAnsiTheme="majorHAnsi"/>
          <w:sz w:val="22"/>
          <w:szCs w:val="22"/>
        </w:rPr>
        <w:t>smell)</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Families</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Colors</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z w:val="22"/>
          <w:szCs w:val="22"/>
        </w:rPr>
        <w:t>Shapes</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z w:val="22"/>
          <w:szCs w:val="22"/>
        </w:rPr>
        <w:t>Pets</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pacing w:val="-1"/>
          <w:sz w:val="22"/>
          <w:szCs w:val="22"/>
        </w:rPr>
      </w:pPr>
      <w:r w:rsidRPr="002B2708">
        <w:rPr>
          <w:rFonts w:asciiTheme="majorHAnsi" w:hAnsiTheme="majorHAnsi"/>
          <w:spacing w:val="-1"/>
          <w:sz w:val="22"/>
          <w:szCs w:val="22"/>
        </w:rPr>
        <w:t>Farm</w:t>
      </w:r>
      <w:r w:rsidRPr="002B2708">
        <w:rPr>
          <w:rFonts w:asciiTheme="majorHAnsi" w:hAnsiTheme="majorHAnsi"/>
          <w:spacing w:val="-7"/>
          <w:sz w:val="22"/>
          <w:szCs w:val="22"/>
        </w:rPr>
        <w:t xml:space="preserve"> </w:t>
      </w:r>
      <w:r w:rsidRPr="002B2708">
        <w:rPr>
          <w:rFonts w:asciiTheme="majorHAnsi" w:hAnsiTheme="majorHAnsi"/>
          <w:spacing w:val="-1"/>
          <w:sz w:val="22"/>
          <w:szCs w:val="22"/>
        </w:rPr>
        <w:t>animals</w:t>
      </w:r>
    </w:p>
    <w:p w:rsidR="00F34A97" w:rsidRPr="002B2708" w:rsidRDefault="00F34A97" w:rsidP="00886C52">
      <w:pPr>
        <w:pStyle w:val="BodyText"/>
        <w:numPr>
          <w:ilvl w:val="1"/>
          <w:numId w:val="8"/>
        </w:numPr>
        <w:tabs>
          <w:tab w:val="left" w:pos="1541"/>
        </w:tabs>
        <w:kinsoku w:val="0"/>
        <w:overflowPunct w:val="0"/>
        <w:ind w:left="1800" w:hanging="360"/>
        <w:rPr>
          <w:rFonts w:asciiTheme="majorHAnsi" w:hAnsiTheme="majorHAnsi"/>
          <w:sz w:val="22"/>
          <w:szCs w:val="22"/>
        </w:rPr>
      </w:pPr>
      <w:r w:rsidRPr="002B2708">
        <w:rPr>
          <w:rFonts w:asciiTheme="majorHAnsi" w:hAnsiTheme="majorHAnsi"/>
          <w:sz w:val="22"/>
          <w:szCs w:val="22"/>
        </w:rPr>
        <w:t>Food</w:t>
      </w:r>
    </w:p>
    <w:p w:rsidR="002B2708" w:rsidRDefault="002B2708" w:rsidP="000F637B">
      <w:pPr>
        <w:pStyle w:val="BodyText"/>
        <w:kinsoku w:val="0"/>
        <w:overflowPunct w:val="0"/>
        <w:ind w:left="1800"/>
        <w:rPr>
          <w:rStyle w:val="Emphasis"/>
          <w:rFonts w:asciiTheme="majorHAnsi" w:hAnsiTheme="majorHAnsi"/>
          <w:i w:val="0"/>
          <w:sz w:val="22"/>
          <w:szCs w:val="22"/>
        </w:rPr>
      </w:pPr>
    </w:p>
    <w:p w:rsidR="00F34A97" w:rsidRPr="002B2708" w:rsidRDefault="00F34A97" w:rsidP="000F637B">
      <w:pPr>
        <w:pStyle w:val="BodyText"/>
        <w:kinsoku w:val="0"/>
        <w:overflowPunct w:val="0"/>
        <w:ind w:left="1800"/>
        <w:rPr>
          <w:rStyle w:val="Emphasis"/>
          <w:rFonts w:asciiTheme="majorHAnsi" w:hAnsiTheme="majorHAnsi"/>
          <w:i w:val="0"/>
          <w:sz w:val="22"/>
          <w:szCs w:val="22"/>
        </w:rPr>
      </w:pPr>
      <w:r w:rsidRPr="002B2708">
        <w:rPr>
          <w:rStyle w:val="Emphasis"/>
          <w:rFonts w:asciiTheme="majorHAnsi" w:hAnsiTheme="majorHAnsi"/>
          <w:i w:val="0"/>
          <w:sz w:val="22"/>
          <w:szCs w:val="22"/>
        </w:rPr>
        <w:t>Theme</w:t>
      </w:r>
      <w:r w:rsidR="000F637B">
        <w:rPr>
          <w:rStyle w:val="Emphasis"/>
          <w:rFonts w:asciiTheme="majorHAnsi" w:hAnsiTheme="majorHAnsi"/>
          <w:i w:val="0"/>
          <w:sz w:val="22"/>
          <w:szCs w:val="22"/>
        </w:rPr>
        <w:t xml:space="preserve"> i</w:t>
      </w:r>
      <w:r w:rsidRPr="002B2708">
        <w:rPr>
          <w:rStyle w:val="Emphasis"/>
          <w:rFonts w:asciiTheme="majorHAnsi" w:hAnsiTheme="majorHAnsi"/>
          <w:i w:val="0"/>
          <w:sz w:val="22"/>
          <w:szCs w:val="22"/>
        </w:rPr>
        <w:t>deas</w:t>
      </w:r>
      <w:r w:rsidR="000F637B" w:rsidRPr="000F637B">
        <w:rPr>
          <w:rStyle w:val="Emphasis"/>
          <w:rFonts w:asciiTheme="majorHAnsi" w:hAnsiTheme="majorHAnsi"/>
          <w:i w:val="0"/>
          <w:sz w:val="22"/>
          <w:szCs w:val="22"/>
        </w:rPr>
        <w:t xml:space="preserve"> </w:t>
      </w:r>
      <w:r w:rsidR="000F637B">
        <w:rPr>
          <w:rStyle w:val="Emphasis"/>
          <w:rFonts w:asciiTheme="majorHAnsi" w:hAnsiTheme="majorHAnsi"/>
          <w:i w:val="0"/>
          <w:sz w:val="22"/>
          <w:szCs w:val="22"/>
        </w:rPr>
        <w:t>for t</w:t>
      </w:r>
      <w:r w:rsidR="000F637B" w:rsidRPr="002B2708">
        <w:rPr>
          <w:rStyle w:val="Emphasis"/>
          <w:rFonts w:asciiTheme="majorHAnsi" w:hAnsiTheme="majorHAnsi"/>
          <w:i w:val="0"/>
          <w:sz w:val="22"/>
          <w:szCs w:val="22"/>
        </w:rPr>
        <w:t xml:space="preserve">hree </w:t>
      </w:r>
      <w:r w:rsidR="000F637B">
        <w:rPr>
          <w:rStyle w:val="Emphasis"/>
          <w:rFonts w:asciiTheme="majorHAnsi" w:hAnsiTheme="majorHAnsi"/>
          <w:i w:val="0"/>
          <w:sz w:val="22"/>
          <w:szCs w:val="22"/>
        </w:rPr>
        <w:t>y</w:t>
      </w:r>
      <w:r w:rsidR="000F637B" w:rsidRPr="002B2708">
        <w:rPr>
          <w:rStyle w:val="Emphasis"/>
          <w:rFonts w:asciiTheme="majorHAnsi" w:hAnsiTheme="majorHAnsi"/>
          <w:i w:val="0"/>
          <w:sz w:val="22"/>
          <w:szCs w:val="22"/>
        </w:rPr>
        <w:t xml:space="preserve">ear </w:t>
      </w:r>
      <w:r w:rsidR="000F637B">
        <w:rPr>
          <w:rStyle w:val="Emphasis"/>
          <w:rFonts w:asciiTheme="majorHAnsi" w:hAnsiTheme="majorHAnsi"/>
          <w:i w:val="0"/>
          <w:sz w:val="22"/>
          <w:szCs w:val="22"/>
        </w:rPr>
        <w:t>o</w:t>
      </w:r>
      <w:r w:rsidR="000F637B" w:rsidRPr="002B2708">
        <w:rPr>
          <w:rStyle w:val="Emphasis"/>
          <w:rFonts w:asciiTheme="majorHAnsi" w:hAnsiTheme="majorHAnsi"/>
          <w:i w:val="0"/>
          <w:sz w:val="22"/>
          <w:szCs w:val="22"/>
        </w:rPr>
        <w:t>ld</w:t>
      </w:r>
      <w:r w:rsidR="000F637B">
        <w:rPr>
          <w:rStyle w:val="Emphasis"/>
          <w:rFonts w:asciiTheme="majorHAnsi" w:hAnsiTheme="majorHAnsi"/>
          <w:i w:val="0"/>
          <w:sz w:val="22"/>
          <w:szCs w:val="22"/>
        </w:rPr>
        <w:t>s</w:t>
      </w:r>
      <w:r w:rsidRPr="002B2708">
        <w:rPr>
          <w:rStyle w:val="Emphasis"/>
          <w:rFonts w:asciiTheme="majorHAnsi" w:hAnsiTheme="majorHAnsi"/>
          <w:i w:val="0"/>
          <w:sz w:val="22"/>
          <w:szCs w:val="22"/>
        </w:rPr>
        <w:t>:</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pacing w:val="-1"/>
          <w:sz w:val="22"/>
          <w:szCs w:val="22"/>
        </w:rPr>
      </w:pPr>
      <w:r w:rsidRPr="002B2708">
        <w:rPr>
          <w:rFonts w:asciiTheme="majorHAnsi" w:hAnsiTheme="majorHAnsi"/>
          <w:spacing w:val="-1"/>
          <w:sz w:val="22"/>
          <w:szCs w:val="22"/>
        </w:rPr>
        <w:t>Supermarket</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Bakery</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Library</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z w:val="22"/>
          <w:szCs w:val="22"/>
        </w:rPr>
        <w:t>Post</w:t>
      </w:r>
      <w:r w:rsidRPr="002B2708">
        <w:rPr>
          <w:rFonts w:asciiTheme="majorHAnsi" w:hAnsiTheme="majorHAnsi"/>
          <w:spacing w:val="-12"/>
          <w:sz w:val="22"/>
          <w:szCs w:val="22"/>
        </w:rPr>
        <w:t xml:space="preserve"> </w:t>
      </w:r>
      <w:r w:rsidRPr="002B2708">
        <w:rPr>
          <w:rFonts w:asciiTheme="majorHAnsi" w:hAnsiTheme="majorHAnsi"/>
          <w:spacing w:val="-1"/>
          <w:sz w:val="22"/>
          <w:szCs w:val="22"/>
        </w:rPr>
        <w:t>office</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z w:val="22"/>
          <w:szCs w:val="22"/>
        </w:rPr>
        <w:t>Fire</w:t>
      </w:r>
      <w:r w:rsidRPr="002B2708">
        <w:rPr>
          <w:rFonts w:asciiTheme="majorHAnsi" w:hAnsiTheme="majorHAnsi"/>
          <w:spacing w:val="-7"/>
          <w:sz w:val="22"/>
          <w:szCs w:val="22"/>
        </w:rPr>
        <w:t xml:space="preserve"> </w:t>
      </w:r>
      <w:r w:rsidRPr="002B2708">
        <w:rPr>
          <w:rFonts w:asciiTheme="majorHAnsi" w:hAnsiTheme="majorHAnsi"/>
          <w:spacing w:val="-1"/>
          <w:sz w:val="22"/>
          <w:szCs w:val="22"/>
        </w:rPr>
        <w:t>station</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z w:val="22"/>
          <w:szCs w:val="22"/>
        </w:rPr>
        <w:t>Police</w:t>
      </w:r>
      <w:r w:rsidRPr="002B2708">
        <w:rPr>
          <w:rFonts w:asciiTheme="majorHAnsi" w:hAnsiTheme="majorHAnsi"/>
          <w:spacing w:val="-9"/>
          <w:sz w:val="22"/>
          <w:szCs w:val="22"/>
        </w:rPr>
        <w:t xml:space="preserve"> </w:t>
      </w:r>
      <w:r w:rsidRPr="002B2708">
        <w:rPr>
          <w:rFonts w:asciiTheme="majorHAnsi" w:hAnsiTheme="majorHAnsi"/>
          <w:spacing w:val="-1"/>
          <w:sz w:val="22"/>
          <w:szCs w:val="22"/>
        </w:rPr>
        <w:t>station</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pacing w:val="-1"/>
          <w:sz w:val="22"/>
          <w:szCs w:val="22"/>
        </w:rPr>
      </w:pPr>
      <w:r w:rsidRPr="002B2708">
        <w:rPr>
          <w:rFonts w:asciiTheme="majorHAnsi" w:hAnsiTheme="majorHAnsi"/>
          <w:spacing w:val="-1"/>
          <w:sz w:val="22"/>
          <w:szCs w:val="22"/>
        </w:rPr>
        <w:t>Animals</w:t>
      </w:r>
    </w:p>
    <w:p w:rsidR="002B2708" w:rsidRDefault="002B2708" w:rsidP="000F637B">
      <w:pPr>
        <w:pStyle w:val="BodyText"/>
        <w:kinsoku w:val="0"/>
        <w:overflowPunct w:val="0"/>
        <w:ind w:left="1800"/>
        <w:rPr>
          <w:rStyle w:val="Emphasis"/>
          <w:rFonts w:asciiTheme="majorHAnsi" w:hAnsiTheme="majorHAnsi"/>
          <w:i w:val="0"/>
          <w:sz w:val="22"/>
          <w:szCs w:val="22"/>
        </w:rPr>
      </w:pPr>
    </w:p>
    <w:p w:rsidR="00F34A97" w:rsidRPr="002B2708" w:rsidRDefault="00F34A97" w:rsidP="000F637B">
      <w:pPr>
        <w:pStyle w:val="BodyText"/>
        <w:kinsoku w:val="0"/>
        <w:overflowPunct w:val="0"/>
        <w:ind w:left="1800"/>
        <w:rPr>
          <w:rStyle w:val="Emphasis"/>
          <w:rFonts w:asciiTheme="majorHAnsi" w:hAnsiTheme="majorHAnsi"/>
          <w:i w:val="0"/>
          <w:sz w:val="22"/>
          <w:szCs w:val="22"/>
        </w:rPr>
      </w:pPr>
      <w:r w:rsidRPr="002B2708">
        <w:rPr>
          <w:rStyle w:val="Emphasis"/>
          <w:rFonts w:asciiTheme="majorHAnsi" w:hAnsiTheme="majorHAnsi"/>
          <w:i w:val="0"/>
          <w:sz w:val="22"/>
          <w:szCs w:val="22"/>
        </w:rPr>
        <w:t>Theme</w:t>
      </w:r>
      <w:r w:rsidR="000F637B">
        <w:rPr>
          <w:rStyle w:val="Emphasis"/>
          <w:rFonts w:asciiTheme="majorHAnsi" w:hAnsiTheme="majorHAnsi"/>
          <w:i w:val="0"/>
          <w:sz w:val="22"/>
          <w:szCs w:val="22"/>
        </w:rPr>
        <w:t xml:space="preserve"> ideas</w:t>
      </w:r>
      <w:r w:rsidR="000F637B" w:rsidRPr="000F637B">
        <w:rPr>
          <w:rStyle w:val="Emphasis"/>
          <w:rFonts w:asciiTheme="majorHAnsi" w:hAnsiTheme="majorHAnsi"/>
          <w:i w:val="0"/>
          <w:sz w:val="22"/>
          <w:szCs w:val="22"/>
        </w:rPr>
        <w:t xml:space="preserve"> </w:t>
      </w:r>
      <w:r w:rsidR="000F637B">
        <w:rPr>
          <w:rStyle w:val="Emphasis"/>
          <w:rFonts w:asciiTheme="majorHAnsi" w:hAnsiTheme="majorHAnsi"/>
          <w:i w:val="0"/>
          <w:sz w:val="22"/>
          <w:szCs w:val="22"/>
        </w:rPr>
        <w:t>for f</w:t>
      </w:r>
      <w:r w:rsidR="000F637B" w:rsidRPr="002B2708">
        <w:rPr>
          <w:rStyle w:val="Emphasis"/>
          <w:rFonts w:asciiTheme="majorHAnsi" w:hAnsiTheme="majorHAnsi"/>
          <w:i w:val="0"/>
          <w:sz w:val="22"/>
          <w:szCs w:val="22"/>
        </w:rPr>
        <w:t>our-</w:t>
      </w:r>
      <w:r w:rsidR="000F637B">
        <w:rPr>
          <w:rStyle w:val="Emphasis"/>
          <w:rFonts w:asciiTheme="majorHAnsi" w:hAnsiTheme="majorHAnsi"/>
          <w:i w:val="0"/>
          <w:sz w:val="22"/>
          <w:szCs w:val="22"/>
        </w:rPr>
        <w:t>f</w:t>
      </w:r>
      <w:r w:rsidR="000F637B" w:rsidRPr="002B2708">
        <w:rPr>
          <w:rStyle w:val="Emphasis"/>
          <w:rFonts w:asciiTheme="majorHAnsi" w:hAnsiTheme="majorHAnsi"/>
          <w:i w:val="0"/>
          <w:sz w:val="22"/>
          <w:szCs w:val="22"/>
        </w:rPr>
        <w:t xml:space="preserve">ive </w:t>
      </w:r>
      <w:r w:rsidR="000F637B">
        <w:rPr>
          <w:rStyle w:val="Emphasis"/>
          <w:rFonts w:asciiTheme="majorHAnsi" w:hAnsiTheme="majorHAnsi"/>
          <w:i w:val="0"/>
          <w:sz w:val="22"/>
          <w:szCs w:val="22"/>
        </w:rPr>
        <w:t>y</w:t>
      </w:r>
      <w:r w:rsidR="000F637B" w:rsidRPr="002B2708">
        <w:rPr>
          <w:rStyle w:val="Emphasis"/>
          <w:rFonts w:asciiTheme="majorHAnsi" w:hAnsiTheme="majorHAnsi"/>
          <w:i w:val="0"/>
          <w:sz w:val="22"/>
          <w:szCs w:val="22"/>
        </w:rPr>
        <w:t xml:space="preserve">ear </w:t>
      </w:r>
      <w:r w:rsidR="000F637B">
        <w:rPr>
          <w:rStyle w:val="Emphasis"/>
          <w:rFonts w:asciiTheme="majorHAnsi" w:hAnsiTheme="majorHAnsi"/>
          <w:i w:val="0"/>
          <w:sz w:val="22"/>
          <w:szCs w:val="22"/>
        </w:rPr>
        <w:t>o</w:t>
      </w:r>
      <w:r w:rsidR="000F637B" w:rsidRPr="002B2708">
        <w:rPr>
          <w:rStyle w:val="Emphasis"/>
          <w:rFonts w:asciiTheme="majorHAnsi" w:hAnsiTheme="majorHAnsi"/>
          <w:i w:val="0"/>
          <w:sz w:val="22"/>
          <w:szCs w:val="22"/>
        </w:rPr>
        <w:t>ld</w:t>
      </w:r>
      <w:r w:rsidR="000F637B">
        <w:rPr>
          <w:rStyle w:val="Emphasis"/>
          <w:rFonts w:asciiTheme="majorHAnsi" w:hAnsiTheme="majorHAnsi"/>
          <w:i w:val="0"/>
          <w:sz w:val="22"/>
          <w:szCs w:val="22"/>
        </w:rPr>
        <w:t>s:</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z w:val="22"/>
          <w:szCs w:val="22"/>
        </w:rPr>
        <w:t>My</w:t>
      </w:r>
      <w:r w:rsidRPr="002B2708">
        <w:rPr>
          <w:rFonts w:asciiTheme="majorHAnsi" w:hAnsiTheme="majorHAnsi"/>
          <w:spacing w:val="-7"/>
          <w:sz w:val="22"/>
          <w:szCs w:val="22"/>
        </w:rPr>
        <w:t xml:space="preserve"> </w:t>
      </w:r>
      <w:r w:rsidR="000F637B">
        <w:rPr>
          <w:rFonts w:asciiTheme="majorHAnsi" w:hAnsiTheme="majorHAnsi"/>
          <w:spacing w:val="-7"/>
          <w:sz w:val="22"/>
          <w:szCs w:val="22"/>
        </w:rPr>
        <w:t>w</w:t>
      </w:r>
      <w:r w:rsidRPr="002B2708">
        <w:rPr>
          <w:rFonts w:asciiTheme="majorHAnsi" w:hAnsiTheme="majorHAnsi"/>
          <w:spacing w:val="-2"/>
          <w:sz w:val="22"/>
          <w:szCs w:val="22"/>
        </w:rPr>
        <w:t>orld</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lastRenderedPageBreak/>
        <w:t>Things</w:t>
      </w:r>
      <w:r w:rsidRPr="002B2708">
        <w:rPr>
          <w:rFonts w:asciiTheme="majorHAnsi" w:hAnsiTheme="majorHAnsi"/>
          <w:spacing w:val="-4"/>
          <w:sz w:val="22"/>
          <w:szCs w:val="22"/>
        </w:rPr>
        <w:t xml:space="preserve"> </w:t>
      </w:r>
      <w:r w:rsidRPr="002B2708">
        <w:rPr>
          <w:rFonts w:asciiTheme="majorHAnsi" w:hAnsiTheme="majorHAnsi"/>
          <w:sz w:val="22"/>
          <w:szCs w:val="22"/>
        </w:rPr>
        <w:t>I</w:t>
      </w:r>
      <w:r w:rsidRPr="002B2708">
        <w:rPr>
          <w:rFonts w:asciiTheme="majorHAnsi" w:hAnsiTheme="majorHAnsi"/>
          <w:spacing w:val="-5"/>
          <w:sz w:val="22"/>
          <w:szCs w:val="22"/>
        </w:rPr>
        <w:t xml:space="preserve"> </w:t>
      </w:r>
      <w:r w:rsidR="000F637B">
        <w:rPr>
          <w:rFonts w:asciiTheme="majorHAnsi" w:hAnsiTheme="majorHAnsi"/>
          <w:spacing w:val="-5"/>
          <w:sz w:val="22"/>
          <w:szCs w:val="22"/>
        </w:rPr>
        <w:t>l</w:t>
      </w:r>
      <w:r w:rsidRPr="002B2708">
        <w:rPr>
          <w:rFonts w:asciiTheme="majorHAnsi" w:hAnsiTheme="majorHAnsi"/>
          <w:sz w:val="22"/>
          <w:szCs w:val="22"/>
        </w:rPr>
        <w:t>ike</w:t>
      </w:r>
      <w:r w:rsidRPr="002B2708">
        <w:rPr>
          <w:rFonts w:asciiTheme="majorHAnsi" w:hAnsiTheme="majorHAnsi"/>
          <w:spacing w:val="-4"/>
          <w:sz w:val="22"/>
          <w:szCs w:val="22"/>
        </w:rPr>
        <w:t xml:space="preserve"> </w:t>
      </w:r>
      <w:r w:rsidRPr="002B2708">
        <w:rPr>
          <w:rFonts w:asciiTheme="majorHAnsi" w:hAnsiTheme="majorHAnsi"/>
          <w:spacing w:val="-1"/>
          <w:sz w:val="22"/>
          <w:szCs w:val="22"/>
        </w:rPr>
        <w:t>to</w:t>
      </w:r>
      <w:r w:rsidRPr="002B2708">
        <w:rPr>
          <w:rFonts w:asciiTheme="majorHAnsi" w:hAnsiTheme="majorHAnsi"/>
          <w:spacing w:val="-3"/>
          <w:sz w:val="22"/>
          <w:szCs w:val="22"/>
        </w:rPr>
        <w:t xml:space="preserve"> </w:t>
      </w:r>
      <w:r w:rsidR="000F637B">
        <w:rPr>
          <w:rFonts w:asciiTheme="majorHAnsi" w:hAnsiTheme="majorHAnsi"/>
          <w:spacing w:val="-3"/>
          <w:sz w:val="22"/>
          <w:szCs w:val="22"/>
        </w:rPr>
        <w:t>d</w:t>
      </w:r>
      <w:r w:rsidRPr="002B2708">
        <w:rPr>
          <w:rFonts w:asciiTheme="majorHAnsi" w:hAnsiTheme="majorHAnsi"/>
          <w:sz w:val="22"/>
          <w:szCs w:val="22"/>
        </w:rPr>
        <w:t>o</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Things</w:t>
      </w:r>
      <w:r w:rsidRPr="002B2708">
        <w:rPr>
          <w:rFonts w:asciiTheme="majorHAnsi" w:hAnsiTheme="majorHAnsi"/>
          <w:spacing w:val="-8"/>
          <w:sz w:val="22"/>
          <w:szCs w:val="22"/>
        </w:rPr>
        <w:t xml:space="preserve"> </w:t>
      </w:r>
      <w:r w:rsidR="000F637B">
        <w:rPr>
          <w:rFonts w:asciiTheme="majorHAnsi" w:hAnsiTheme="majorHAnsi"/>
          <w:spacing w:val="-8"/>
          <w:sz w:val="22"/>
          <w:szCs w:val="22"/>
        </w:rPr>
        <w:t>t</w:t>
      </w:r>
      <w:r w:rsidRPr="002B2708">
        <w:rPr>
          <w:rFonts w:asciiTheme="majorHAnsi" w:hAnsiTheme="majorHAnsi"/>
          <w:spacing w:val="-1"/>
          <w:sz w:val="22"/>
          <w:szCs w:val="22"/>
        </w:rPr>
        <w:t>hat</w:t>
      </w:r>
      <w:r w:rsidRPr="002B2708">
        <w:rPr>
          <w:rFonts w:asciiTheme="majorHAnsi" w:hAnsiTheme="majorHAnsi"/>
          <w:spacing w:val="-7"/>
          <w:sz w:val="22"/>
          <w:szCs w:val="22"/>
        </w:rPr>
        <w:t xml:space="preserve"> </w:t>
      </w:r>
      <w:r w:rsidR="000F637B">
        <w:rPr>
          <w:rFonts w:asciiTheme="majorHAnsi" w:hAnsiTheme="majorHAnsi"/>
          <w:spacing w:val="-7"/>
          <w:sz w:val="22"/>
          <w:szCs w:val="22"/>
        </w:rPr>
        <w:t>m</w:t>
      </w:r>
      <w:r w:rsidRPr="002B2708">
        <w:rPr>
          <w:rFonts w:asciiTheme="majorHAnsi" w:hAnsiTheme="majorHAnsi"/>
          <w:spacing w:val="-1"/>
          <w:sz w:val="22"/>
          <w:szCs w:val="22"/>
        </w:rPr>
        <w:t>ove</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Transportation</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 xml:space="preserve">All </w:t>
      </w:r>
      <w:r w:rsidR="000F637B">
        <w:rPr>
          <w:rFonts w:asciiTheme="majorHAnsi" w:hAnsiTheme="majorHAnsi"/>
          <w:spacing w:val="-1"/>
          <w:sz w:val="22"/>
          <w:szCs w:val="22"/>
        </w:rPr>
        <w:t>a</w:t>
      </w:r>
      <w:r w:rsidRPr="002B2708">
        <w:rPr>
          <w:rFonts w:asciiTheme="majorHAnsi" w:hAnsiTheme="majorHAnsi"/>
          <w:spacing w:val="-1"/>
          <w:sz w:val="22"/>
          <w:szCs w:val="22"/>
        </w:rPr>
        <w:t>bout</w:t>
      </w:r>
      <w:r w:rsidRPr="002B2708">
        <w:rPr>
          <w:rFonts w:asciiTheme="majorHAnsi" w:hAnsiTheme="majorHAnsi"/>
          <w:spacing w:val="-2"/>
          <w:sz w:val="22"/>
          <w:szCs w:val="22"/>
        </w:rPr>
        <w:t xml:space="preserve"> </w:t>
      </w:r>
      <w:r w:rsidR="000F637B">
        <w:rPr>
          <w:rFonts w:asciiTheme="majorHAnsi" w:hAnsiTheme="majorHAnsi"/>
          <w:spacing w:val="-2"/>
          <w:sz w:val="22"/>
          <w:szCs w:val="22"/>
        </w:rPr>
        <w:t>m</w:t>
      </w:r>
      <w:r w:rsidRPr="002B2708">
        <w:rPr>
          <w:rFonts w:asciiTheme="majorHAnsi" w:hAnsiTheme="majorHAnsi"/>
          <w:sz w:val="22"/>
          <w:szCs w:val="22"/>
        </w:rPr>
        <w:t>e</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z w:val="22"/>
          <w:szCs w:val="22"/>
        </w:rPr>
        <w:t>My</w:t>
      </w:r>
      <w:r w:rsidRPr="002B2708">
        <w:rPr>
          <w:rFonts w:asciiTheme="majorHAnsi" w:hAnsiTheme="majorHAnsi"/>
          <w:spacing w:val="-8"/>
          <w:sz w:val="22"/>
          <w:szCs w:val="22"/>
        </w:rPr>
        <w:t xml:space="preserve"> </w:t>
      </w:r>
      <w:r w:rsidR="000F637B">
        <w:rPr>
          <w:rFonts w:asciiTheme="majorHAnsi" w:hAnsiTheme="majorHAnsi"/>
          <w:spacing w:val="-8"/>
          <w:sz w:val="22"/>
          <w:szCs w:val="22"/>
        </w:rPr>
        <w:t>b</w:t>
      </w:r>
      <w:r w:rsidRPr="002B2708">
        <w:rPr>
          <w:rFonts w:asciiTheme="majorHAnsi" w:hAnsiTheme="majorHAnsi"/>
          <w:spacing w:val="-1"/>
          <w:sz w:val="22"/>
          <w:szCs w:val="22"/>
        </w:rPr>
        <w:t>ody</w:t>
      </w:r>
    </w:p>
    <w:p w:rsidR="00F34A97" w:rsidRPr="002B2708" w:rsidRDefault="00F34A97" w:rsidP="00886C52">
      <w:pPr>
        <w:pStyle w:val="BodyText"/>
        <w:numPr>
          <w:ilvl w:val="1"/>
          <w:numId w:val="8"/>
        </w:numPr>
        <w:tabs>
          <w:tab w:val="left" w:pos="1540"/>
        </w:tabs>
        <w:kinsoku w:val="0"/>
        <w:overflowPunct w:val="0"/>
        <w:ind w:left="1800" w:hanging="360"/>
        <w:rPr>
          <w:rFonts w:asciiTheme="majorHAnsi" w:hAnsiTheme="majorHAnsi"/>
          <w:sz w:val="22"/>
          <w:szCs w:val="22"/>
        </w:rPr>
      </w:pPr>
      <w:r w:rsidRPr="002B2708">
        <w:rPr>
          <w:rFonts w:asciiTheme="majorHAnsi" w:hAnsiTheme="majorHAnsi"/>
          <w:spacing w:val="-1"/>
          <w:sz w:val="22"/>
          <w:szCs w:val="22"/>
        </w:rPr>
        <w:t>Safety</w:t>
      </w:r>
    </w:p>
    <w:p w:rsidR="002B2708" w:rsidRDefault="002B2708" w:rsidP="002B2708">
      <w:pPr>
        <w:pStyle w:val="Heading4"/>
        <w:kinsoku w:val="0"/>
        <w:overflowPunct w:val="0"/>
        <w:ind w:left="810" w:right="590"/>
        <w:jc w:val="left"/>
        <w:rPr>
          <w:rFonts w:asciiTheme="majorHAnsi" w:hAnsiTheme="majorHAnsi"/>
          <w:i/>
          <w:spacing w:val="-2"/>
          <w:sz w:val="22"/>
          <w:szCs w:val="22"/>
        </w:rPr>
      </w:pPr>
    </w:p>
    <w:p w:rsidR="00AD7944" w:rsidRPr="000F637B" w:rsidRDefault="00F34A97" w:rsidP="002B2708">
      <w:pPr>
        <w:pStyle w:val="Heading4"/>
        <w:kinsoku w:val="0"/>
        <w:overflowPunct w:val="0"/>
        <w:ind w:left="810" w:right="590"/>
        <w:jc w:val="left"/>
        <w:rPr>
          <w:rFonts w:asciiTheme="majorHAnsi" w:hAnsiTheme="majorHAnsi"/>
          <w:sz w:val="22"/>
          <w:szCs w:val="22"/>
        </w:rPr>
      </w:pPr>
      <w:r w:rsidRPr="000F637B">
        <w:rPr>
          <w:rFonts w:asciiTheme="majorHAnsi" w:hAnsiTheme="majorHAnsi"/>
          <w:spacing w:val="-2"/>
          <w:sz w:val="22"/>
          <w:szCs w:val="22"/>
        </w:rPr>
        <w:t>During</w:t>
      </w:r>
      <w:r w:rsidRPr="000F637B">
        <w:rPr>
          <w:rFonts w:asciiTheme="majorHAnsi" w:hAnsiTheme="majorHAnsi"/>
          <w:spacing w:val="-6"/>
          <w:sz w:val="22"/>
          <w:szCs w:val="22"/>
        </w:rPr>
        <w:t xml:space="preserve"> </w:t>
      </w:r>
      <w:r w:rsidRPr="000F637B">
        <w:rPr>
          <w:rFonts w:asciiTheme="majorHAnsi" w:hAnsiTheme="majorHAnsi"/>
          <w:sz w:val="22"/>
          <w:szCs w:val="22"/>
        </w:rPr>
        <w:t>the</w:t>
      </w:r>
      <w:r w:rsidRPr="000F637B">
        <w:rPr>
          <w:rFonts w:asciiTheme="majorHAnsi" w:hAnsiTheme="majorHAnsi"/>
          <w:spacing w:val="-6"/>
          <w:sz w:val="22"/>
          <w:szCs w:val="22"/>
        </w:rPr>
        <w:t xml:space="preserve"> </w:t>
      </w:r>
      <w:r w:rsidRPr="000F637B">
        <w:rPr>
          <w:rFonts w:asciiTheme="majorHAnsi" w:hAnsiTheme="majorHAnsi"/>
          <w:sz w:val="22"/>
          <w:szCs w:val="22"/>
        </w:rPr>
        <w:t>Lesson</w:t>
      </w:r>
      <w:r w:rsidR="005A582B" w:rsidRPr="000F637B">
        <w:rPr>
          <w:rFonts w:asciiTheme="majorHAnsi" w:hAnsiTheme="majorHAnsi"/>
          <w:sz w:val="22"/>
          <w:szCs w:val="22"/>
        </w:rPr>
        <w:t>: 60 minutes</w:t>
      </w:r>
    </w:p>
    <w:p w:rsidR="00FD1A08" w:rsidRPr="002B2708" w:rsidRDefault="00F34A97" w:rsidP="002B2708">
      <w:pPr>
        <w:ind w:left="810" w:right="920"/>
        <w:rPr>
          <w:rFonts w:asciiTheme="majorHAnsi" w:hAnsiTheme="majorHAnsi"/>
          <w:sz w:val="22"/>
          <w:szCs w:val="22"/>
        </w:rPr>
      </w:pPr>
      <w:r w:rsidRPr="002B2708">
        <w:rPr>
          <w:rFonts w:asciiTheme="majorHAnsi" w:hAnsiTheme="majorHAnsi"/>
          <w:sz w:val="22"/>
          <w:szCs w:val="22"/>
        </w:rPr>
        <w:t>Using</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z w:val="22"/>
          <w:szCs w:val="22"/>
        </w:rPr>
        <w:t>sample</w:t>
      </w:r>
      <w:r w:rsidRPr="002B2708">
        <w:rPr>
          <w:rFonts w:asciiTheme="majorHAnsi" w:hAnsiTheme="majorHAnsi"/>
          <w:spacing w:val="-2"/>
          <w:sz w:val="22"/>
          <w:szCs w:val="22"/>
        </w:rPr>
        <w:t xml:space="preserve"> </w:t>
      </w:r>
      <w:r w:rsidRPr="002B2708">
        <w:rPr>
          <w:rFonts w:asciiTheme="majorHAnsi" w:hAnsiTheme="majorHAnsi"/>
          <w:sz w:val="22"/>
          <w:szCs w:val="22"/>
        </w:rPr>
        <w:t>block</w:t>
      </w:r>
      <w:r w:rsidRPr="002B2708">
        <w:rPr>
          <w:rFonts w:asciiTheme="majorHAnsi" w:hAnsiTheme="majorHAnsi"/>
          <w:spacing w:val="-5"/>
          <w:sz w:val="22"/>
          <w:szCs w:val="22"/>
        </w:rPr>
        <w:t xml:space="preserve"> </w:t>
      </w:r>
      <w:r w:rsidRPr="002B2708">
        <w:rPr>
          <w:rFonts w:asciiTheme="majorHAnsi" w:hAnsiTheme="majorHAnsi"/>
          <w:sz w:val="22"/>
          <w:szCs w:val="22"/>
        </w:rPr>
        <w:t>planning</w:t>
      </w:r>
      <w:r w:rsidRPr="002B2708">
        <w:rPr>
          <w:rFonts w:asciiTheme="majorHAnsi" w:hAnsiTheme="majorHAnsi"/>
          <w:spacing w:val="-4"/>
          <w:sz w:val="22"/>
          <w:szCs w:val="22"/>
        </w:rPr>
        <w:t xml:space="preserve"> </w:t>
      </w:r>
      <w:r w:rsidRPr="002B2708">
        <w:rPr>
          <w:rFonts w:asciiTheme="majorHAnsi" w:hAnsiTheme="majorHAnsi"/>
          <w:sz w:val="22"/>
          <w:szCs w:val="22"/>
        </w:rPr>
        <w:t>template</w:t>
      </w:r>
      <w:r w:rsidRPr="002B2708">
        <w:rPr>
          <w:rFonts w:asciiTheme="majorHAnsi" w:hAnsiTheme="majorHAnsi"/>
          <w:spacing w:val="1"/>
          <w:sz w:val="22"/>
          <w:szCs w:val="22"/>
        </w:rPr>
        <w:t xml:space="preserve"> </w:t>
      </w:r>
      <w:r w:rsidRPr="002B2708">
        <w:rPr>
          <w:rFonts w:asciiTheme="majorHAnsi" w:hAnsiTheme="majorHAnsi"/>
          <w:spacing w:val="-2"/>
          <w:sz w:val="22"/>
          <w:szCs w:val="22"/>
        </w:rPr>
        <w:t>on</w:t>
      </w:r>
      <w:r w:rsidRPr="002B2708">
        <w:rPr>
          <w:rFonts w:asciiTheme="majorHAnsi" w:hAnsiTheme="majorHAnsi"/>
          <w:spacing w:val="-4"/>
          <w:sz w:val="22"/>
          <w:szCs w:val="22"/>
        </w:rPr>
        <w:t xml:space="preserve"> </w:t>
      </w:r>
      <w:r w:rsidRPr="002B2708">
        <w:rPr>
          <w:rFonts w:asciiTheme="majorHAnsi" w:hAnsiTheme="majorHAnsi"/>
          <w:sz w:val="22"/>
          <w:szCs w:val="22"/>
        </w:rPr>
        <w:t>firefighters</w:t>
      </w:r>
      <w:r w:rsidRPr="002B2708">
        <w:rPr>
          <w:rFonts w:asciiTheme="majorHAnsi" w:hAnsiTheme="majorHAnsi"/>
          <w:spacing w:val="-3"/>
          <w:sz w:val="22"/>
          <w:szCs w:val="22"/>
        </w:rPr>
        <w:t xml:space="preserve"> </w:t>
      </w:r>
      <w:r w:rsidRPr="002B2708">
        <w:rPr>
          <w:rFonts w:asciiTheme="majorHAnsi" w:hAnsiTheme="majorHAnsi"/>
          <w:sz w:val="22"/>
          <w:szCs w:val="22"/>
        </w:rPr>
        <w:t>(see</w:t>
      </w:r>
      <w:r w:rsidRPr="002B2708">
        <w:rPr>
          <w:rFonts w:asciiTheme="majorHAnsi" w:hAnsiTheme="majorHAnsi"/>
          <w:spacing w:val="-3"/>
          <w:sz w:val="22"/>
          <w:szCs w:val="22"/>
        </w:rPr>
        <w:t xml:space="preserve"> </w:t>
      </w:r>
      <w:r w:rsidRPr="002B2708">
        <w:rPr>
          <w:rFonts w:asciiTheme="majorHAnsi" w:hAnsiTheme="majorHAnsi"/>
          <w:sz w:val="22"/>
          <w:szCs w:val="22"/>
        </w:rPr>
        <w:t>below),</w:t>
      </w:r>
      <w:r w:rsidRPr="002B2708">
        <w:rPr>
          <w:rFonts w:asciiTheme="majorHAnsi" w:hAnsiTheme="majorHAnsi"/>
          <w:spacing w:val="-2"/>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class</w:t>
      </w:r>
      <w:r w:rsidRPr="002B2708">
        <w:rPr>
          <w:rFonts w:asciiTheme="majorHAnsi" w:hAnsiTheme="majorHAnsi"/>
          <w:spacing w:val="-2"/>
          <w:sz w:val="22"/>
          <w:szCs w:val="22"/>
        </w:rPr>
        <w:t xml:space="preserve"> </w:t>
      </w:r>
      <w:r w:rsidRPr="002B2708">
        <w:rPr>
          <w:rFonts w:asciiTheme="majorHAnsi" w:hAnsiTheme="majorHAnsi"/>
          <w:sz w:val="22"/>
          <w:szCs w:val="22"/>
        </w:rPr>
        <w:t>will</w:t>
      </w:r>
      <w:r w:rsidRPr="002B2708">
        <w:rPr>
          <w:rFonts w:asciiTheme="majorHAnsi" w:hAnsiTheme="majorHAnsi"/>
          <w:spacing w:val="-4"/>
          <w:sz w:val="22"/>
          <w:szCs w:val="22"/>
        </w:rPr>
        <w:t xml:space="preserve"> </w:t>
      </w:r>
      <w:r w:rsidRPr="002B2708">
        <w:rPr>
          <w:rFonts w:asciiTheme="majorHAnsi" w:hAnsiTheme="majorHAnsi"/>
          <w:sz w:val="22"/>
          <w:szCs w:val="22"/>
        </w:rPr>
        <w:t>discuss</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elements</w:t>
      </w:r>
      <w:r w:rsidRPr="002B2708">
        <w:rPr>
          <w:rFonts w:asciiTheme="majorHAnsi" w:hAnsiTheme="majorHAnsi"/>
          <w:spacing w:val="-3"/>
          <w:sz w:val="22"/>
          <w:szCs w:val="22"/>
        </w:rPr>
        <w:t xml:space="preserve"> </w:t>
      </w:r>
      <w:r w:rsidRPr="002B2708">
        <w:rPr>
          <w:rFonts w:asciiTheme="majorHAnsi" w:hAnsiTheme="majorHAnsi"/>
          <w:sz w:val="22"/>
          <w:szCs w:val="22"/>
        </w:rPr>
        <w:t>that</w:t>
      </w:r>
      <w:r w:rsidRPr="002B2708">
        <w:rPr>
          <w:rFonts w:asciiTheme="majorHAnsi" w:hAnsiTheme="majorHAnsi"/>
          <w:spacing w:val="-2"/>
          <w:sz w:val="22"/>
          <w:szCs w:val="22"/>
        </w:rPr>
        <w:t xml:space="preserve"> </w:t>
      </w:r>
      <w:r w:rsidRPr="002B2708">
        <w:rPr>
          <w:rFonts w:asciiTheme="majorHAnsi" w:hAnsiTheme="majorHAnsi"/>
          <w:sz w:val="22"/>
          <w:szCs w:val="22"/>
        </w:rPr>
        <w:t>are</w:t>
      </w:r>
      <w:r w:rsidRPr="002B2708">
        <w:rPr>
          <w:rFonts w:asciiTheme="majorHAnsi" w:hAnsiTheme="majorHAnsi"/>
          <w:spacing w:val="-3"/>
          <w:sz w:val="22"/>
          <w:szCs w:val="22"/>
        </w:rPr>
        <w:t xml:space="preserve"> </w:t>
      </w:r>
      <w:r w:rsidRPr="002B2708">
        <w:rPr>
          <w:rFonts w:asciiTheme="majorHAnsi" w:hAnsiTheme="majorHAnsi"/>
          <w:sz w:val="22"/>
          <w:szCs w:val="22"/>
        </w:rPr>
        <w:t>contained</w:t>
      </w:r>
      <w:r w:rsidRPr="002B2708">
        <w:rPr>
          <w:rFonts w:asciiTheme="majorHAnsi" w:hAnsiTheme="majorHAnsi"/>
          <w:spacing w:val="-5"/>
          <w:sz w:val="22"/>
          <w:szCs w:val="22"/>
        </w:rPr>
        <w:t xml:space="preserve"> </w:t>
      </w:r>
      <w:r w:rsidRPr="002B2708">
        <w:rPr>
          <w:rFonts w:asciiTheme="majorHAnsi" w:hAnsiTheme="majorHAnsi"/>
          <w:sz w:val="22"/>
          <w:szCs w:val="22"/>
        </w:rPr>
        <w:t>within</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109"/>
          <w:sz w:val="22"/>
          <w:szCs w:val="22"/>
        </w:rPr>
        <w:t xml:space="preserve"> </w:t>
      </w:r>
      <w:r w:rsidRPr="002B2708">
        <w:rPr>
          <w:rFonts w:asciiTheme="majorHAnsi" w:hAnsiTheme="majorHAnsi"/>
          <w:sz w:val="22"/>
          <w:szCs w:val="22"/>
        </w:rPr>
        <w:t>block</w:t>
      </w:r>
      <w:r w:rsidRPr="002B2708">
        <w:rPr>
          <w:rFonts w:asciiTheme="majorHAnsi" w:hAnsiTheme="majorHAnsi"/>
          <w:spacing w:val="-5"/>
          <w:sz w:val="22"/>
          <w:szCs w:val="22"/>
        </w:rPr>
        <w:t xml:space="preserve"> </w:t>
      </w:r>
      <w:r w:rsidRPr="002B2708">
        <w:rPr>
          <w:rFonts w:asciiTheme="majorHAnsi" w:hAnsiTheme="majorHAnsi"/>
          <w:sz w:val="22"/>
          <w:szCs w:val="22"/>
        </w:rPr>
        <w:t>planning</w:t>
      </w:r>
      <w:r w:rsidRPr="002B2708">
        <w:rPr>
          <w:rFonts w:asciiTheme="majorHAnsi" w:hAnsiTheme="majorHAnsi"/>
          <w:spacing w:val="-3"/>
          <w:sz w:val="22"/>
          <w:szCs w:val="22"/>
        </w:rPr>
        <w:t xml:space="preserve"> </w:t>
      </w:r>
      <w:r w:rsidRPr="002B2708">
        <w:rPr>
          <w:rFonts w:asciiTheme="majorHAnsi" w:hAnsiTheme="majorHAnsi"/>
          <w:sz w:val="22"/>
          <w:szCs w:val="22"/>
        </w:rPr>
        <w:t>template.</w:t>
      </w:r>
      <w:r w:rsidRPr="002B2708">
        <w:rPr>
          <w:rFonts w:asciiTheme="majorHAnsi" w:hAnsiTheme="majorHAnsi"/>
          <w:spacing w:val="48"/>
          <w:sz w:val="22"/>
          <w:szCs w:val="22"/>
        </w:rPr>
        <w:t xml:space="preserve"> </w:t>
      </w:r>
      <w:r w:rsidRPr="002B2708">
        <w:rPr>
          <w:rFonts w:asciiTheme="majorHAnsi" w:hAnsiTheme="majorHAnsi"/>
          <w:sz w:val="22"/>
          <w:szCs w:val="22"/>
        </w:rPr>
        <w:t>Use</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following</w:t>
      </w:r>
      <w:r w:rsidRPr="002B2708">
        <w:rPr>
          <w:rFonts w:asciiTheme="majorHAnsi" w:hAnsiTheme="majorHAnsi"/>
          <w:spacing w:val="-4"/>
          <w:sz w:val="22"/>
          <w:szCs w:val="22"/>
        </w:rPr>
        <w:t xml:space="preserve"> </w:t>
      </w:r>
      <w:r w:rsidRPr="002B2708">
        <w:rPr>
          <w:rFonts w:asciiTheme="majorHAnsi" w:hAnsiTheme="majorHAnsi"/>
          <w:sz w:val="22"/>
          <w:szCs w:val="22"/>
        </w:rPr>
        <w:t>script</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introduce</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lesson</w:t>
      </w:r>
      <w:r w:rsidRPr="002B2708">
        <w:rPr>
          <w:rFonts w:asciiTheme="majorHAnsi" w:hAnsiTheme="majorHAnsi"/>
          <w:spacing w:val="-4"/>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003D068B" w:rsidRPr="002B2708">
        <w:rPr>
          <w:rFonts w:asciiTheme="majorHAnsi" w:hAnsiTheme="majorHAnsi"/>
          <w:sz w:val="22"/>
          <w:szCs w:val="22"/>
        </w:rPr>
        <w:t>the students.</w:t>
      </w:r>
    </w:p>
    <w:p w:rsidR="002B2708" w:rsidRDefault="002B2708" w:rsidP="002B2708">
      <w:pPr>
        <w:pStyle w:val="NoSpacing"/>
        <w:ind w:left="810" w:right="920"/>
        <w:rPr>
          <w:rFonts w:asciiTheme="majorHAnsi" w:hAnsiTheme="majorHAnsi"/>
          <w:sz w:val="22"/>
          <w:szCs w:val="22"/>
        </w:rPr>
      </w:pPr>
    </w:p>
    <w:p w:rsidR="003D068B" w:rsidRPr="002B2708" w:rsidRDefault="00F34A97" w:rsidP="000F637B">
      <w:pPr>
        <w:pStyle w:val="NoSpacing"/>
        <w:ind w:left="1440" w:right="1190"/>
        <w:rPr>
          <w:rFonts w:asciiTheme="majorHAnsi" w:hAnsiTheme="majorHAnsi"/>
          <w:sz w:val="22"/>
          <w:szCs w:val="22"/>
        </w:rPr>
      </w:pPr>
      <w:r w:rsidRPr="002B2708">
        <w:rPr>
          <w:rFonts w:asciiTheme="majorHAnsi" w:hAnsiTheme="majorHAnsi"/>
          <w:sz w:val="22"/>
          <w:szCs w:val="22"/>
        </w:rPr>
        <w:t>Put on your imagination caps and</w:t>
      </w:r>
      <w:r w:rsidRPr="002B2708">
        <w:rPr>
          <w:rFonts w:asciiTheme="majorHAnsi" w:hAnsiTheme="majorHAnsi"/>
          <w:spacing w:val="-2"/>
          <w:sz w:val="22"/>
          <w:szCs w:val="22"/>
        </w:rPr>
        <w:t xml:space="preserve"> </w:t>
      </w:r>
      <w:r w:rsidRPr="002B2708">
        <w:rPr>
          <w:rFonts w:asciiTheme="majorHAnsi" w:hAnsiTheme="majorHAnsi"/>
          <w:sz w:val="22"/>
          <w:szCs w:val="22"/>
        </w:rPr>
        <w:t>take a walk with me.</w:t>
      </w:r>
      <w:r w:rsidRPr="002B2708">
        <w:rPr>
          <w:rFonts w:asciiTheme="majorHAnsi" w:hAnsiTheme="majorHAnsi"/>
          <w:spacing w:val="1"/>
          <w:sz w:val="22"/>
          <w:szCs w:val="22"/>
        </w:rPr>
        <w:t xml:space="preserve"> </w:t>
      </w:r>
      <w:r w:rsidRPr="002B2708">
        <w:rPr>
          <w:rFonts w:asciiTheme="majorHAnsi" w:hAnsiTheme="majorHAnsi"/>
          <w:sz w:val="22"/>
          <w:szCs w:val="22"/>
        </w:rPr>
        <w:t>We are entering into a preschool classroom that is engaging in a firefighter</w:t>
      </w:r>
      <w:r w:rsidRPr="002B2708">
        <w:rPr>
          <w:rFonts w:asciiTheme="majorHAnsi" w:hAnsiTheme="majorHAnsi"/>
          <w:spacing w:val="91"/>
          <w:w w:val="99"/>
          <w:sz w:val="22"/>
          <w:szCs w:val="22"/>
        </w:rPr>
        <w:t xml:space="preserve"> </w:t>
      </w:r>
      <w:r w:rsidRPr="002B2708">
        <w:rPr>
          <w:rFonts w:asciiTheme="majorHAnsi" w:hAnsiTheme="majorHAnsi"/>
          <w:sz w:val="22"/>
          <w:szCs w:val="22"/>
        </w:rPr>
        <w:t>theme.</w:t>
      </w:r>
      <w:r w:rsidRPr="002B2708">
        <w:rPr>
          <w:rFonts w:asciiTheme="majorHAnsi" w:hAnsiTheme="majorHAnsi"/>
          <w:spacing w:val="49"/>
          <w:sz w:val="22"/>
          <w:szCs w:val="22"/>
        </w:rPr>
        <w:t xml:space="preserve"> </w:t>
      </w:r>
      <w:r w:rsidRPr="002B2708">
        <w:rPr>
          <w:rFonts w:asciiTheme="majorHAnsi" w:hAnsiTheme="majorHAnsi"/>
          <w:sz w:val="22"/>
          <w:szCs w:val="22"/>
        </w:rPr>
        <w:t>What</w:t>
      </w:r>
      <w:r w:rsidRPr="002B2708">
        <w:rPr>
          <w:rFonts w:asciiTheme="majorHAnsi" w:hAnsiTheme="majorHAnsi"/>
          <w:spacing w:val="-2"/>
          <w:sz w:val="22"/>
          <w:szCs w:val="22"/>
        </w:rPr>
        <w:t xml:space="preserve"> </w:t>
      </w:r>
      <w:r w:rsidRPr="002B2708">
        <w:rPr>
          <w:rFonts w:asciiTheme="majorHAnsi" w:hAnsiTheme="majorHAnsi"/>
          <w:sz w:val="22"/>
          <w:szCs w:val="22"/>
        </w:rPr>
        <w:t>are</w:t>
      </w:r>
      <w:r w:rsidRPr="002B2708">
        <w:rPr>
          <w:rFonts w:asciiTheme="majorHAnsi" w:hAnsiTheme="majorHAnsi"/>
          <w:spacing w:val="-2"/>
          <w:sz w:val="22"/>
          <w:szCs w:val="22"/>
        </w:rPr>
        <w:t xml:space="preserve"> </w:t>
      </w:r>
      <w:r w:rsidRPr="002B2708">
        <w:rPr>
          <w:rFonts w:asciiTheme="majorHAnsi" w:hAnsiTheme="majorHAnsi"/>
          <w:sz w:val="22"/>
          <w:szCs w:val="22"/>
        </w:rPr>
        <w:t>some</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z w:val="22"/>
          <w:szCs w:val="22"/>
        </w:rPr>
        <w:t>areas</w:t>
      </w:r>
      <w:r w:rsidRPr="002B2708">
        <w:rPr>
          <w:rFonts w:asciiTheme="majorHAnsi" w:hAnsiTheme="majorHAnsi"/>
          <w:spacing w:val="-2"/>
          <w:sz w:val="22"/>
          <w:szCs w:val="22"/>
        </w:rPr>
        <w:t xml:space="preserve"> </w:t>
      </w:r>
      <w:r w:rsidRPr="002B2708">
        <w:rPr>
          <w:rFonts w:asciiTheme="majorHAnsi" w:hAnsiTheme="majorHAnsi"/>
          <w:sz w:val="22"/>
          <w:szCs w:val="22"/>
        </w:rPr>
        <w:t>that</w:t>
      </w:r>
      <w:r w:rsidRPr="002B2708">
        <w:rPr>
          <w:rFonts w:asciiTheme="majorHAnsi" w:hAnsiTheme="majorHAnsi"/>
          <w:spacing w:val="-2"/>
          <w:sz w:val="22"/>
          <w:szCs w:val="22"/>
        </w:rPr>
        <w:t xml:space="preserve"> </w:t>
      </w:r>
      <w:r w:rsidRPr="002B2708">
        <w:rPr>
          <w:rFonts w:asciiTheme="majorHAnsi" w:hAnsiTheme="majorHAnsi"/>
          <w:sz w:val="22"/>
          <w:szCs w:val="22"/>
        </w:rPr>
        <w:t>you</w:t>
      </w:r>
      <w:r w:rsidRPr="002B2708">
        <w:rPr>
          <w:rFonts w:asciiTheme="majorHAnsi" w:hAnsiTheme="majorHAnsi"/>
          <w:spacing w:val="-3"/>
          <w:sz w:val="22"/>
          <w:szCs w:val="22"/>
        </w:rPr>
        <w:t xml:space="preserve"> </w:t>
      </w:r>
      <w:r w:rsidRPr="002B2708">
        <w:rPr>
          <w:rFonts w:asciiTheme="majorHAnsi" w:hAnsiTheme="majorHAnsi"/>
          <w:sz w:val="22"/>
          <w:szCs w:val="22"/>
        </w:rPr>
        <w:t>might</w:t>
      </w:r>
      <w:r w:rsidRPr="002B2708">
        <w:rPr>
          <w:rFonts w:asciiTheme="majorHAnsi" w:hAnsiTheme="majorHAnsi"/>
          <w:spacing w:val="-3"/>
          <w:sz w:val="22"/>
          <w:szCs w:val="22"/>
        </w:rPr>
        <w:t xml:space="preserve"> </w:t>
      </w:r>
      <w:r w:rsidRPr="002B2708">
        <w:rPr>
          <w:rFonts w:asciiTheme="majorHAnsi" w:hAnsiTheme="majorHAnsi"/>
          <w:sz w:val="22"/>
          <w:szCs w:val="22"/>
        </w:rPr>
        <w:t>see?</w:t>
      </w:r>
      <w:r w:rsidR="000F637B">
        <w:rPr>
          <w:rFonts w:asciiTheme="majorHAnsi" w:hAnsiTheme="majorHAnsi"/>
          <w:sz w:val="22"/>
          <w:szCs w:val="22"/>
        </w:rPr>
        <w:t xml:space="preserve"> </w:t>
      </w:r>
      <w:r w:rsidRPr="002B2708">
        <w:rPr>
          <w:rFonts w:asciiTheme="majorHAnsi" w:hAnsiTheme="majorHAnsi"/>
          <w:sz w:val="22"/>
          <w:szCs w:val="22"/>
        </w:rPr>
        <w:t>I</w:t>
      </w:r>
      <w:r w:rsidRPr="002B2708">
        <w:rPr>
          <w:rFonts w:asciiTheme="majorHAnsi" w:hAnsiTheme="majorHAnsi"/>
          <w:spacing w:val="-3"/>
          <w:sz w:val="22"/>
          <w:szCs w:val="22"/>
        </w:rPr>
        <w:t xml:space="preserve"> </w:t>
      </w:r>
      <w:r w:rsidRPr="002B2708">
        <w:rPr>
          <w:rFonts w:asciiTheme="majorHAnsi" w:hAnsiTheme="majorHAnsi"/>
          <w:sz w:val="22"/>
          <w:szCs w:val="22"/>
        </w:rPr>
        <w:t>see</w:t>
      </w:r>
      <w:r w:rsidRPr="002B2708">
        <w:rPr>
          <w:rFonts w:asciiTheme="majorHAnsi" w:hAnsiTheme="majorHAnsi"/>
          <w:spacing w:val="-2"/>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z w:val="22"/>
          <w:szCs w:val="22"/>
        </w:rPr>
        <w:t>fire</w:t>
      </w:r>
      <w:r w:rsidRPr="002B2708">
        <w:rPr>
          <w:rFonts w:asciiTheme="majorHAnsi" w:hAnsiTheme="majorHAnsi"/>
          <w:spacing w:val="-2"/>
          <w:sz w:val="22"/>
          <w:szCs w:val="22"/>
        </w:rPr>
        <w:t xml:space="preserve"> </w:t>
      </w:r>
      <w:r w:rsidRPr="002B2708">
        <w:rPr>
          <w:rFonts w:asciiTheme="majorHAnsi" w:hAnsiTheme="majorHAnsi"/>
          <w:sz w:val="22"/>
          <w:szCs w:val="22"/>
        </w:rPr>
        <w:t>station</w:t>
      </w:r>
      <w:r w:rsidRPr="002B2708">
        <w:rPr>
          <w:rFonts w:asciiTheme="majorHAnsi" w:hAnsiTheme="majorHAnsi"/>
          <w:spacing w:val="-3"/>
          <w:sz w:val="22"/>
          <w:szCs w:val="22"/>
        </w:rPr>
        <w:t xml:space="preserve"> </w:t>
      </w:r>
      <w:r w:rsidRPr="002B2708">
        <w:rPr>
          <w:rFonts w:asciiTheme="majorHAnsi" w:hAnsiTheme="majorHAnsi"/>
          <w:sz w:val="22"/>
          <w:szCs w:val="22"/>
        </w:rPr>
        <w:t>being</w:t>
      </w:r>
      <w:r w:rsidRPr="002B2708">
        <w:rPr>
          <w:rFonts w:asciiTheme="majorHAnsi" w:hAnsiTheme="majorHAnsi"/>
          <w:spacing w:val="-2"/>
          <w:sz w:val="22"/>
          <w:szCs w:val="22"/>
        </w:rPr>
        <w:t xml:space="preserve"> </w:t>
      </w:r>
      <w:r w:rsidRPr="002B2708">
        <w:rPr>
          <w:rFonts w:asciiTheme="majorHAnsi" w:hAnsiTheme="majorHAnsi"/>
          <w:sz w:val="22"/>
          <w:szCs w:val="22"/>
        </w:rPr>
        <w:t>built</w:t>
      </w:r>
      <w:r w:rsidRPr="002B2708">
        <w:rPr>
          <w:rFonts w:asciiTheme="majorHAnsi" w:hAnsiTheme="majorHAnsi"/>
          <w:spacing w:val="-2"/>
          <w:sz w:val="22"/>
          <w:szCs w:val="22"/>
        </w:rPr>
        <w:t xml:space="preserve"> </w:t>
      </w:r>
      <w:r w:rsidRPr="002B2708">
        <w:rPr>
          <w:rFonts w:asciiTheme="majorHAnsi" w:hAnsiTheme="majorHAnsi"/>
          <w:sz w:val="22"/>
          <w:szCs w:val="22"/>
        </w:rPr>
        <w:t>in</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z w:val="22"/>
          <w:szCs w:val="22"/>
        </w:rPr>
        <w:t>block</w:t>
      </w:r>
      <w:r w:rsidRPr="002B2708">
        <w:rPr>
          <w:rFonts w:asciiTheme="majorHAnsi" w:hAnsiTheme="majorHAnsi"/>
          <w:spacing w:val="-4"/>
          <w:sz w:val="22"/>
          <w:szCs w:val="22"/>
        </w:rPr>
        <w:t xml:space="preserve"> </w:t>
      </w:r>
      <w:r w:rsidRPr="002B2708">
        <w:rPr>
          <w:rFonts w:asciiTheme="majorHAnsi" w:hAnsiTheme="majorHAnsi"/>
          <w:sz w:val="22"/>
          <w:szCs w:val="22"/>
        </w:rPr>
        <w:t>center. In</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z w:val="22"/>
          <w:szCs w:val="22"/>
        </w:rPr>
        <w:t>dramatic</w:t>
      </w:r>
      <w:r w:rsidRPr="002B2708">
        <w:rPr>
          <w:rFonts w:asciiTheme="majorHAnsi" w:hAnsiTheme="majorHAnsi"/>
          <w:spacing w:val="-3"/>
          <w:sz w:val="22"/>
          <w:szCs w:val="22"/>
        </w:rPr>
        <w:t xml:space="preserve"> </w:t>
      </w:r>
      <w:r w:rsidRPr="002B2708">
        <w:rPr>
          <w:rFonts w:asciiTheme="majorHAnsi" w:hAnsiTheme="majorHAnsi"/>
          <w:sz w:val="22"/>
          <w:szCs w:val="22"/>
        </w:rPr>
        <w:t>play</w:t>
      </w:r>
      <w:r w:rsidRPr="002B2708">
        <w:rPr>
          <w:rFonts w:asciiTheme="majorHAnsi" w:hAnsiTheme="majorHAnsi"/>
          <w:spacing w:val="-3"/>
          <w:sz w:val="22"/>
          <w:szCs w:val="22"/>
        </w:rPr>
        <w:t xml:space="preserve"> </w:t>
      </w:r>
      <w:r w:rsidRPr="002B2708">
        <w:rPr>
          <w:rFonts w:asciiTheme="majorHAnsi" w:hAnsiTheme="majorHAnsi"/>
          <w:sz w:val="22"/>
          <w:szCs w:val="22"/>
        </w:rPr>
        <w:t>center</w:t>
      </w:r>
      <w:r w:rsidR="003D068B" w:rsidRPr="002B2708">
        <w:rPr>
          <w:rFonts w:asciiTheme="majorHAnsi" w:hAnsiTheme="majorHAnsi"/>
          <w:sz w:val="22"/>
          <w:szCs w:val="22"/>
        </w:rPr>
        <w:t>,</w:t>
      </w:r>
      <w:r w:rsidRPr="002B2708">
        <w:rPr>
          <w:rFonts w:asciiTheme="majorHAnsi" w:hAnsiTheme="majorHAnsi"/>
          <w:spacing w:val="-3"/>
          <w:sz w:val="22"/>
          <w:szCs w:val="22"/>
        </w:rPr>
        <w:t xml:space="preserve"> </w:t>
      </w:r>
      <w:r w:rsidRPr="002B2708">
        <w:rPr>
          <w:rFonts w:asciiTheme="majorHAnsi" w:hAnsiTheme="majorHAnsi"/>
          <w:sz w:val="22"/>
          <w:szCs w:val="22"/>
        </w:rPr>
        <w:t>I</w:t>
      </w:r>
      <w:r w:rsidRPr="002B2708">
        <w:rPr>
          <w:rFonts w:asciiTheme="majorHAnsi" w:hAnsiTheme="majorHAnsi"/>
          <w:spacing w:val="-3"/>
          <w:sz w:val="22"/>
          <w:szCs w:val="22"/>
        </w:rPr>
        <w:t xml:space="preserve"> </w:t>
      </w:r>
      <w:r w:rsidRPr="002B2708">
        <w:rPr>
          <w:rFonts w:asciiTheme="majorHAnsi" w:hAnsiTheme="majorHAnsi"/>
          <w:sz w:val="22"/>
          <w:szCs w:val="22"/>
        </w:rPr>
        <w:t>see</w:t>
      </w:r>
      <w:r w:rsidR="000F637B">
        <w:rPr>
          <w:rFonts w:asciiTheme="majorHAnsi" w:hAnsiTheme="majorHAnsi"/>
          <w:sz w:val="22"/>
          <w:szCs w:val="22"/>
        </w:rPr>
        <w:t xml:space="preserve"> </w:t>
      </w:r>
      <w:r w:rsidRPr="002B2708">
        <w:rPr>
          <w:rFonts w:asciiTheme="majorHAnsi" w:hAnsiTheme="majorHAnsi"/>
          <w:sz w:val="22"/>
          <w:szCs w:val="22"/>
        </w:rPr>
        <w:t>firefighters</w:t>
      </w:r>
      <w:r w:rsidRPr="002B2708">
        <w:rPr>
          <w:rFonts w:asciiTheme="majorHAnsi" w:hAnsiTheme="majorHAnsi"/>
          <w:spacing w:val="-3"/>
          <w:sz w:val="22"/>
          <w:szCs w:val="22"/>
        </w:rPr>
        <w:t xml:space="preserve"> </w:t>
      </w:r>
      <w:r w:rsidRPr="002B2708">
        <w:rPr>
          <w:rFonts w:asciiTheme="majorHAnsi" w:hAnsiTheme="majorHAnsi"/>
          <w:sz w:val="22"/>
          <w:szCs w:val="22"/>
        </w:rPr>
        <w:t>putting</w:t>
      </w:r>
      <w:r w:rsidRPr="002B2708">
        <w:rPr>
          <w:rFonts w:asciiTheme="majorHAnsi" w:hAnsiTheme="majorHAnsi"/>
          <w:spacing w:val="-3"/>
          <w:sz w:val="22"/>
          <w:szCs w:val="22"/>
        </w:rPr>
        <w:t xml:space="preserve"> </w:t>
      </w:r>
      <w:r w:rsidRPr="002B2708">
        <w:rPr>
          <w:rFonts w:asciiTheme="majorHAnsi" w:hAnsiTheme="majorHAnsi"/>
          <w:sz w:val="22"/>
          <w:szCs w:val="22"/>
        </w:rPr>
        <w:t>out</w:t>
      </w:r>
      <w:r w:rsidRPr="002B2708">
        <w:rPr>
          <w:rFonts w:asciiTheme="majorHAnsi" w:hAnsiTheme="majorHAnsi"/>
          <w:spacing w:val="-2"/>
          <w:sz w:val="22"/>
          <w:szCs w:val="22"/>
        </w:rPr>
        <w:t xml:space="preserve"> </w:t>
      </w:r>
      <w:r w:rsidRPr="002B2708">
        <w:rPr>
          <w:rFonts w:asciiTheme="majorHAnsi" w:hAnsiTheme="majorHAnsi"/>
          <w:sz w:val="22"/>
          <w:szCs w:val="22"/>
        </w:rPr>
        <w:t>fires.</w:t>
      </w:r>
      <w:r w:rsidRPr="002B2708">
        <w:rPr>
          <w:rFonts w:asciiTheme="majorHAnsi" w:hAnsiTheme="majorHAnsi"/>
          <w:spacing w:val="48"/>
          <w:sz w:val="22"/>
          <w:szCs w:val="22"/>
        </w:rPr>
        <w:t xml:space="preserve"> </w:t>
      </w:r>
      <w:r w:rsidRPr="002B2708">
        <w:rPr>
          <w:rFonts w:asciiTheme="majorHAnsi" w:hAnsiTheme="majorHAnsi"/>
          <w:sz w:val="22"/>
          <w:szCs w:val="22"/>
        </w:rPr>
        <w:t>In</w:t>
      </w:r>
      <w:r w:rsidRPr="002B2708">
        <w:rPr>
          <w:rFonts w:asciiTheme="majorHAnsi" w:hAnsiTheme="majorHAnsi"/>
          <w:spacing w:val="-4"/>
          <w:sz w:val="22"/>
          <w:szCs w:val="22"/>
        </w:rPr>
        <w:t xml:space="preserve"> </w:t>
      </w:r>
      <w:r w:rsidR="003D068B" w:rsidRPr="002B2708">
        <w:rPr>
          <w:rFonts w:asciiTheme="majorHAnsi" w:hAnsiTheme="majorHAnsi"/>
          <w:spacing w:val="-4"/>
          <w:sz w:val="22"/>
          <w:szCs w:val="22"/>
        </w:rPr>
        <w:t xml:space="preserve">the </w:t>
      </w:r>
      <w:r w:rsidRPr="002B2708">
        <w:rPr>
          <w:rFonts w:asciiTheme="majorHAnsi" w:hAnsiTheme="majorHAnsi"/>
          <w:sz w:val="22"/>
          <w:szCs w:val="22"/>
        </w:rPr>
        <w:t>art</w:t>
      </w:r>
      <w:r w:rsidRPr="002B2708">
        <w:rPr>
          <w:rFonts w:asciiTheme="majorHAnsi" w:hAnsiTheme="majorHAnsi"/>
          <w:spacing w:val="-4"/>
          <w:sz w:val="22"/>
          <w:szCs w:val="22"/>
        </w:rPr>
        <w:t xml:space="preserve"> </w:t>
      </w:r>
      <w:r w:rsidRPr="002B2708">
        <w:rPr>
          <w:rFonts w:asciiTheme="majorHAnsi" w:hAnsiTheme="majorHAnsi"/>
          <w:sz w:val="22"/>
          <w:szCs w:val="22"/>
        </w:rPr>
        <w:t>center</w:t>
      </w:r>
      <w:r w:rsidR="003D068B" w:rsidRPr="002B2708">
        <w:rPr>
          <w:rFonts w:asciiTheme="majorHAnsi" w:hAnsiTheme="majorHAnsi"/>
          <w:sz w:val="22"/>
          <w:szCs w:val="22"/>
        </w:rPr>
        <w:t>,</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children</w:t>
      </w:r>
      <w:r w:rsidRPr="002B2708">
        <w:rPr>
          <w:rFonts w:asciiTheme="majorHAnsi" w:hAnsiTheme="majorHAnsi"/>
          <w:spacing w:val="-3"/>
          <w:sz w:val="22"/>
          <w:szCs w:val="22"/>
        </w:rPr>
        <w:t xml:space="preserve"> </w:t>
      </w:r>
      <w:r w:rsidRPr="002B2708">
        <w:rPr>
          <w:rFonts w:asciiTheme="majorHAnsi" w:hAnsiTheme="majorHAnsi"/>
          <w:sz w:val="22"/>
          <w:szCs w:val="22"/>
        </w:rPr>
        <w:t>are</w:t>
      </w:r>
      <w:r w:rsidRPr="002B2708">
        <w:rPr>
          <w:rFonts w:asciiTheme="majorHAnsi" w:hAnsiTheme="majorHAnsi"/>
          <w:spacing w:val="-3"/>
          <w:sz w:val="22"/>
          <w:szCs w:val="22"/>
        </w:rPr>
        <w:t xml:space="preserve"> </w:t>
      </w:r>
      <w:r w:rsidR="007B3204" w:rsidRPr="002B2708">
        <w:rPr>
          <w:rFonts w:asciiTheme="majorHAnsi" w:hAnsiTheme="majorHAnsi"/>
          <w:sz w:val="22"/>
          <w:szCs w:val="22"/>
        </w:rPr>
        <w:t>finger-painting</w:t>
      </w:r>
      <w:r w:rsidRPr="002B2708">
        <w:rPr>
          <w:rFonts w:asciiTheme="majorHAnsi" w:hAnsiTheme="majorHAnsi"/>
          <w:spacing w:val="-3"/>
          <w:sz w:val="22"/>
          <w:szCs w:val="22"/>
        </w:rPr>
        <w:t xml:space="preserve"> </w:t>
      </w:r>
      <w:r w:rsidRPr="002B2708">
        <w:rPr>
          <w:rFonts w:asciiTheme="majorHAnsi" w:hAnsiTheme="majorHAnsi"/>
          <w:sz w:val="22"/>
          <w:szCs w:val="22"/>
        </w:rPr>
        <w:t>using</w:t>
      </w:r>
      <w:r w:rsidRPr="002B2708">
        <w:rPr>
          <w:rFonts w:asciiTheme="majorHAnsi" w:hAnsiTheme="majorHAnsi"/>
          <w:spacing w:val="-4"/>
          <w:sz w:val="22"/>
          <w:szCs w:val="22"/>
        </w:rPr>
        <w:t xml:space="preserve"> </w:t>
      </w:r>
      <w:r w:rsidRPr="002B2708">
        <w:rPr>
          <w:rFonts w:asciiTheme="majorHAnsi" w:hAnsiTheme="majorHAnsi"/>
          <w:sz w:val="22"/>
          <w:szCs w:val="22"/>
        </w:rPr>
        <w:t>red</w:t>
      </w:r>
      <w:r w:rsidRPr="002B2708">
        <w:rPr>
          <w:rFonts w:asciiTheme="majorHAnsi" w:hAnsiTheme="majorHAnsi"/>
          <w:spacing w:val="-4"/>
          <w:sz w:val="22"/>
          <w:szCs w:val="22"/>
        </w:rPr>
        <w:t xml:space="preserve"> </w:t>
      </w:r>
      <w:r w:rsidRPr="002B2708">
        <w:rPr>
          <w:rFonts w:asciiTheme="majorHAnsi" w:hAnsiTheme="majorHAnsi"/>
          <w:sz w:val="22"/>
          <w:szCs w:val="22"/>
        </w:rPr>
        <w:t>and</w:t>
      </w:r>
      <w:r w:rsidRPr="002B2708">
        <w:rPr>
          <w:rFonts w:asciiTheme="majorHAnsi" w:hAnsiTheme="majorHAnsi"/>
          <w:spacing w:val="-5"/>
          <w:sz w:val="22"/>
          <w:szCs w:val="22"/>
        </w:rPr>
        <w:t xml:space="preserve"> </w:t>
      </w:r>
      <w:r w:rsidRPr="002B2708">
        <w:rPr>
          <w:rFonts w:asciiTheme="majorHAnsi" w:hAnsiTheme="majorHAnsi"/>
          <w:sz w:val="22"/>
          <w:szCs w:val="22"/>
        </w:rPr>
        <w:t>orange</w:t>
      </w:r>
      <w:r w:rsidRPr="002B2708">
        <w:rPr>
          <w:rFonts w:asciiTheme="majorHAnsi" w:hAnsiTheme="majorHAnsi"/>
          <w:spacing w:val="-3"/>
          <w:sz w:val="22"/>
          <w:szCs w:val="22"/>
        </w:rPr>
        <w:t xml:space="preserve"> </w:t>
      </w:r>
      <w:r w:rsidRPr="002B2708">
        <w:rPr>
          <w:rFonts w:asciiTheme="majorHAnsi" w:hAnsiTheme="majorHAnsi"/>
          <w:sz w:val="22"/>
          <w:szCs w:val="22"/>
        </w:rPr>
        <w:t>paint.</w:t>
      </w:r>
      <w:r w:rsidR="000F637B">
        <w:rPr>
          <w:rFonts w:asciiTheme="majorHAnsi" w:hAnsiTheme="majorHAnsi"/>
          <w:sz w:val="22"/>
          <w:szCs w:val="22"/>
        </w:rPr>
        <w:t xml:space="preserve"> </w:t>
      </w:r>
      <w:r w:rsidRPr="002B2708">
        <w:rPr>
          <w:rFonts w:asciiTheme="majorHAnsi" w:hAnsiTheme="majorHAnsi"/>
          <w:sz w:val="22"/>
          <w:szCs w:val="22"/>
        </w:rPr>
        <w:t>Their</w:t>
      </w:r>
      <w:r w:rsidRPr="002B2708">
        <w:rPr>
          <w:rFonts w:asciiTheme="majorHAnsi" w:hAnsiTheme="majorHAnsi"/>
          <w:spacing w:val="-4"/>
          <w:sz w:val="22"/>
          <w:szCs w:val="22"/>
        </w:rPr>
        <w:t xml:space="preserve"> </w:t>
      </w:r>
      <w:r w:rsidRPr="002B2708">
        <w:rPr>
          <w:rFonts w:asciiTheme="majorHAnsi" w:hAnsiTheme="majorHAnsi"/>
          <w:sz w:val="22"/>
          <w:szCs w:val="22"/>
        </w:rPr>
        <w:t>artwork</w:t>
      </w:r>
      <w:r w:rsidRPr="002B2708">
        <w:rPr>
          <w:rFonts w:asciiTheme="majorHAnsi" w:hAnsiTheme="majorHAnsi"/>
          <w:spacing w:val="-5"/>
          <w:sz w:val="22"/>
          <w:szCs w:val="22"/>
        </w:rPr>
        <w:t xml:space="preserve"> </w:t>
      </w:r>
      <w:r w:rsidRPr="002B2708">
        <w:rPr>
          <w:rFonts w:asciiTheme="majorHAnsi" w:hAnsiTheme="majorHAnsi"/>
          <w:spacing w:val="1"/>
          <w:sz w:val="22"/>
          <w:szCs w:val="22"/>
        </w:rPr>
        <w:t>looks</w:t>
      </w:r>
      <w:r w:rsidRPr="002B2708">
        <w:rPr>
          <w:rFonts w:asciiTheme="majorHAnsi" w:hAnsiTheme="majorHAnsi"/>
          <w:spacing w:val="-3"/>
          <w:sz w:val="22"/>
          <w:szCs w:val="22"/>
        </w:rPr>
        <w:t xml:space="preserve"> </w:t>
      </w:r>
      <w:r w:rsidRPr="002B2708">
        <w:rPr>
          <w:rFonts w:asciiTheme="majorHAnsi" w:hAnsiTheme="majorHAnsi"/>
          <w:sz w:val="22"/>
          <w:szCs w:val="22"/>
        </w:rPr>
        <w:t>like</w:t>
      </w:r>
      <w:r w:rsidRPr="002B2708">
        <w:rPr>
          <w:rFonts w:asciiTheme="majorHAnsi" w:hAnsiTheme="majorHAnsi"/>
          <w:spacing w:val="-3"/>
          <w:sz w:val="22"/>
          <w:szCs w:val="22"/>
        </w:rPr>
        <w:t xml:space="preserve"> </w:t>
      </w:r>
      <w:r w:rsidRPr="002B2708">
        <w:rPr>
          <w:rFonts w:asciiTheme="majorHAnsi" w:hAnsiTheme="majorHAnsi"/>
          <w:sz w:val="22"/>
          <w:szCs w:val="22"/>
        </w:rPr>
        <w:t>flames.</w:t>
      </w:r>
      <w:r w:rsidRPr="002B2708">
        <w:rPr>
          <w:rFonts w:asciiTheme="majorHAnsi" w:hAnsiTheme="majorHAnsi"/>
          <w:spacing w:val="47"/>
          <w:sz w:val="22"/>
          <w:szCs w:val="22"/>
        </w:rPr>
        <w:t xml:space="preserve"> </w:t>
      </w:r>
      <w:r w:rsidRPr="002B2708">
        <w:rPr>
          <w:rFonts w:asciiTheme="majorHAnsi" w:hAnsiTheme="majorHAnsi"/>
          <w:sz w:val="22"/>
          <w:szCs w:val="22"/>
        </w:rPr>
        <w:t>The</w:t>
      </w:r>
      <w:r w:rsidR="00EA6CE2">
        <w:rPr>
          <w:rFonts w:asciiTheme="majorHAnsi" w:hAnsiTheme="majorHAnsi"/>
          <w:sz w:val="22"/>
          <w:szCs w:val="22"/>
        </w:rPr>
        <w:t xml:space="preserve"> </w:t>
      </w:r>
      <w:r w:rsidRPr="002B2708">
        <w:rPr>
          <w:rFonts w:asciiTheme="majorHAnsi" w:hAnsiTheme="majorHAnsi"/>
          <w:sz w:val="22"/>
          <w:szCs w:val="22"/>
        </w:rPr>
        <w:t>children appear to be engaged in each center activity.</w:t>
      </w:r>
      <w:r w:rsidRPr="002B2708">
        <w:rPr>
          <w:rFonts w:asciiTheme="majorHAnsi" w:hAnsiTheme="majorHAnsi"/>
          <w:spacing w:val="52"/>
          <w:sz w:val="22"/>
          <w:szCs w:val="22"/>
        </w:rPr>
        <w:t xml:space="preserve"> </w:t>
      </w:r>
      <w:r w:rsidRPr="002B2708">
        <w:rPr>
          <w:rFonts w:asciiTheme="majorHAnsi" w:hAnsiTheme="majorHAnsi"/>
          <w:sz w:val="22"/>
          <w:szCs w:val="22"/>
        </w:rPr>
        <w:t xml:space="preserve">I ask myself, “Why </w:t>
      </w:r>
      <w:r w:rsidRPr="002B2708">
        <w:rPr>
          <w:rFonts w:asciiTheme="majorHAnsi" w:hAnsiTheme="majorHAnsi"/>
          <w:spacing w:val="2"/>
          <w:sz w:val="22"/>
          <w:szCs w:val="22"/>
        </w:rPr>
        <w:t>is</w:t>
      </w:r>
      <w:r w:rsidR="0011026D" w:rsidRPr="002B2708">
        <w:rPr>
          <w:rFonts w:asciiTheme="majorHAnsi" w:hAnsiTheme="majorHAnsi"/>
          <w:sz w:val="22"/>
          <w:szCs w:val="22"/>
        </w:rPr>
        <w:t xml:space="preserve"> that?” </w:t>
      </w:r>
      <w:r w:rsidRPr="002B2708">
        <w:rPr>
          <w:rFonts w:asciiTheme="majorHAnsi" w:hAnsiTheme="majorHAnsi"/>
          <w:sz w:val="22"/>
          <w:szCs w:val="22"/>
        </w:rPr>
        <w:t>Could</w:t>
      </w:r>
      <w:r w:rsidRPr="002B2708">
        <w:rPr>
          <w:rFonts w:asciiTheme="majorHAnsi" w:hAnsiTheme="majorHAnsi"/>
          <w:spacing w:val="-2"/>
          <w:sz w:val="22"/>
          <w:szCs w:val="22"/>
        </w:rPr>
        <w:t xml:space="preserve"> </w:t>
      </w:r>
      <w:r w:rsidRPr="002B2708">
        <w:rPr>
          <w:rFonts w:asciiTheme="majorHAnsi" w:hAnsiTheme="majorHAnsi"/>
          <w:sz w:val="22"/>
          <w:szCs w:val="22"/>
        </w:rPr>
        <w:t>it be that each center is organized with appropriate</w:t>
      </w:r>
      <w:r w:rsidR="00EA6CE2">
        <w:rPr>
          <w:rFonts w:asciiTheme="majorHAnsi" w:hAnsiTheme="majorHAnsi"/>
          <w:sz w:val="22"/>
          <w:szCs w:val="22"/>
        </w:rPr>
        <w:t xml:space="preserve"> </w:t>
      </w:r>
      <w:r w:rsidRPr="002B2708">
        <w:rPr>
          <w:rFonts w:asciiTheme="majorHAnsi" w:hAnsiTheme="majorHAnsi"/>
          <w:sz w:val="22"/>
          <w:szCs w:val="22"/>
        </w:rPr>
        <w:t>materials,</w:t>
      </w:r>
      <w:r w:rsidRPr="002B2708">
        <w:rPr>
          <w:rFonts w:asciiTheme="majorHAnsi" w:hAnsiTheme="majorHAnsi"/>
          <w:spacing w:val="-4"/>
          <w:sz w:val="22"/>
          <w:szCs w:val="22"/>
        </w:rPr>
        <w:t xml:space="preserve"> </w:t>
      </w:r>
      <w:r w:rsidRPr="002B2708">
        <w:rPr>
          <w:rFonts w:asciiTheme="majorHAnsi" w:hAnsiTheme="majorHAnsi"/>
          <w:sz w:val="22"/>
          <w:szCs w:val="22"/>
        </w:rPr>
        <w:t>engaging</w:t>
      </w:r>
      <w:r w:rsidRPr="002B2708">
        <w:rPr>
          <w:rFonts w:asciiTheme="majorHAnsi" w:hAnsiTheme="majorHAnsi"/>
          <w:spacing w:val="-3"/>
          <w:sz w:val="22"/>
          <w:szCs w:val="22"/>
        </w:rPr>
        <w:t xml:space="preserve"> </w:t>
      </w:r>
      <w:r w:rsidRPr="002B2708">
        <w:rPr>
          <w:rFonts w:asciiTheme="majorHAnsi" w:hAnsiTheme="majorHAnsi"/>
          <w:sz w:val="22"/>
          <w:szCs w:val="22"/>
        </w:rPr>
        <w:t>activities</w:t>
      </w:r>
      <w:r w:rsidRPr="002B2708">
        <w:rPr>
          <w:rFonts w:asciiTheme="majorHAnsi" w:hAnsiTheme="majorHAnsi"/>
          <w:spacing w:val="-4"/>
          <w:sz w:val="22"/>
          <w:szCs w:val="22"/>
        </w:rPr>
        <w:t xml:space="preserve"> </w:t>
      </w:r>
      <w:r w:rsidRPr="002B2708">
        <w:rPr>
          <w:rFonts w:asciiTheme="majorHAnsi" w:hAnsiTheme="majorHAnsi"/>
          <w:sz w:val="22"/>
          <w:szCs w:val="22"/>
        </w:rPr>
        <w:t>that</w:t>
      </w:r>
      <w:r w:rsidRPr="002B2708">
        <w:rPr>
          <w:rFonts w:asciiTheme="majorHAnsi" w:hAnsiTheme="majorHAnsi"/>
          <w:spacing w:val="-3"/>
          <w:sz w:val="22"/>
          <w:szCs w:val="22"/>
        </w:rPr>
        <w:t xml:space="preserve"> </w:t>
      </w:r>
      <w:r w:rsidRPr="002B2708">
        <w:rPr>
          <w:rFonts w:asciiTheme="majorHAnsi" w:hAnsiTheme="majorHAnsi"/>
          <w:sz w:val="22"/>
          <w:szCs w:val="22"/>
        </w:rPr>
        <w:t>are</w:t>
      </w:r>
      <w:r w:rsidRPr="002B2708">
        <w:rPr>
          <w:rFonts w:asciiTheme="majorHAnsi" w:hAnsiTheme="majorHAnsi"/>
          <w:spacing w:val="-3"/>
          <w:sz w:val="22"/>
          <w:szCs w:val="22"/>
        </w:rPr>
        <w:t xml:space="preserve"> </w:t>
      </w:r>
      <w:r w:rsidRPr="002B2708">
        <w:rPr>
          <w:rFonts w:asciiTheme="majorHAnsi" w:hAnsiTheme="majorHAnsi"/>
          <w:sz w:val="22"/>
          <w:szCs w:val="22"/>
        </w:rPr>
        <w:t>connected</w:t>
      </w:r>
      <w:r w:rsidRPr="002B2708">
        <w:rPr>
          <w:rFonts w:asciiTheme="majorHAnsi" w:hAnsiTheme="majorHAnsi"/>
          <w:spacing w:val="-6"/>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theme</w:t>
      </w:r>
      <w:r w:rsidRPr="002B2708">
        <w:rPr>
          <w:rFonts w:asciiTheme="majorHAnsi" w:hAnsiTheme="majorHAnsi"/>
          <w:spacing w:val="-4"/>
          <w:sz w:val="22"/>
          <w:szCs w:val="22"/>
        </w:rPr>
        <w:t xml:space="preserve"> </w:t>
      </w:r>
      <w:r w:rsidRPr="002B2708">
        <w:rPr>
          <w:rFonts w:asciiTheme="majorHAnsi" w:hAnsiTheme="majorHAnsi"/>
          <w:sz w:val="22"/>
          <w:szCs w:val="22"/>
        </w:rPr>
        <w:t>being</w:t>
      </w:r>
      <w:r w:rsidRPr="002B2708">
        <w:rPr>
          <w:rFonts w:asciiTheme="majorHAnsi" w:hAnsiTheme="majorHAnsi"/>
          <w:spacing w:val="-4"/>
          <w:sz w:val="22"/>
          <w:szCs w:val="22"/>
        </w:rPr>
        <w:t xml:space="preserve"> </w:t>
      </w:r>
      <w:r w:rsidRPr="002B2708">
        <w:rPr>
          <w:rFonts w:asciiTheme="majorHAnsi" w:hAnsiTheme="majorHAnsi"/>
          <w:sz w:val="22"/>
          <w:szCs w:val="22"/>
        </w:rPr>
        <w:t>presented,</w:t>
      </w:r>
      <w:r w:rsidRPr="002B2708">
        <w:rPr>
          <w:rFonts w:asciiTheme="majorHAnsi" w:hAnsiTheme="majorHAnsi"/>
          <w:spacing w:val="-4"/>
          <w:sz w:val="22"/>
          <w:szCs w:val="22"/>
        </w:rPr>
        <w:t xml:space="preserve"> </w:t>
      </w:r>
      <w:r w:rsidRPr="002B2708">
        <w:rPr>
          <w:rFonts w:asciiTheme="majorHAnsi" w:hAnsiTheme="majorHAnsi"/>
          <w:sz w:val="22"/>
          <w:szCs w:val="22"/>
        </w:rPr>
        <w:t>and</w:t>
      </w:r>
      <w:r w:rsidRPr="002B2708">
        <w:rPr>
          <w:rFonts w:asciiTheme="majorHAnsi" w:hAnsiTheme="majorHAnsi"/>
          <w:spacing w:val="-5"/>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centers</w:t>
      </w:r>
      <w:r w:rsidRPr="002B2708">
        <w:rPr>
          <w:rFonts w:asciiTheme="majorHAnsi" w:hAnsiTheme="majorHAnsi"/>
          <w:spacing w:val="-4"/>
          <w:sz w:val="22"/>
          <w:szCs w:val="22"/>
        </w:rPr>
        <w:t xml:space="preserve"> </w:t>
      </w:r>
      <w:r w:rsidRPr="002B2708">
        <w:rPr>
          <w:rFonts w:asciiTheme="majorHAnsi" w:hAnsiTheme="majorHAnsi"/>
          <w:sz w:val="22"/>
          <w:szCs w:val="22"/>
        </w:rPr>
        <w:t>are</w:t>
      </w:r>
      <w:r w:rsidRPr="002B2708">
        <w:rPr>
          <w:rFonts w:asciiTheme="majorHAnsi" w:hAnsiTheme="majorHAnsi"/>
          <w:spacing w:val="-3"/>
          <w:sz w:val="22"/>
          <w:szCs w:val="22"/>
        </w:rPr>
        <w:t xml:space="preserve"> </w:t>
      </w:r>
      <w:r w:rsidRPr="002B2708">
        <w:rPr>
          <w:rFonts w:asciiTheme="majorHAnsi" w:hAnsiTheme="majorHAnsi"/>
          <w:sz w:val="22"/>
          <w:szCs w:val="22"/>
        </w:rPr>
        <w:t>being</w:t>
      </w:r>
      <w:r w:rsidRPr="002B2708">
        <w:rPr>
          <w:rFonts w:asciiTheme="majorHAnsi" w:hAnsiTheme="majorHAnsi"/>
          <w:spacing w:val="-3"/>
          <w:sz w:val="22"/>
          <w:szCs w:val="22"/>
        </w:rPr>
        <w:t xml:space="preserve"> </w:t>
      </w:r>
      <w:r w:rsidRPr="002B2708">
        <w:rPr>
          <w:rFonts w:asciiTheme="majorHAnsi" w:hAnsiTheme="majorHAnsi"/>
          <w:sz w:val="22"/>
          <w:szCs w:val="22"/>
        </w:rPr>
        <w:t>facilitated</w:t>
      </w:r>
      <w:r w:rsidRPr="002B2708">
        <w:rPr>
          <w:rFonts w:asciiTheme="majorHAnsi" w:hAnsiTheme="majorHAnsi"/>
          <w:spacing w:val="-5"/>
          <w:sz w:val="22"/>
          <w:szCs w:val="22"/>
        </w:rPr>
        <w:t xml:space="preserve"> </w:t>
      </w:r>
      <w:r w:rsidRPr="002B2708">
        <w:rPr>
          <w:rFonts w:asciiTheme="majorHAnsi" w:hAnsiTheme="majorHAnsi"/>
          <w:sz w:val="22"/>
          <w:szCs w:val="22"/>
        </w:rPr>
        <w:t>by</w:t>
      </w:r>
      <w:r w:rsidRPr="002B2708">
        <w:rPr>
          <w:rFonts w:asciiTheme="majorHAnsi" w:hAnsiTheme="majorHAnsi"/>
          <w:spacing w:val="3"/>
          <w:sz w:val="22"/>
          <w:szCs w:val="22"/>
        </w:rPr>
        <w:t xml:space="preserve"> </w:t>
      </w:r>
      <w:r w:rsidRPr="002B2708">
        <w:rPr>
          <w:rFonts w:asciiTheme="majorHAnsi" w:hAnsiTheme="majorHAnsi"/>
          <w:sz w:val="22"/>
          <w:szCs w:val="22"/>
        </w:rPr>
        <w:t>teachers</w:t>
      </w:r>
      <w:r w:rsidRPr="002B2708">
        <w:rPr>
          <w:rFonts w:asciiTheme="majorHAnsi" w:hAnsiTheme="majorHAnsi"/>
          <w:spacing w:val="-4"/>
          <w:sz w:val="22"/>
          <w:szCs w:val="22"/>
        </w:rPr>
        <w:t xml:space="preserve"> </w:t>
      </w:r>
      <w:r w:rsidRPr="002B2708">
        <w:rPr>
          <w:rFonts w:asciiTheme="majorHAnsi" w:hAnsiTheme="majorHAnsi"/>
          <w:sz w:val="22"/>
          <w:szCs w:val="22"/>
        </w:rPr>
        <w:t>who</w:t>
      </w:r>
      <w:r w:rsidRPr="002B2708">
        <w:rPr>
          <w:rFonts w:asciiTheme="majorHAnsi" w:hAnsiTheme="majorHAnsi"/>
          <w:spacing w:val="-3"/>
          <w:sz w:val="22"/>
          <w:szCs w:val="22"/>
        </w:rPr>
        <w:t xml:space="preserve"> </w:t>
      </w:r>
      <w:r w:rsidRPr="002B2708">
        <w:rPr>
          <w:rFonts w:asciiTheme="majorHAnsi" w:hAnsiTheme="majorHAnsi"/>
          <w:sz w:val="22"/>
          <w:szCs w:val="22"/>
        </w:rPr>
        <w:t>are</w:t>
      </w:r>
      <w:r w:rsidR="00EA6CE2">
        <w:rPr>
          <w:rFonts w:asciiTheme="majorHAnsi" w:hAnsiTheme="majorHAnsi"/>
          <w:sz w:val="22"/>
          <w:szCs w:val="22"/>
        </w:rPr>
        <w:t xml:space="preserve"> </w:t>
      </w:r>
      <w:r w:rsidRPr="002B2708">
        <w:rPr>
          <w:rFonts w:asciiTheme="majorHAnsi" w:hAnsiTheme="majorHAnsi"/>
          <w:sz w:val="22"/>
          <w:szCs w:val="22"/>
        </w:rPr>
        <w:t>engaged</w:t>
      </w:r>
      <w:r w:rsidRPr="002B2708">
        <w:rPr>
          <w:rFonts w:asciiTheme="majorHAnsi" w:hAnsiTheme="majorHAnsi"/>
          <w:spacing w:val="-2"/>
          <w:sz w:val="22"/>
          <w:szCs w:val="22"/>
        </w:rPr>
        <w:t xml:space="preserve"> </w:t>
      </w:r>
      <w:r w:rsidRPr="002B2708">
        <w:rPr>
          <w:rFonts w:asciiTheme="majorHAnsi" w:hAnsiTheme="majorHAnsi"/>
          <w:sz w:val="22"/>
          <w:szCs w:val="22"/>
        </w:rPr>
        <w:t>as well?</w:t>
      </w:r>
      <w:r w:rsidRPr="002B2708">
        <w:rPr>
          <w:rFonts w:asciiTheme="majorHAnsi" w:hAnsiTheme="majorHAnsi"/>
          <w:spacing w:val="49"/>
          <w:sz w:val="22"/>
          <w:szCs w:val="22"/>
        </w:rPr>
        <w:t xml:space="preserve"> </w:t>
      </w:r>
      <w:r w:rsidRPr="002B2708">
        <w:rPr>
          <w:rFonts w:asciiTheme="majorHAnsi" w:hAnsiTheme="majorHAnsi"/>
          <w:sz w:val="22"/>
          <w:szCs w:val="22"/>
        </w:rPr>
        <w:t>As</w:t>
      </w:r>
      <w:r w:rsidRPr="002B2708">
        <w:rPr>
          <w:rFonts w:asciiTheme="majorHAnsi" w:hAnsiTheme="majorHAnsi"/>
          <w:spacing w:val="-2"/>
          <w:sz w:val="22"/>
          <w:szCs w:val="22"/>
        </w:rPr>
        <w:t xml:space="preserve"> </w:t>
      </w:r>
      <w:r w:rsidRPr="002B2708">
        <w:rPr>
          <w:rFonts w:asciiTheme="majorHAnsi" w:hAnsiTheme="majorHAnsi"/>
          <w:sz w:val="22"/>
          <w:szCs w:val="22"/>
        </w:rPr>
        <w:t>a</w:t>
      </w:r>
      <w:r w:rsidRPr="002B2708">
        <w:rPr>
          <w:rFonts w:asciiTheme="majorHAnsi" w:hAnsiTheme="majorHAnsi"/>
          <w:spacing w:val="-2"/>
          <w:sz w:val="22"/>
          <w:szCs w:val="22"/>
        </w:rPr>
        <w:t xml:space="preserve"> </w:t>
      </w:r>
      <w:r w:rsidRPr="002B2708">
        <w:rPr>
          <w:rFonts w:asciiTheme="majorHAnsi" w:hAnsiTheme="majorHAnsi"/>
          <w:sz w:val="22"/>
          <w:szCs w:val="22"/>
        </w:rPr>
        <w:t>teacher</w:t>
      </w:r>
      <w:r w:rsidR="003D068B" w:rsidRPr="002B2708">
        <w:rPr>
          <w:rFonts w:asciiTheme="majorHAnsi" w:hAnsiTheme="majorHAnsi"/>
          <w:sz w:val="22"/>
          <w:szCs w:val="22"/>
        </w:rPr>
        <w:t>,</w:t>
      </w:r>
      <w:r w:rsidRPr="002B2708">
        <w:rPr>
          <w:rFonts w:asciiTheme="majorHAnsi" w:hAnsiTheme="majorHAnsi"/>
          <w:sz w:val="22"/>
          <w:szCs w:val="22"/>
        </w:rPr>
        <w:t xml:space="preserve"> when</w:t>
      </w:r>
      <w:r w:rsidRPr="002B2708">
        <w:rPr>
          <w:rFonts w:asciiTheme="majorHAnsi" w:hAnsiTheme="majorHAnsi"/>
          <w:spacing w:val="-2"/>
          <w:sz w:val="22"/>
          <w:szCs w:val="22"/>
        </w:rPr>
        <w:t xml:space="preserve"> </w:t>
      </w:r>
      <w:r w:rsidRPr="002B2708">
        <w:rPr>
          <w:rFonts w:asciiTheme="majorHAnsi" w:hAnsiTheme="majorHAnsi"/>
          <w:sz w:val="22"/>
          <w:szCs w:val="22"/>
        </w:rPr>
        <w:t>planning a</w:t>
      </w:r>
      <w:r w:rsidRPr="002B2708">
        <w:rPr>
          <w:rFonts w:asciiTheme="majorHAnsi" w:hAnsiTheme="majorHAnsi"/>
          <w:spacing w:val="-3"/>
          <w:sz w:val="22"/>
          <w:szCs w:val="22"/>
        </w:rPr>
        <w:t xml:space="preserve"> </w:t>
      </w:r>
      <w:r w:rsidRPr="002B2708">
        <w:rPr>
          <w:rFonts w:asciiTheme="majorHAnsi" w:hAnsiTheme="majorHAnsi"/>
          <w:sz w:val="22"/>
          <w:szCs w:val="22"/>
        </w:rPr>
        <w:t>thematic unit I</w:t>
      </w:r>
      <w:r w:rsidRPr="002B2708">
        <w:rPr>
          <w:rFonts w:asciiTheme="majorHAnsi" w:hAnsiTheme="majorHAnsi"/>
          <w:spacing w:val="-2"/>
          <w:sz w:val="22"/>
          <w:szCs w:val="22"/>
        </w:rPr>
        <w:t xml:space="preserve"> </w:t>
      </w:r>
      <w:r w:rsidRPr="002B2708">
        <w:rPr>
          <w:rFonts w:asciiTheme="majorHAnsi" w:hAnsiTheme="majorHAnsi"/>
          <w:sz w:val="22"/>
          <w:szCs w:val="22"/>
        </w:rPr>
        <w:t>see how</w:t>
      </w:r>
      <w:r w:rsidRPr="002B2708">
        <w:rPr>
          <w:rFonts w:asciiTheme="majorHAnsi" w:hAnsiTheme="majorHAnsi"/>
          <w:spacing w:val="-2"/>
          <w:sz w:val="22"/>
          <w:szCs w:val="22"/>
        </w:rPr>
        <w:t xml:space="preserve"> </w:t>
      </w:r>
      <w:r w:rsidRPr="002B2708">
        <w:rPr>
          <w:rFonts w:asciiTheme="majorHAnsi" w:hAnsiTheme="majorHAnsi"/>
          <w:sz w:val="22"/>
          <w:szCs w:val="22"/>
        </w:rPr>
        <w:t>important it is to include program</w:t>
      </w:r>
      <w:r w:rsidRPr="002B2708">
        <w:rPr>
          <w:rFonts w:asciiTheme="majorHAnsi" w:hAnsiTheme="majorHAnsi"/>
          <w:spacing w:val="1"/>
          <w:sz w:val="22"/>
          <w:szCs w:val="22"/>
        </w:rPr>
        <w:t xml:space="preserve"> </w:t>
      </w:r>
      <w:r w:rsidRPr="002B2708">
        <w:rPr>
          <w:rFonts w:asciiTheme="majorHAnsi" w:hAnsiTheme="majorHAnsi"/>
          <w:sz w:val="22"/>
          <w:szCs w:val="22"/>
        </w:rPr>
        <w:t>goals, children’s interests,</w:t>
      </w:r>
      <w:r w:rsidR="00EA6CE2">
        <w:rPr>
          <w:rFonts w:asciiTheme="majorHAnsi" w:hAnsiTheme="majorHAnsi"/>
          <w:sz w:val="22"/>
          <w:szCs w:val="22"/>
        </w:rPr>
        <w:t xml:space="preserve"> </w:t>
      </w:r>
      <w:r w:rsidRPr="002B2708">
        <w:rPr>
          <w:rFonts w:asciiTheme="majorHAnsi" w:hAnsiTheme="majorHAnsi"/>
          <w:sz w:val="22"/>
          <w:szCs w:val="22"/>
        </w:rPr>
        <w:t>available resources,</w:t>
      </w:r>
      <w:r w:rsidRPr="002B2708">
        <w:rPr>
          <w:rFonts w:asciiTheme="majorHAnsi" w:hAnsiTheme="majorHAnsi"/>
          <w:spacing w:val="1"/>
          <w:sz w:val="22"/>
          <w:szCs w:val="22"/>
        </w:rPr>
        <w:t xml:space="preserve"> </w:t>
      </w:r>
      <w:r w:rsidRPr="002B2708">
        <w:rPr>
          <w:rFonts w:asciiTheme="majorHAnsi" w:hAnsiTheme="majorHAnsi"/>
          <w:sz w:val="22"/>
          <w:szCs w:val="22"/>
        </w:rPr>
        <w:t>and</w:t>
      </w:r>
      <w:r w:rsidRPr="002B2708">
        <w:rPr>
          <w:rFonts w:asciiTheme="majorHAnsi" w:hAnsiTheme="majorHAnsi"/>
          <w:spacing w:val="-2"/>
          <w:sz w:val="22"/>
          <w:szCs w:val="22"/>
        </w:rPr>
        <w:t xml:space="preserve"> </w:t>
      </w:r>
      <w:r w:rsidRPr="002B2708">
        <w:rPr>
          <w:rFonts w:asciiTheme="majorHAnsi" w:hAnsiTheme="majorHAnsi"/>
          <w:sz w:val="22"/>
          <w:szCs w:val="22"/>
        </w:rPr>
        <w:t>activities developed</w:t>
      </w:r>
      <w:r w:rsidRPr="002B2708">
        <w:rPr>
          <w:rFonts w:asciiTheme="majorHAnsi" w:hAnsiTheme="majorHAnsi"/>
          <w:spacing w:val="-2"/>
          <w:sz w:val="22"/>
          <w:szCs w:val="22"/>
        </w:rPr>
        <w:t xml:space="preserve"> </w:t>
      </w:r>
      <w:r w:rsidRPr="002B2708">
        <w:rPr>
          <w:rFonts w:asciiTheme="majorHAnsi" w:hAnsiTheme="majorHAnsi"/>
          <w:sz w:val="22"/>
          <w:szCs w:val="22"/>
        </w:rPr>
        <w:t>based</w:t>
      </w:r>
      <w:r w:rsidRPr="002B2708">
        <w:rPr>
          <w:rFonts w:asciiTheme="majorHAnsi" w:hAnsiTheme="majorHAnsi"/>
          <w:spacing w:val="-2"/>
          <w:sz w:val="22"/>
          <w:szCs w:val="22"/>
        </w:rPr>
        <w:t xml:space="preserve"> </w:t>
      </w:r>
      <w:r w:rsidRPr="002B2708">
        <w:rPr>
          <w:rFonts w:asciiTheme="majorHAnsi" w:hAnsiTheme="majorHAnsi"/>
          <w:sz w:val="22"/>
          <w:szCs w:val="22"/>
        </w:rPr>
        <w:t>upon a specific theme.</w:t>
      </w:r>
    </w:p>
    <w:p w:rsidR="002B2708" w:rsidRDefault="002B2708" w:rsidP="000F637B">
      <w:pPr>
        <w:pStyle w:val="NoSpacing"/>
        <w:ind w:left="1440" w:right="1190"/>
        <w:rPr>
          <w:rFonts w:asciiTheme="majorHAnsi" w:hAnsiTheme="majorHAnsi"/>
          <w:sz w:val="22"/>
          <w:szCs w:val="22"/>
        </w:rPr>
      </w:pPr>
    </w:p>
    <w:p w:rsidR="00F34A97" w:rsidRPr="002B2708" w:rsidRDefault="00F34A97" w:rsidP="000F637B">
      <w:pPr>
        <w:pStyle w:val="NoSpacing"/>
        <w:ind w:left="1440" w:right="1190"/>
        <w:rPr>
          <w:rFonts w:asciiTheme="majorHAnsi" w:hAnsiTheme="majorHAnsi"/>
          <w:sz w:val="22"/>
          <w:szCs w:val="22"/>
        </w:rPr>
      </w:pPr>
      <w:r w:rsidRPr="002B2708">
        <w:rPr>
          <w:rFonts w:asciiTheme="majorHAnsi" w:hAnsiTheme="majorHAnsi"/>
          <w:sz w:val="22"/>
          <w:szCs w:val="22"/>
        </w:rPr>
        <w:t>It is your</w:t>
      </w:r>
      <w:r w:rsidRPr="002B2708">
        <w:rPr>
          <w:rFonts w:asciiTheme="majorHAnsi" w:hAnsiTheme="majorHAnsi"/>
          <w:spacing w:val="-3"/>
          <w:sz w:val="22"/>
          <w:szCs w:val="22"/>
        </w:rPr>
        <w:t xml:space="preserve"> </w:t>
      </w:r>
      <w:r w:rsidRPr="002B2708">
        <w:rPr>
          <w:rFonts w:asciiTheme="majorHAnsi" w:hAnsiTheme="majorHAnsi"/>
          <w:sz w:val="22"/>
          <w:szCs w:val="22"/>
        </w:rPr>
        <w:t>turn now</w:t>
      </w:r>
      <w:r w:rsidRPr="002B2708">
        <w:rPr>
          <w:rFonts w:asciiTheme="majorHAnsi" w:hAnsiTheme="majorHAnsi"/>
          <w:spacing w:val="-3"/>
          <w:sz w:val="22"/>
          <w:szCs w:val="22"/>
        </w:rPr>
        <w:t xml:space="preserve"> </w:t>
      </w:r>
      <w:r w:rsidRPr="002B2708">
        <w:rPr>
          <w:rFonts w:asciiTheme="majorHAnsi" w:hAnsiTheme="majorHAnsi"/>
          <w:sz w:val="22"/>
          <w:szCs w:val="22"/>
        </w:rPr>
        <w:t>to create an engaging classroom</w:t>
      </w:r>
      <w:r w:rsidRPr="002B2708">
        <w:rPr>
          <w:rFonts w:asciiTheme="majorHAnsi" w:hAnsiTheme="majorHAnsi"/>
          <w:spacing w:val="-2"/>
          <w:sz w:val="22"/>
          <w:szCs w:val="22"/>
        </w:rPr>
        <w:t xml:space="preserve"> </w:t>
      </w:r>
      <w:r w:rsidRPr="002B2708">
        <w:rPr>
          <w:rFonts w:asciiTheme="majorHAnsi" w:hAnsiTheme="majorHAnsi"/>
          <w:sz w:val="22"/>
          <w:szCs w:val="22"/>
        </w:rPr>
        <w:t>setting for</w:t>
      </w:r>
      <w:r w:rsidRPr="002B2708">
        <w:rPr>
          <w:rFonts w:asciiTheme="majorHAnsi" w:hAnsiTheme="majorHAnsi"/>
          <w:spacing w:val="-2"/>
          <w:sz w:val="22"/>
          <w:szCs w:val="22"/>
        </w:rPr>
        <w:t xml:space="preserve"> </w:t>
      </w:r>
      <w:r w:rsidRPr="002B2708">
        <w:rPr>
          <w:rFonts w:asciiTheme="majorHAnsi" w:hAnsiTheme="majorHAnsi"/>
          <w:sz w:val="22"/>
          <w:szCs w:val="22"/>
        </w:rPr>
        <w:t>a preschool child.</w:t>
      </w:r>
      <w:r w:rsidRPr="002B2708">
        <w:rPr>
          <w:rFonts w:asciiTheme="majorHAnsi" w:hAnsiTheme="majorHAnsi"/>
          <w:spacing w:val="51"/>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first</w:t>
      </w:r>
      <w:r w:rsidRPr="002B2708">
        <w:rPr>
          <w:rFonts w:asciiTheme="majorHAnsi" w:hAnsiTheme="majorHAnsi"/>
          <w:spacing w:val="-2"/>
          <w:sz w:val="22"/>
          <w:szCs w:val="22"/>
        </w:rPr>
        <w:t xml:space="preserve"> </w:t>
      </w:r>
      <w:r w:rsidRPr="002B2708">
        <w:rPr>
          <w:rFonts w:asciiTheme="majorHAnsi" w:hAnsiTheme="majorHAnsi"/>
          <w:sz w:val="22"/>
          <w:szCs w:val="22"/>
        </w:rPr>
        <w:t>thing that you</w:t>
      </w:r>
      <w:r w:rsidRPr="002B2708">
        <w:rPr>
          <w:rFonts w:asciiTheme="majorHAnsi" w:hAnsiTheme="majorHAnsi"/>
          <w:spacing w:val="-3"/>
          <w:sz w:val="22"/>
          <w:szCs w:val="22"/>
        </w:rPr>
        <w:t xml:space="preserve"> </w:t>
      </w:r>
      <w:r w:rsidRPr="002B2708">
        <w:rPr>
          <w:rFonts w:asciiTheme="majorHAnsi" w:hAnsiTheme="majorHAnsi"/>
          <w:sz w:val="22"/>
          <w:szCs w:val="22"/>
        </w:rPr>
        <w:t>will</w:t>
      </w:r>
      <w:r w:rsidRPr="002B2708">
        <w:rPr>
          <w:rFonts w:asciiTheme="majorHAnsi" w:hAnsiTheme="majorHAnsi"/>
          <w:spacing w:val="-2"/>
          <w:sz w:val="22"/>
          <w:szCs w:val="22"/>
        </w:rPr>
        <w:t xml:space="preserve"> </w:t>
      </w:r>
      <w:r w:rsidRPr="002B2708">
        <w:rPr>
          <w:rFonts w:asciiTheme="majorHAnsi" w:hAnsiTheme="majorHAnsi"/>
          <w:sz w:val="22"/>
          <w:szCs w:val="22"/>
        </w:rPr>
        <w:t>need</w:t>
      </w:r>
      <w:r w:rsidRPr="002B2708">
        <w:rPr>
          <w:rFonts w:asciiTheme="majorHAnsi" w:hAnsiTheme="majorHAnsi"/>
          <w:spacing w:val="-2"/>
          <w:sz w:val="22"/>
          <w:szCs w:val="22"/>
        </w:rPr>
        <w:t xml:space="preserve"> </w:t>
      </w:r>
      <w:r w:rsidRPr="002B2708">
        <w:rPr>
          <w:rFonts w:asciiTheme="majorHAnsi" w:hAnsiTheme="majorHAnsi"/>
          <w:sz w:val="22"/>
          <w:szCs w:val="22"/>
        </w:rPr>
        <w:t>to</w:t>
      </w:r>
      <w:r w:rsidRPr="002B2708">
        <w:rPr>
          <w:rFonts w:asciiTheme="majorHAnsi" w:hAnsiTheme="majorHAnsi"/>
          <w:spacing w:val="1"/>
          <w:sz w:val="22"/>
          <w:szCs w:val="22"/>
        </w:rPr>
        <w:t xml:space="preserve"> </w:t>
      </w:r>
      <w:r w:rsidRPr="002B2708">
        <w:rPr>
          <w:rFonts w:asciiTheme="majorHAnsi" w:hAnsiTheme="majorHAnsi"/>
          <w:sz w:val="22"/>
          <w:szCs w:val="22"/>
        </w:rPr>
        <w:t>do is select a</w:t>
      </w:r>
      <w:r w:rsidRPr="002B2708">
        <w:rPr>
          <w:rFonts w:asciiTheme="majorHAnsi" w:hAnsiTheme="majorHAnsi"/>
          <w:spacing w:val="99"/>
          <w:sz w:val="22"/>
          <w:szCs w:val="22"/>
        </w:rPr>
        <w:t xml:space="preserve"> </w:t>
      </w:r>
      <w:r w:rsidRPr="002B2708">
        <w:rPr>
          <w:rFonts w:asciiTheme="majorHAnsi" w:hAnsiTheme="majorHAnsi"/>
          <w:sz w:val="22"/>
          <w:szCs w:val="22"/>
        </w:rPr>
        <w:t>theme</w:t>
      </w:r>
      <w:r w:rsidR="005A582B" w:rsidRPr="002B2708">
        <w:rPr>
          <w:rFonts w:asciiTheme="majorHAnsi" w:hAnsiTheme="majorHAnsi"/>
          <w:sz w:val="22"/>
          <w:szCs w:val="22"/>
        </w:rPr>
        <w:t xml:space="preserve"> card</w:t>
      </w:r>
      <w:r w:rsidRPr="002B2708">
        <w:rPr>
          <w:rFonts w:asciiTheme="majorHAnsi" w:hAnsiTheme="majorHAnsi"/>
          <w:spacing w:val="-4"/>
          <w:sz w:val="22"/>
          <w:szCs w:val="22"/>
        </w:rPr>
        <w:t xml:space="preserve"> </w:t>
      </w:r>
      <w:r w:rsidRPr="002B2708">
        <w:rPr>
          <w:rFonts w:asciiTheme="majorHAnsi" w:hAnsiTheme="majorHAnsi"/>
          <w:sz w:val="22"/>
          <w:szCs w:val="22"/>
        </w:rPr>
        <w:t>from</w:t>
      </w:r>
      <w:r w:rsidRPr="002B2708">
        <w:rPr>
          <w:rFonts w:asciiTheme="majorHAnsi" w:hAnsiTheme="majorHAnsi"/>
          <w:spacing w:val="-5"/>
          <w:sz w:val="22"/>
          <w:szCs w:val="22"/>
        </w:rPr>
        <w:t xml:space="preserve"> </w:t>
      </w:r>
      <w:r w:rsidRPr="002B2708">
        <w:rPr>
          <w:rFonts w:asciiTheme="majorHAnsi" w:hAnsiTheme="majorHAnsi"/>
          <w:sz w:val="22"/>
          <w:szCs w:val="22"/>
        </w:rPr>
        <w:t>the</w:t>
      </w:r>
      <w:r w:rsidRPr="002B2708">
        <w:rPr>
          <w:rFonts w:asciiTheme="majorHAnsi" w:hAnsiTheme="majorHAnsi"/>
          <w:spacing w:val="-4"/>
          <w:sz w:val="22"/>
          <w:szCs w:val="22"/>
        </w:rPr>
        <w:t xml:space="preserve"> </w:t>
      </w:r>
      <w:r w:rsidRPr="002B2708">
        <w:rPr>
          <w:rFonts w:asciiTheme="majorHAnsi" w:hAnsiTheme="majorHAnsi"/>
          <w:sz w:val="22"/>
          <w:szCs w:val="22"/>
        </w:rPr>
        <w:t>mystery</w:t>
      </w:r>
      <w:r w:rsidRPr="002B2708">
        <w:rPr>
          <w:rFonts w:asciiTheme="majorHAnsi" w:hAnsiTheme="majorHAnsi"/>
          <w:spacing w:val="-5"/>
          <w:sz w:val="22"/>
          <w:szCs w:val="22"/>
        </w:rPr>
        <w:t xml:space="preserve"> </w:t>
      </w:r>
      <w:r w:rsidRPr="002B2708">
        <w:rPr>
          <w:rFonts w:asciiTheme="majorHAnsi" w:hAnsiTheme="majorHAnsi"/>
          <w:sz w:val="22"/>
          <w:szCs w:val="22"/>
        </w:rPr>
        <w:t>bag</w:t>
      </w:r>
      <w:r w:rsidRPr="002B2708">
        <w:rPr>
          <w:rFonts w:asciiTheme="majorHAnsi" w:hAnsiTheme="majorHAnsi"/>
          <w:spacing w:val="-4"/>
          <w:sz w:val="22"/>
          <w:szCs w:val="22"/>
        </w:rPr>
        <w:t xml:space="preserve"> </w:t>
      </w:r>
      <w:r w:rsidRPr="002B2708">
        <w:rPr>
          <w:rFonts w:asciiTheme="majorHAnsi" w:hAnsiTheme="majorHAnsi"/>
          <w:sz w:val="22"/>
          <w:szCs w:val="22"/>
        </w:rPr>
        <w:t>provided.</w:t>
      </w:r>
      <w:r w:rsidRPr="002B2708">
        <w:rPr>
          <w:rFonts w:asciiTheme="majorHAnsi" w:hAnsiTheme="majorHAnsi"/>
          <w:spacing w:val="46"/>
          <w:sz w:val="22"/>
          <w:szCs w:val="22"/>
        </w:rPr>
        <w:t xml:space="preserve"> </w:t>
      </w:r>
      <w:r w:rsidRPr="002B2708">
        <w:rPr>
          <w:rFonts w:asciiTheme="majorHAnsi" w:hAnsiTheme="majorHAnsi"/>
          <w:sz w:val="22"/>
          <w:szCs w:val="22"/>
        </w:rPr>
        <w:t>There</w:t>
      </w:r>
      <w:r w:rsidRPr="002B2708">
        <w:rPr>
          <w:rFonts w:asciiTheme="majorHAnsi" w:hAnsiTheme="majorHAnsi"/>
          <w:spacing w:val="-4"/>
          <w:sz w:val="22"/>
          <w:szCs w:val="22"/>
        </w:rPr>
        <w:t xml:space="preserve"> </w:t>
      </w:r>
      <w:r w:rsidRPr="002B2708">
        <w:rPr>
          <w:rFonts w:asciiTheme="majorHAnsi" w:hAnsiTheme="majorHAnsi"/>
          <w:sz w:val="22"/>
          <w:szCs w:val="22"/>
        </w:rPr>
        <w:t>is</w:t>
      </w:r>
      <w:r w:rsidRPr="002B2708">
        <w:rPr>
          <w:rFonts w:asciiTheme="majorHAnsi" w:hAnsiTheme="majorHAnsi"/>
          <w:spacing w:val="-4"/>
          <w:sz w:val="22"/>
          <w:szCs w:val="22"/>
        </w:rPr>
        <w:t xml:space="preserve"> </w:t>
      </w:r>
      <w:r w:rsidRPr="002B2708">
        <w:rPr>
          <w:rFonts w:asciiTheme="majorHAnsi" w:hAnsiTheme="majorHAnsi"/>
          <w:sz w:val="22"/>
          <w:szCs w:val="22"/>
        </w:rPr>
        <w:t>a</w:t>
      </w:r>
      <w:r w:rsidRPr="002B2708">
        <w:rPr>
          <w:rFonts w:asciiTheme="majorHAnsi" w:hAnsiTheme="majorHAnsi"/>
          <w:spacing w:val="-5"/>
          <w:sz w:val="22"/>
          <w:szCs w:val="22"/>
        </w:rPr>
        <w:t xml:space="preserve"> </w:t>
      </w:r>
      <w:r w:rsidRPr="002B2708">
        <w:rPr>
          <w:rFonts w:asciiTheme="majorHAnsi" w:hAnsiTheme="majorHAnsi"/>
          <w:sz w:val="22"/>
          <w:szCs w:val="22"/>
        </w:rPr>
        <w:t>random</w:t>
      </w:r>
      <w:r w:rsidRPr="002B2708">
        <w:rPr>
          <w:rFonts w:asciiTheme="majorHAnsi" w:hAnsiTheme="majorHAnsi"/>
          <w:spacing w:val="-5"/>
          <w:sz w:val="22"/>
          <w:szCs w:val="22"/>
        </w:rPr>
        <w:t xml:space="preserve"> </w:t>
      </w:r>
      <w:r w:rsidRPr="002B2708">
        <w:rPr>
          <w:rFonts w:asciiTheme="majorHAnsi" w:hAnsiTheme="majorHAnsi"/>
          <w:sz w:val="22"/>
          <w:szCs w:val="22"/>
        </w:rPr>
        <w:t>assortment</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z w:val="22"/>
          <w:szCs w:val="22"/>
        </w:rPr>
        <w:t>theme</w:t>
      </w:r>
      <w:r w:rsidR="005A582B" w:rsidRPr="002B2708">
        <w:rPr>
          <w:rFonts w:asciiTheme="majorHAnsi" w:hAnsiTheme="majorHAnsi"/>
          <w:sz w:val="22"/>
          <w:szCs w:val="22"/>
        </w:rPr>
        <w:t xml:space="preserve"> card</w:t>
      </w:r>
      <w:r w:rsidRPr="002B2708">
        <w:rPr>
          <w:rFonts w:asciiTheme="majorHAnsi" w:hAnsiTheme="majorHAnsi"/>
          <w:sz w:val="22"/>
          <w:szCs w:val="22"/>
        </w:rPr>
        <w:t>s</w:t>
      </w:r>
      <w:r w:rsidRPr="002B2708">
        <w:rPr>
          <w:rFonts w:asciiTheme="majorHAnsi" w:hAnsiTheme="majorHAnsi"/>
          <w:spacing w:val="-3"/>
          <w:sz w:val="22"/>
          <w:szCs w:val="22"/>
        </w:rPr>
        <w:t xml:space="preserve"> </w:t>
      </w:r>
      <w:r w:rsidRPr="002B2708">
        <w:rPr>
          <w:rFonts w:asciiTheme="majorHAnsi" w:hAnsiTheme="majorHAnsi"/>
          <w:sz w:val="22"/>
          <w:szCs w:val="22"/>
        </w:rPr>
        <w:t>within</w:t>
      </w:r>
      <w:r w:rsidRPr="002B2708">
        <w:rPr>
          <w:rFonts w:asciiTheme="majorHAnsi" w:hAnsiTheme="majorHAnsi"/>
          <w:spacing w:val="-5"/>
          <w:sz w:val="22"/>
          <w:szCs w:val="22"/>
        </w:rPr>
        <w:t xml:space="preserve"> </w:t>
      </w:r>
      <w:r w:rsidRPr="002B2708">
        <w:rPr>
          <w:rFonts w:asciiTheme="majorHAnsi" w:hAnsiTheme="majorHAnsi"/>
          <w:sz w:val="22"/>
          <w:szCs w:val="22"/>
        </w:rPr>
        <w:t>this</w:t>
      </w:r>
      <w:r w:rsidRPr="002B2708">
        <w:rPr>
          <w:rFonts w:asciiTheme="majorHAnsi" w:hAnsiTheme="majorHAnsi"/>
          <w:spacing w:val="-5"/>
          <w:sz w:val="22"/>
          <w:szCs w:val="22"/>
        </w:rPr>
        <w:t xml:space="preserve"> </w:t>
      </w:r>
      <w:r w:rsidRPr="002B2708">
        <w:rPr>
          <w:rFonts w:asciiTheme="majorHAnsi" w:hAnsiTheme="majorHAnsi"/>
          <w:sz w:val="22"/>
          <w:szCs w:val="22"/>
        </w:rPr>
        <w:t>bag.</w:t>
      </w:r>
      <w:r w:rsidRPr="002B2708">
        <w:rPr>
          <w:rFonts w:asciiTheme="majorHAnsi" w:hAnsiTheme="majorHAnsi"/>
          <w:spacing w:val="45"/>
          <w:sz w:val="22"/>
          <w:szCs w:val="22"/>
        </w:rPr>
        <w:t xml:space="preserve"> </w:t>
      </w:r>
      <w:r w:rsidRPr="002B2708">
        <w:rPr>
          <w:rFonts w:asciiTheme="majorHAnsi" w:hAnsiTheme="majorHAnsi"/>
          <w:sz w:val="22"/>
          <w:szCs w:val="22"/>
        </w:rPr>
        <w:t>When</w:t>
      </w:r>
      <w:r w:rsidRPr="002B2708">
        <w:rPr>
          <w:rFonts w:asciiTheme="majorHAnsi" w:hAnsiTheme="majorHAnsi"/>
          <w:spacing w:val="-3"/>
          <w:sz w:val="22"/>
          <w:szCs w:val="22"/>
        </w:rPr>
        <w:t xml:space="preserve"> </w:t>
      </w:r>
      <w:r w:rsidRPr="002B2708">
        <w:rPr>
          <w:rFonts w:asciiTheme="majorHAnsi" w:hAnsiTheme="majorHAnsi"/>
          <w:sz w:val="22"/>
          <w:szCs w:val="22"/>
        </w:rPr>
        <w:t>you</w:t>
      </w:r>
      <w:r w:rsidRPr="002B2708">
        <w:rPr>
          <w:rFonts w:asciiTheme="majorHAnsi" w:hAnsiTheme="majorHAnsi"/>
          <w:spacing w:val="-5"/>
          <w:sz w:val="22"/>
          <w:szCs w:val="22"/>
        </w:rPr>
        <w:t xml:space="preserve"> </w:t>
      </w:r>
      <w:r w:rsidRPr="002B2708">
        <w:rPr>
          <w:rFonts w:asciiTheme="majorHAnsi" w:hAnsiTheme="majorHAnsi"/>
          <w:sz w:val="22"/>
          <w:szCs w:val="22"/>
        </w:rPr>
        <w:t>choose</w:t>
      </w:r>
      <w:r w:rsidRPr="002B2708">
        <w:rPr>
          <w:rFonts w:asciiTheme="majorHAnsi" w:hAnsiTheme="majorHAnsi"/>
          <w:spacing w:val="-5"/>
          <w:sz w:val="22"/>
          <w:szCs w:val="22"/>
        </w:rPr>
        <w:t xml:space="preserve"> </w:t>
      </w:r>
      <w:r w:rsidRPr="002B2708">
        <w:rPr>
          <w:rFonts w:asciiTheme="majorHAnsi" w:hAnsiTheme="majorHAnsi"/>
          <w:sz w:val="22"/>
          <w:szCs w:val="22"/>
        </w:rPr>
        <w:t>your</w:t>
      </w:r>
      <w:r w:rsidRPr="002B2708">
        <w:rPr>
          <w:rFonts w:asciiTheme="majorHAnsi" w:hAnsiTheme="majorHAnsi"/>
          <w:spacing w:val="-6"/>
          <w:sz w:val="22"/>
          <w:szCs w:val="22"/>
        </w:rPr>
        <w:t xml:space="preserve"> </w:t>
      </w:r>
      <w:r w:rsidRPr="002B2708">
        <w:rPr>
          <w:rFonts w:asciiTheme="majorHAnsi" w:hAnsiTheme="majorHAnsi"/>
          <w:sz w:val="22"/>
          <w:szCs w:val="22"/>
        </w:rPr>
        <w:t>theme</w:t>
      </w:r>
      <w:r w:rsidR="005A582B" w:rsidRPr="002B2708">
        <w:rPr>
          <w:rFonts w:asciiTheme="majorHAnsi" w:hAnsiTheme="majorHAnsi"/>
          <w:sz w:val="22"/>
          <w:szCs w:val="22"/>
        </w:rPr>
        <w:t>,</w:t>
      </w:r>
      <w:r w:rsidRPr="002B2708">
        <w:rPr>
          <w:rFonts w:asciiTheme="majorHAnsi" w:hAnsiTheme="majorHAnsi"/>
          <w:spacing w:val="-4"/>
          <w:sz w:val="22"/>
          <w:szCs w:val="22"/>
        </w:rPr>
        <w:t xml:space="preserve"> </w:t>
      </w:r>
      <w:r w:rsidRPr="002B2708">
        <w:rPr>
          <w:rFonts w:asciiTheme="majorHAnsi" w:hAnsiTheme="majorHAnsi"/>
          <w:sz w:val="22"/>
          <w:szCs w:val="22"/>
        </w:rPr>
        <w:t>you</w:t>
      </w:r>
      <w:r w:rsidRPr="002B2708">
        <w:rPr>
          <w:rFonts w:asciiTheme="majorHAnsi" w:hAnsiTheme="majorHAnsi"/>
          <w:spacing w:val="2"/>
          <w:sz w:val="22"/>
          <w:szCs w:val="22"/>
        </w:rPr>
        <w:t xml:space="preserve"> </w:t>
      </w:r>
      <w:r w:rsidRPr="002B2708">
        <w:rPr>
          <w:rFonts w:asciiTheme="majorHAnsi" w:hAnsiTheme="majorHAnsi"/>
          <w:sz w:val="22"/>
          <w:szCs w:val="22"/>
        </w:rPr>
        <w:t>will</w:t>
      </w:r>
      <w:r w:rsidRPr="002B2708">
        <w:rPr>
          <w:rFonts w:asciiTheme="majorHAnsi" w:hAnsiTheme="majorHAnsi"/>
          <w:spacing w:val="-5"/>
          <w:sz w:val="22"/>
          <w:szCs w:val="22"/>
        </w:rPr>
        <w:t xml:space="preserve"> </w:t>
      </w:r>
      <w:r w:rsidRPr="002B2708">
        <w:rPr>
          <w:rFonts w:asciiTheme="majorHAnsi" w:hAnsiTheme="majorHAnsi"/>
          <w:sz w:val="22"/>
          <w:szCs w:val="22"/>
        </w:rPr>
        <w:t>then</w:t>
      </w:r>
      <w:r w:rsidR="00EA6CE2">
        <w:rPr>
          <w:rFonts w:asciiTheme="majorHAnsi" w:hAnsiTheme="majorHAnsi"/>
          <w:sz w:val="22"/>
          <w:szCs w:val="22"/>
        </w:rPr>
        <w:t xml:space="preserve"> </w:t>
      </w:r>
      <w:r w:rsidRPr="002B2708">
        <w:rPr>
          <w:rFonts w:asciiTheme="majorHAnsi" w:hAnsiTheme="majorHAnsi"/>
          <w:sz w:val="22"/>
          <w:szCs w:val="22"/>
        </w:rPr>
        <w:t>need</w:t>
      </w:r>
      <w:r w:rsidRPr="002B2708">
        <w:rPr>
          <w:rFonts w:asciiTheme="majorHAnsi" w:hAnsiTheme="majorHAnsi"/>
          <w:spacing w:val="-3"/>
          <w:sz w:val="22"/>
          <w:szCs w:val="22"/>
        </w:rPr>
        <w:t xml:space="preserve"> </w:t>
      </w:r>
      <w:r w:rsidRPr="002B2708">
        <w:rPr>
          <w:rFonts w:asciiTheme="majorHAnsi" w:hAnsiTheme="majorHAnsi"/>
          <w:sz w:val="22"/>
          <w:szCs w:val="22"/>
        </w:rPr>
        <w:t>to fill</w:t>
      </w:r>
      <w:r w:rsidRPr="002B2708">
        <w:rPr>
          <w:rFonts w:asciiTheme="majorHAnsi" w:hAnsiTheme="majorHAnsi"/>
          <w:spacing w:val="-2"/>
          <w:sz w:val="22"/>
          <w:szCs w:val="22"/>
        </w:rPr>
        <w:t xml:space="preserve"> </w:t>
      </w:r>
      <w:r w:rsidRPr="002B2708">
        <w:rPr>
          <w:rFonts w:asciiTheme="majorHAnsi" w:hAnsiTheme="majorHAnsi"/>
          <w:sz w:val="22"/>
          <w:szCs w:val="22"/>
        </w:rPr>
        <w:t>out</w:t>
      </w:r>
      <w:r w:rsidRPr="002B2708">
        <w:rPr>
          <w:rFonts w:asciiTheme="majorHAnsi" w:hAnsiTheme="majorHAnsi"/>
          <w:spacing w:val="-2"/>
          <w:sz w:val="22"/>
          <w:szCs w:val="22"/>
        </w:rPr>
        <w:t xml:space="preserve"> </w:t>
      </w:r>
      <w:r w:rsidRPr="002B2708">
        <w:rPr>
          <w:rFonts w:asciiTheme="majorHAnsi" w:hAnsiTheme="majorHAnsi"/>
          <w:sz w:val="22"/>
          <w:szCs w:val="22"/>
        </w:rPr>
        <w:t>the given</w:t>
      </w:r>
      <w:r w:rsidRPr="002B2708">
        <w:rPr>
          <w:rFonts w:asciiTheme="majorHAnsi" w:hAnsiTheme="majorHAnsi"/>
          <w:spacing w:val="-2"/>
          <w:sz w:val="22"/>
          <w:szCs w:val="22"/>
        </w:rPr>
        <w:t xml:space="preserve"> </w:t>
      </w:r>
      <w:r w:rsidRPr="002B2708">
        <w:rPr>
          <w:rFonts w:asciiTheme="majorHAnsi" w:hAnsiTheme="majorHAnsi"/>
          <w:sz w:val="22"/>
          <w:szCs w:val="22"/>
        </w:rPr>
        <w:t>blank block</w:t>
      </w:r>
      <w:r w:rsidRPr="002B2708">
        <w:rPr>
          <w:rFonts w:asciiTheme="majorHAnsi" w:hAnsiTheme="majorHAnsi"/>
          <w:spacing w:val="-3"/>
          <w:sz w:val="22"/>
          <w:szCs w:val="22"/>
        </w:rPr>
        <w:t xml:space="preserve"> </w:t>
      </w:r>
      <w:r w:rsidRPr="002B2708">
        <w:rPr>
          <w:rFonts w:asciiTheme="majorHAnsi" w:hAnsiTheme="majorHAnsi"/>
          <w:sz w:val="22"/>
          <w:szCs w:val="22"/>
        </w:rPr>
        <w:t>planning</w:t>
      </w:r>
      <w:r w:rsidRPr="002B2708">
        <w:rPr>
          <w:rFonts w:asciiTheme="majorHAnsi" w:hAnsiTheme="majorHAnsi"/>
          <w:spacing w:val="-3"/>
          <w:sz w:val="22"/>
          <w:szCs w:val="22"/>
        </w:rPr>
        <w:t xml:space="preserve"> </w:t>
      </w:r>
      <w:r w:rsidRPr="002B2708">
        <w:rPr>
          <w:rFonts w:asciiTheme="majorHAnsi" w:hAnsiTheme="majorHAnsi"/>
          <w:sz w:val="22"/>
          <w:szCs w:val="22"/>
        </w:rPr>
        <w:t>template.</w:t>
      </w:r>
      <w:r w:rsidRPr="002B2708">
        <w:rPr>
          <w:rFonts w:asciiTheme="majorHAnsi" w:hAnsiTheme="majorHAnsi"/>
          <w:spacing w:val="51"/>
          <w:sz w:val="22"/>
          <w:szCs w:val="22"/>
        </w:rPr>
        <w:t xml:space="preserve"> </w:t>
      </w:r>
      <w:r w:rsidRPr="002B2708">
        <w:rPr>
          <w:rFonts w:asciiTheme="majorHAnsi" w:hAnsiTheme="majorHAnsi"/>
          <w:sz w:val="22"/>
          <w:szCs w:val="22"/>
        </w:rPr>
        <w:t xml:space="preserve">Remember </w:t>
      </w:r>
      <w:r w:rsidRPr="002B2708">
        <w:rPr>
          <w:rFonts w:asciiTheme="majorHAnsi" w:hAnsiTheme="majorHAnsi"/>
          <w:spacing w:val="-2"/>
          <w:sz w:val="22"/>
          <w:szCs w:val="22"/>
        </w:rPr>
        <w:t>to</w:t>
      </w:r>
      <w:r w:rsidRPr="002B2708">
        <w:rPr>
          <w:rFonts w:asciiTheme="majorHAnsi" w:hAnsiTheme="majorHAnsi"/>
          <w:spacing w:val="2"/>
          <w:sz w:val="22"/>
          <w:szCs w:val="22"/>
        </w:rPr>
        <w:t xml:space="preserve"> </w:t>
      </w:r>
      <w:r w:rsidRPr="002B2708">
        <w:rPr>
          <w:rFonts w:asciiTheme="majorHAnsi" w:hAnsiTheme="majorHAnsi"/>
          <w:sz w:val="22"/>
          <w:szCs w:val="22"/>
        </w:rPr>
        <w:t>put</w:t>
      </w:r>
      <w:r w:rsidRPr="002B2708">
        <w:rPr>
          <w:rFonts w:asciiTheme="majorHAnsi" w:hAnsiTheme="majorHAnsi"/>
          <w:spacing w:val="-2"/>
          <w:sz w:val="22"/>
          <w:szCs w:val="22"/>
        </w:rPr>
        <w:t xml:space="preserve"> </w:t>
      </w:r>
      <w:r w:rsidRPr="002B2708">
        <w:rPr>
          <w:rFonts w:asciiTheme="majorHAnsi" w:hAnsiTheme="majorHAnsi"/>
          <w:sz w:val="22"/>
          <w:szCs w:val="22"/>
        </w:rPr>
        <w:t>yourself into the child’s shoes and</w:t>
      </w:r>
      <w:r w:rsidRPr="002B2708">
        <w:rPr>
          <w:rFonts w:asciiTheme="majorHAnsi" w:hAnsiTheme="majorHAnsi"/>
          <w:spacing w:val="-3"/>
          <w:sz w:val="22"/>
          <w:szCs w:val="22"/>
        </w:rPr>
        <w:t xml:space="preserve"> </w:t>
      </w:r>
      <w:r w:rsidRPr="002B2708">
        <w:rPr>
          <w:rFonts w:asciiTheme="majorHAnsi" w:hAnsiTheme="majorHAnsi"/>
          <w:sz w:val="22"/>
          <w:szCs w:val="22"/>
        </w:rPr>
        <w:t>use your</w:t>
      </w:r>
      <w:r w:rsidRPr="002B2708">
        <w:rPr>
          <w:rFonts w:asciiTheme="majorHAnsi" w:hAnsiTheme="majorHAnsi"/>
          <w:spacing w:val="-4"/>
          <w:sz w:val="22"/>
          <w:szCs w:val="22"/>
        </w:rPr>
        <w:t xml:space="preserve"> </w:t>
      </w:r>
      <w:r w:rsidRPr="002B2708">
        <w:rPr>
          <w:rFonts w:asciiTheme="majorHAnsi" w:hAnsiTheme="majorHAnsi"/>
          <w:sz w:val="22"/>
          <w:szCs w:val="22"/>
        </w:rPr>
        <w:t>imagination to create</w:t>
      </w:r>
      <w:r w:rsidR="00EA6CE2">
        <w:rPr>
          <w:rFonts w:asciiTheme="majorHAnsi" w:hAnsiTheme="majorHAnsi"/>
          <w:sz w:val="22"/>
          <w:szCs w:val="22"/>
        </w:rPr>
        <w:t xml:space="preserve"> </w:t>
      </w:r>
      <w:r w:rsidR="007B3204" w:rsidRPr="002B2708">
        <w:rPr>
          <w:rFonts w:asciiTheme="majorHAnsi" w:hAnsiTheme="majorHAnsi"/>
          <w:sz w:val="22"/>
          <w:szCs w:val="22"/>
        </w:rPr>
        <w:t>an</w:t>
      </w:r>
      <w:r w:rsidRPr="002B2708">
        <w:rPr>
          <w:rFonts w:asciiTheme="majorHAnsi" w:hAnsiTheme="majorHAnsi"/>
          <w:spacing w:val="-4"/>
          <w:sz w:val="22"/>
          <w:szCs w:val="22"/>
        </w:rPr>
        <w:t xml:space="preserve"> </w:t>
      </w:r>
      <w:r w:rsidRPr="002B2708">
        <w:rPr>
          <w:rFonts w:asciiTheme="majorHAnsi" w:hAnsiTheme="majorHAnsi"/>
          <w:sz w:val="22"/>
          <w:szCs w:val="22"/>
        </w:rPr>
        <w:t>exciting</w:t>
      </w:r>
      <w:r w:rsidRPr="002B2708">
        <w:rPr>
          <w:rFonts w:asciiTheme="majorHAnsi" w:hAnsiTheme="majorHAnsi"/>
          <w:spacing w:val="-4"/>
          <w:sz w:val="22"/>
          <w:szCs w:val="22"/>
        </w:rPr>
        <w:t xml:space="preserve"> </w:t>
      </w:r>
      <w:r w:rsidRPr="002B2708">
        <w:rPr>
          <w:rFonts w:asciiTheme="majorHAnsi" w:hAnsiTheme="majorHAnsi"/>
          <w:sz w:val="22"/>
          <w:szCs w:val="22"/>
        </w:rPr>
        <w:t>environment</w:t>
      </w:r>
      <w:r w:rsidRPr="002B2708">
        <w:rPr>
          <w:rFonts w:asciiTheme="majorHAnsi" w:hAnsiTheme="majorHAnsi"/>
          <w:spacing w:val="-5"/>
          <w:sz w:val="22"/>
          <w:szCs w:val="22"/>
        </w:rPr>
        <w:t xml:space="preserve"> </w:t>
      </w:r>
      <w:r w:rsidRPr="002B2708">
        <w:rPr>
          <w:rFonts w:asciiTheme="majorHAnsi" w:hAnsiTheme="majorHAnsi"/>
          <w:sz w:val="22"/>
          <w:szCs w:val="22"/>
        </w:rPr>
        <w:t>for</w:t>
      </w:r>
      <w:r w:rsidRPr="002B2708">
        <w:rPr>
          <w:rFonts w:asciiTheme="majorHAnsi" w:hAnsiTheme="majorHAnsi"/>
          <w:spacing w:val="-5"/>
          <w:sz w:val="22"/>
          <w:szCs w:val="22"/>
        </w:rPr>
        <w:t xml:space="preserve"> </w:t>
      </w:r>
      <w:r w:rsidRPr="002B2708">
        <w:rPr>
          <w:rFonts w:asciiTheme="majorHAnsi" w:hAnsiTheme="majorHAnsi"/>
          <w:sz w:val="22"/>
          <w:szCs w:val="22"/>
        </w:rPr>
        <w:t>them</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explore.</w:t>
      </w:r>
      <w:r w:rsidRPr="002B2708">
        <w:rPr>
          <w:rFonts w:asciiTheme="majorHAnsi" w:hAnsiTheme="majorHAnsi"/>
          <w:spacing w:val="48"/>
          <w:sz w:val="22"/>
          <w:szCs w:val="22"/>
        </w:rPr>
        <w:t xml:space="preserve"> </w:t>
      </w:r>
      <w:r w:rsidRPr="002B2708">
        <w:rPr>
          <w:rFonts w:asciiTheme="majorHAnsi" w:hAnsiTheme="majorHAnsi"/>
          <w:sz w:val="22"/>
          <w:szCs w:val="22"/>
        </w:rPr>
        <w:t>Use</w:t>
      </w:r>
      <w:r w:rsidRPr="002B2708">
        <w:rPr>
          <w:rFonts w:asciiTheme="majorHAnsi" w:hAnsiTheme="majorHAnsi"/>
          <w:spacing w:val="-3"/>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z w:val="22"/>
          <w:szCs w:val="22"/>
        </w:rPr>
        <w:t>following</w:t>
      </w:r>
      <w:r w:rsidRPr="002B2708">
        <w:rPr>
          <w:rFonts w:asciiTheme="majorHAnsi" w:hAnsiTheme="majorHAnsi"/>
          <w:spacing w:val="-4"/>
          <w:sz w:val="22"/>
          <w:szCs w:val="22"/>
        </w:rPr>
        <w:t xml:space="preserve"> </w:t>
      </w:r>
      <w:r w:rsidRPr="002B2708">
        <w:rPr>
          <w:rFonts w:asciiTheme="majorHAnsi" w:hAnsiTheme="majorHAnsi"/>
          <w:sz w:val="22"/>
          <w:szCs w:val="22"/>
        </w:rPr>
        <w:t>rubric</w:t>
      </w:r>
      <w:r w:rsidRPr="002B2708">
        <w:rPr>
          <w:rFonts w:asciiTheme="majorHAnsi" w:hAnsiTheme="majorHAnsi"/>
          <w:spacing w:val="-4"/>
          <w:sz w:val="22"/>
          <w:szCs w:val="22"/>
        </w:rPr>
        <w:t xml:space="preserve"> </w:t>
      </w:r>
      <w:r w:rsidRPr="002B2708">
        <w:rPr>
          <w:rFonts w:asciiTheme="majorHAnsi" w:hAnsiTheme="majorHAnsi"/>
          <w:sz w:val="22"/>
          <w:szCs w:val="22"/>
        </w:rPr>
        <w:t>when</w:t>
      </w:r>
      <w:r w:rsidRPr="002B2708">
        <w:rPr>
          <w:rFonts w:asciiTheme="majorHAnsi" w:hAnsiTheme="majorHAnsi"/>
          <w:spacing w:val="-4"/>
          <w:sz w:val="22"/>
          <w:szCs w:val="22"/>
        </w:rPr>
        <w:t xml:space="preserve"> </w:t>
      </w:r>
      <w:r w:rsidRPr="002B2708">
        <w:rPr>
          <w:rFonts w:asciiTheme="majorHAnsi" w:hAnsiTheme="majorHAnsi"/>
          <w:sz w:val="22"/>
          <w:szCs w:val="22"/>
        </w:rPr>
        <w:t>creating</w:t>
      </w:r>
      <w:r w:rsidRPr="002B2708">
        <w:rPr>
          <w:rFonts w:asciiTheme="majorHAnsi" w:hAnsiTheme="majorHAnsi"/>
          <w:spacing w:val="-3"/>
          <w:sz w:val="22"/>
          <w:szCs w:val="22"/>
        </w:rPr>
        <w:t xml:space="preserve"> </w:t>
      </w:r>
      <w:r w:rsidRPr="002B2708">
        <w:rPr>
          <w:rFonts w:asciiTheme="majorHAnsi" w:hAnsiTheme="majorHAnsi"/>
          <w:sz w:val="22"/>
          <w:szCs w:val="22"/>
        </w:rPr>
        <w:t>your</w:t>
      </w:r>
      <w:r w:rsidRPr="002B2708">
        <w:rPr>
          <w:rFonts w:asciiTheme="majorHAnsi" w:hAnsiTheme="majorHAnsi"/>
          <w:spacing w:val="-5"/>
          <w:sz w:val="22"/>
          <w:szCs w:val="22"/>
        </w:rPr>
        <w:t xml:space="preserve"> </w:t>
      </w:r>
      <w:r w:rsidRPr="002B2708">
        <w:rPr>
          <w:rFonts w:asciiTheme="majorHAnsi" w:hAnsiTheme="majorHAnsi"/>
          <w:sz w:val="22"/>
          <w:szCs w:val="22"/>
        </w:rPr>
        <w:t>block</w:t>
      </w:r>
      <w:r w:rsidRPr="002B2708">
        <w:rPr>
          <w:rFonts w:asciiTheme="majorHAnsi" w:hAnsiTheme="majorHAnsi"/>
          <w:spacing w:val="-2"/>
          <w:sz w:val="22"/>
          <w:szCs w:val="22"/>
        </w:rPr>
        <w:t xml:space="preserve"> </w:t>
      </w:r>
      <w:r w:rsidRPr="002B2708">
        <w:rPr>
          <w:rFonts w:asciiTheme="majorHAnsi" w:hAnsiTheme="majorHAnsi"/>
          <w:sz w:val="22"/>
          <w:szCs w:val="22"/>
        </w:rPr>
        <w:t>planning</w:t>
      </w:r>
      <w:r w:rsidRPr="002B2708">
        <w:rPr>
          <w:rFonts w:asciiTheme="majorHAnsi" w:hAnsiTheme="majorHAnsi"/>
          <w:spacing w:val="-4"/>
          <w:sz w:val="22"/>
          <w:szCs w:val="22"/>
        </w:rPr>
        <w:t xml:space="preserve"> </w:t>
      </w:r>
      <w:r w:rsidRPr="002B2708">
        <w:rPr>
          <w:rFonts w:asciiTheme="majorHAnsi" w:hAnsiTheme="majorHAnsi"/>
          <w:sz w:val="22"/>
          <w:szCs w:val="22"/>
        </w:rPr>
        <w:t>sheet</w:t>
      </w:r>
      <w:r w:rsidRPr="002B2708">
        <w:rPr>
          <w:rFonts w:asciiTheme="majorHAnsi" w:hAnsiTheme="majorHAnsi"/>
          <w:spacing w:val="-2"/>
          <w:sz w:val="22"/>
          <w:szCs w:val="22"/>
        </w:rPr>
        <w:t xml:space="preserve"> </w:t>
      </w:r>
      <w:r w:rsidRPr="002B2708">
        <w:rPr>
          <w:rFonts w:asciiTheme="majorHAnsi" w:hAnsiTheme="majorHAnsi"/>
          <w:sz w:val="22"/>
          <w:szCs w:val="22"/>
        </w:rPr>
        <w:t>as</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2"/>
          <w:sz w:val="22"/>
          <w:szCs w:val="22"/>
        </w:rPr>
        <w:t>guide</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ensure</w:t>
      </w:r>
      <w:r w:rsidRPr="002B2708">
        <w:rPr>
          <w:rFonts w:asciiTheme="majorHAnsi" w:hAnsiTheme="majorHAnsi"/>
          <w:spacing w:val="-3"/>
          <w:sz w:val="22"/>
          <w:szCs w:val="22"/>
        </w:rPr>
        <w:t xml:space="preserve"> </w:t>
      </w:r>
      <w:r w:rsidRPr="002B2708">
        <w:rPr>
          <w:rFonts w:asciiTheme="majorHAnsi" w:hAnsiTheme="majorHAnsi"/>
          <w:sz w:val="22"/>
          <w:szCs w:val="22"/>
        </w:rPr>
        <w:t>that</w:t>
      </w:r>
      <w:r w:rsidRPr="002B2708">
        <w:rPr>
          <w:rFonts w:asciiTheme="majorHAnsi" w:hAnsiTheme="majorHAnsi"/>
          <w:spacing w:val="-4"/>
          <w:sz w:val="22"/>
          <w:szCs w:val="22"/>
        </w:rPr>
        <w:t xml:space="preserve"> </w:t>
      </w:r>
      <w:r w:rsidRPr="002B2708">
        <w:rPr>
          <w:rFonts w:asciiTheme="majorHAnsi" w:hAnsiTheme="majorHAnsi"/>
          <w:sz w:val="22"/>
          <w:szCs w:val="22"/>
        </w:rPr>
        <w:t>you</w:t>
      </w:r>
      <w:r w:rsidR="00EA6CE2">
        <w:rPr>
          <w:rFonts w:asciiTheme="majorHAnsi" w:hAnsiTheme="majorHAnsi"/>
          <w:sz w:val="22"/>
          <w:szCs w:val="22"/>
        </w:rPr>
        <w:t xml:space="preserve"> </w:t>
      </w:r>
      <w:r w:rsidRPr="002B2708">
        <w:rPr>
          <w:rFonts w:asciiTheme="majorHAnsi" w:hAnsiTheme="majorHAnsi"/>
          <w:sz w:val="22"/>
          <w:szCs w:val="22"/>
        </w:rPr>
        <w:t>have included all</w:t>
      </w:r>
      <w:r w:rsidRPr="002B2708">
        <w:rPr>
          <w:rFonts w:asciiTheme="majorHAnsi" w:hAnsiTheme="majorHAnsi"/>
          <w:spacing w:val="2"/>
          <w:sz w:val="22"/>
          <w:szCs w:val="22"/>
        </w:rPr>
        <w:t xml:space="preserve"> </w:t>
      </w:r>
      <w:r w:rsidRPr="002B2708">
        <w:rPr>
          <w:rFonts w:asciiTheme="majorHAnsi" w:hAnsiTheme="majorHAnsi"/>
          <w:sz w:val="22"/>
          <w:szCs w:val="22"/>
        </w:rPr>
        <w:t>details necessary.</w:t>
      </w:r>
    </w:p>
    <w:p w:rsidR="002B2708" w:rsidRDefault="002B2708">
      <w:pPr>
        <w:widowControl/>
        <w:autoSpaceDE/>
        <w:autoSpaceDN/>
        <w:adjustRightInd/>
        <w:rPr>
          <w:rFonts w:asciiTheme="majorHAnsi" w:hAnsiTheme="majorHAnsi"/>
          <w:spacing w:val="-1"/>
          <w:sz w:val="22"/>
          <w:szCs w:val="22"/>
        </w:rPr>
      </w:pPr>
    </w:p>
    <w:p w:rsidR="00F34A97" w:rsidRPr="002B2708" w:rsidRDefault="00F34A97" w:rsidP="002B2708">
      <w:pPr>
        <w:pStyle w:val="BodyText"/>
        <w:kinsoku w:val="0"/>
        <w:overflowPunct w:val="0"/>
        <w:ind w:left="100" w:right="166" w:firstLine="720"/>
        <w:rPr>
          <w:rFonts w:asciiTheme="majorHAnsi" w:hAnsiTheme="majorHAnsi"/>
          <w:spacing w:val="-1"/>
          <w:sz w:val="22"/>
          <w:szCs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230"/>
        <w:gridCol w:w="4230"/>
      </w:tblGrid>
      <w:tr w:rsidR="00EF5889" w:rsidRPr="002B2708" w:rsidTr="00995CF1">
        <w:trPr>
          <w:trHeight w:val="2977"/>
        </w:trPr>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lastRenderedPageBreak/>
              <w:t>Blocks</w:t>
            </w:r>
          </w:p>
          <w:p w:rsidR="00EF5889" w:rsidRPr="002B2708" w:rsidRDefault="00EF5889" w:rsidP="00886C52">
            <w:pPr>
              <w:pStyle w:val="BodyText"/>
              <w:numPr>
                <w:ilvl w:val="0"/>
                <w:numId w:val="21"/>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 station house</w:t>
            </w:r>
          </w:p>
          <w:p w:rsidR="00EF5889" w:rsidRPr="002B2708" w:rsidRDefault="00EF5889" w:rsidP="00886C52">
            <w:pPr>
              <w:pStyle w:val="BodyText"/>
              <w:numPr>
                <w:ilvl w:val="0"/>
                <w:numId w:val="20"/>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 trucks</w:t>
            </w:r>
          </w:p>
          <w:p w:rsidR="00EF5889" w:rsidRPr="002B2708" w:rsidRDefault="00EF5889" w:rsidP="00886C52">
            <w:pPr>
              <w:pStyle w:val="BodyText"/>
              <w:numPr>
                <w:ilvl w:val="0"/>
                <w:numId w:val="20"/>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Firefighter plastic figures</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Dramatic Play</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 xml:space="preserve">Fire </w:t>
            </w:r>
            <w:r w:rsidR="00F95B17" w:rsidRPr="002B2708">
              <w:rPr>
                <w:rFonts w:asciiTheme="majorHAnsi" w:hAnsiTheme="majorHAnsi"/>
                <w:spacing w:val="-1"/>
                <w:sz w:val="22"/>
                <w:szCs w:val="22"/>
              </w:rPr>
              <w:t>station</w:t>
            </w:r>
            <w:r w:rsidRPr="002B2708">
              <w:rPr>
                <w:rFonts w:asciiTheme="majorHAnsi" w:hAnsiTheme="majorHAnsi"/>
                <w:spacing w:val="-1"/>
                <w:sz w:val="22"/>
                <w:szCs w:val="22"/>
              </w:rPr>
              <w:t>/fire engine</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Firefighter hats and raincoats</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Rubber boots</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Pre-cut garden/vacuum hoses</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Large appliance box</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Create paper firefighter hats</w:t>
            </w:r>
          </w:p>
          <w:p w:rsidR="00EF5889" w:rsidRPr="002B2708" w:rsidRDefault="00EF5889" w:rsidP="00886C52">
            <w:pPr>
              <w:pStyle w:val="BodyText"/>
              <w:numPr>
                <w:ilvl w:val="0"/>
                <w:numId w:val="23"/>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 xml:space="preserve">Create a fire extinguisher from a two liter </w:t>
            </w:r>
            <w:r w:rsidR="00C13F85" w:rsidRPr="002B2708">
              <w:rPr>
                <w:rFonts w:asciiTheme="majorHAnsi" w:hAnsiTheme="majorHAnsi"/>
                <w:spacing w:val="-1"/>
                <w:sz w:val="22"/>
                <w:szCs w:val="22"/>
              </w:rPr>
              <w:t>bottle</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Toys and Games</w:t>
            </w:r>
          </w:p>
          <w:p w:rsidR="00C13F85" w:rsidRPr="002B2708" w:rsidRDefault="00C13F85" w:rsidP="00886C52">
            <w:pPr>
              <w:pStyle w:val="BodyText"/>
              <w:numPr>
                <w:ilvl w:val="0"/>
                <w:numId w:val="24"/>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Firefighter career puzzle</w:t>
            </w:r>
          </w:p>
          <w:p w:rsidR="00C13F85" w:rsidRPr="002B2708" w:rsidRDefault="00C13F85" w:rsidP="00886C52">
            <w:pPr>
              <w:pStyle w:val="BodyText"/>
              <w:numPr>
                <w:ilvl w:val="0"/>
                <w:numId w:val="24"/>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 engine floor puzzle</w:t>
            </w: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tc>
      </w:tr>
      <w:tr w:rsidR="00EF5889" w:rsidRPr="002B2708" w:rsidTr="00995CF1">
        <w:trPr>
          <w:trHeight w:val="2977"/>
        </w:trPr>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Art</w:t>
            </w:r>
          </w:p>
          <w:p w:rsidR="00C13F85" w:rsidRPr="002B2708" w:rsidRDefault="00C13F85" w:rsidP="00886C52">
            <w:pPr>
              <w:pStyle w:val="BodyText"/>
              <w:numPr>
                <w:ilvl w:val="0"/>
                <w:numId w:val="25"/>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Charcoal drawing on easel paper</w:t>
            </w:r>
          </w:p>
          <w:p w:rsidR="00C13F85" w:rsidRPr="002B2708" w:rsidRDefault="00C13F85" w:rsidP="00886C52">
            <w:pPr>
              <w:pStyle w:val="BodyText"/>
              <w:numPr>
                <w:ilvl w:val="0"/>
                <w:numId w:val="25"/>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Straw painting (red and orange)</w:t>
            </w:r>
          </w:p>
          <w:p w:rsidR="00C13F85" w:rsidRPr="002B2708" w:rsidRDefault="00C13F85" w:rsidP="00886C52">
            <w:pPr>
              <w:pStyle w:val="BodyText"/>
              <w:numPr>
                <w:ilvl w:val="0"/>
                <w:numId w:val="25"/>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String painting (red and orange)</w:t>
            </w:r>
          </w:p>
          <w:p w:rsidR="00C13F85" w:rsidRPr="002B2708" w:rsidRDefault="00C13F85" w:rsidP="00886C52">
            <w:pPr>
              <w:pStyle w:val="BodyText"/>
              <w:numPr>
                <w:ilvl w:val="0"/>
                <w:numId w:val="25"/>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 truck track painting</w:t>
            </w:r>
          </w:p>
          <w:p w:rsidR="00C13F85" w:rsidRPr="002B2708" w:rsidRDefault="00C13F85" w:rsidP="00886C52">
            <w:pPr>
              <w:pStyle w:val="BodyText"/>
              <w:numPr>
                <w:ilvl w:val="0"/>
                <w:numId w:val="25"/>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Red and yellow finger painting</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Library (children’s books)</w:t>
            </w:r>
          </w:p>
          <w:p w:rsidR="00EF5889" w:rsidRPr="002B2708" w:rsidRDefault="00EF5889" w:rsidP="00886C52">
            <w:pPr>
              <w:pStyle w:val="BodyText"/>
              <w:numPr>
                <w:ilvl w:val="0"/>
                <w:numId w:val="22"/>
              </w:numPr>
              <w:kinsoku w:val="0"/>
              <w:overflowPunct w:val="0"/>
              <w:ind w:right="166"/>
              <w:rPr>
                <w:rFonts w:asciiTheme="majorHAnsi" w:hAnsiTheme="majorHAnsi"/>
                <w:spacing w:val="-1"/>
                <w:sz w:val="22"/>
                <w:szCs w:val="22"/>
              </w:rPr>
            </w:pPr>
            <w:r w:rsidRPr="002B2708">
              <w:rPr>
                <w:rFonts w:asciiTheme="majorHAnsi" w:hAnsiTheme="majorHAnsi"/>
                <w:i/>
                <w:spacing w:val="-1"/>
                <w:sz w:val="22"/>
                <w:szCs w:val="22"/>
              </w:rPr>
              <w:t xml:space="preserve">Fire! Fire! </w:t>
            </w:r>
            <w:r w:rsidRPr="002B2708">
              <w:rPr>
                <w:rFonts w:asciiTheme="majorHAnsi" w:hAnsiTheme="majorHAnsi"/>
                <w:spacing w:val="-1"/>
                <w:sz w:val="22"/>
                <w:szCs w:val="22"/>
              </w:rPr>
              <w:t>Gail Gibbons</w:t>
            </w:r>
          </w:p>
          <w:p w:rsidR="00EF5889" w:rsidRPr="002B2708" w:rsidRDefault="00EF5889" w:rsidP="00886C52">
            <w:pPr>
              <w:pStyle w:val="BodyText"/>
              <w:numPr>
                <w:ilvl w:val="0"/>
                <w:numId w:val="22"/>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Various age appropriate firefighter, fire truck, fire safety books</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Discovery (science)</w:t>
            </w:r>
          </w:p>
          <w:p w:rsidR="00C13F85" w:rsidRPr="002B2708" w:rsidRDefault="00C13F85" w:rsidP="00886C52">
            <w:pPr>
              <w:pStyle w:val="BodyText"/>
              <w:numPr>
                <w:ilvl w:val="0"/>
                <w:numId w:val="26"/>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Baking soda and vinegar experiment (red food coloring to represent smoke)</w:t>
            </w:r>
          </w:p>
          <w:p w:rsidR="00C13F85" w:rsidRPr="002B2708" w:rsidRDefault="00C13F85" w:rsidP="00886C52">
            <w:pPr>
              <w:pStyle w:val="BodyText"/>
              <w:numPr>
                <w:ilvl w:val="0"/>
                <w:numId w:val="26"/>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Color mixing (red and yellow to make orange)</w:t>
            </w:r>
          </w:p>
          <w:p w:rsidR="00EF5889" w:rsidRPr="002B2708" w:rsidRDefault="00EF5889" w:rsidP="002B2708">
            <w:pPr>
              <w:pStyle w:val="BodyText"/>
              <w:kinsoku w:val="0"/>
              <w:overflowPunct w:val="0"/>
              <w:ind w:left="0" w:right="166" w:firstLine="0"/>
              <w:rPr>
                <w:rFonts w:asciiTheme="majorHAnsi" w:hAnsiTheme="majorHAnsi"/>
                <w:spacing w:val="-1"/>
                <w:sz w:val="22"/>
                <w:szCs w:val="22"/>
              </w:rPr>
            </w:pPr>
          </w:p>
        </w:tc>
      </w:tr>
      <w:tr w:rsidR="00EF5889" w:rsidRPr="002B2708" w:rsidTr="00995CF1">
        <w:trPr>
          <w:trHeight w:val="2977"/>
        </w:trPr>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Sand and Water (sensory)</w:t>
            </w:r>
          </w:p>
          <w:p w:rsidR="00C13F85" w:rsidRPr="002B2708" w:rsidRDefault="0090737C" w:rsidP="00886C52">
            <w:pPr>
              <w:pStyle w:val="BodyText"/>
              <w:numPr>
                <w:ilvl w:val="0"/>
                <w:numId w:val="27"/>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Fill toy fire extinguisher (water toy) and practice squeezing and squirting the extinguishers</w:t>
            </w:r>
          </w:p>
          <w:p w:rsidR="0090737C" w:rsidRPr="002B2708" w:rsidRDefault="0090737C" w:rsidP="00886C52">
            <w:pPr>
              <w:pStyle w:val="BodyText"/>
              <w:numPr>
                <w:ilvl w:val="0"/>
                <w:numId w:val="27"/>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Foam flames- Fill the water table with a small amount of water and float yellow, orange, and red foam pieces in the water table. Using a spray bottle, practice squirting out the flames.</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Music and Movement</w:t>
            </w:r>
          </w:p>
          <w:p w:rsidR="002B0FBD" w:rsidRPr="002B2708" w:rsidRDefault="002B0FBD" w:rsidP="00886C52">
            <w:pPr>
              <w:pStyle w:val="BodyText"/>
              <w:numPr>
                <w:ilvl w:val="0"/>
                <w:numId w:val="37"/>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 xml:space="preserve">Age appropriate songs about </w:t>
            </w:r>
            <w:r w:rsidR="0095286E" w:rsidRPr="002B2708">
              <w:rPr>
                <w:rFonts w:asciiTheme="majorHAnsi" w:hAnsiTheme="majorHAnsi"/>
                <w:spacing w:val="-1"/>
                <w:sz w:val="22"/>
                <w:szCs w:val="22"/>
              </w:rPr>
              <w:t>firefighter</w:t>
            </w:r>
            <w:r w:rsidRPr="002B2708">
              <w:rPr>
                <w:rFonts w:asciiTheme="majorHAnsi" w:hAnsiTheme="majorHAnsi"/>
                <w:spacing w:val="-1"/>
                <w:sz w:val="22"/>
                <w:szCs w:val="22"/>
              </w:rPr>
              <w:t>, fire safety, fire trucks etc.</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Cooking</w:t>
            </w:r>
          </w:p>
          <w:p w:rsidR="00D25435" w:rsidRPr="002B2708" w:rsidRDefault="0090737C" w:rsidP="00886C52">
            <w:pPr>
              <w:pStyle w:val="BodyText"/>
              <w:numPr>
                <w:ilvl w:val="0"/>
                <w:numId w:val="28"/>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Orange</w:t>
            </w:r>
            <w:r w:rsidR="00D25435" w:rsidRPr="002B2708">
              <w:rPr>
                <w:rFonts w:asciiTheme="majorHAnsi" w:hAnsiTheme="majorHAnsi"/>
                <w:spacing w:val="-1"/>
                <w:sz w:val="22"/>
                <w:szCs w:val="22"/>
              </w:rPr>
              <w:t>, red</w:t>
            </w:r>
            <w:r w:rsidRPr="002B2708">
              <w:rPr>
                <w:rFonts w:asciiTheme="majorHAnsi" w:hAnsiTheme="majorHAnsi"/>
                <w:spacing w:val="-1"/>
                <w:sz w:val="22"/>
                <w:szCs w:val="22"/>
              </w:rPr>
              <w:t xml:space="preserve"> and yellow gelatin squares. Give each child a couple of </w:t>
            </w:r>
            <w:r w:rsidR="00D25435" w:rsidRPr="002B2708">
              <w:rPr>
                <w:rFonts w:asciiTheme="majorHAnsi" w:hAnsiTheme="majorHAnsi"/>
                <w:spacing w:val="-1"/>
                <w:sz w:val="22"/>
                <w:szCs w:val="22"/>
              </w:rPr>
              <w:t>squares and then spray</w:t>
            </w:r>
            <w:r w:rsidRPr="002B2708">
              <w:rPr>
                <w:rFonts w:asciiTheme="majorHAnsi" w:hAnsiTheme="majorHAnsi"/>
                <w:spacing w:val="-1"/>
                <w:sz w:val="22"/>
                <w:szCs w:val="22"/>
              </w:rPr>
              <w:t xml:space="preserve"> </w:t>
            </w:r>
            <w:r w:rsidR="00D25435" w:rsidRPr="002B2708">
              <w:rPr>
                <w:rFonts w:asciiTheme="majorHAnsi" w:hAnsiTheme="majorHAnsi"/>
                <w:spacing w:val="-1"/>
                <w:sz w:val="22"/>
                <w:szCs w:val="22"/>
              </w:rPr>
              <w:t>whipped topping on them to put out the flames</w:t>
            </w:r>
          </w:p>
          <w:p w:rsidR="00D25435" w:rsidRPr="002B2708" w:rsidRDefault="00D25435" w:rsidP="00886C52">
            <w:pPr>
              <w:pStyle w:val="BodyText"/>
              <w:numPr>
                <w:ilvl w:val="0"/>
                <w:numId w:val="28"/>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Fizzy fire drinks</w:t>
            </w:r>
          </w:p>
          <w:p w:rsidR="0090737C" w:rsidRPr="002B2708" w:rsidRDefault="00D25435" w:rsidP="00886C52">
            <w:pPr>
              <w:pStyle w:val="BodyText"/>
              <w:numPr>
                <w:ilvl w:val="0"/>
                <w:numId w:val="28"/>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 xml:space="preserve">Fruit candle snack  </w:t>
            </w: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tc>
      </w:tr>
      <w:tr w:rsidR="00EF5889" w:rsidRPr="002B2708" w:rsidTr="00995CF1">
        <w:trPr>
          <w:trHeight w:val="2977"/>
        </w:trPr>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lastRenderedPageBreak/>
              <w:t>Computers</w:t>
            </w:r>
          </w:p>
          <w:p w:rsidR="00CA148B" w:rsidRPr="002B2708" w:rsidRDefault="00347CD2" w:rsidP="00886C52">
            <w:pPr>
              <w:pStyle w:val="BodyText"/>
              <w:numPr>
                <w:ilvl w:val="0"/>
                <w:numId w:val="31"/>
              </w:numPr>
              <w:kinsoku w:val="0"/>
              <w:overflowPunct w:val="0"/>
              <w:ind w:right="166"/>
              <w:rPr>
                <w:rFonts w:asciiTheme="majorHAnsi" w:hAnsiTheme="majorHAnsi"/>
                <w:spacing w:val="-1"/>
                <w:sz w:val="22"/>
                <w:szCs w:val="22"/>
              </w:rPr>
            </w:pPr>
            <w:hyperlink r:id="rId25" w:history="1">
              <w:r w:rsidR="00CA148B" w:rsidRPr="002B2708">
                <w:rPr>
                  <w:rStyle w:val="Hyperlink"/>
                  <w:rFonts w:asciiTheme="majorHAnsi" w:hAnsiTheme="majorHAnsi"/>
                  <w:spacing w:val="-1"/>
                  <w:sz w:val="22"/>
                  <w:szCs w:val="22"/>
                </w:rPr>
                <w:t>www.usfa.fema.gov/kids</w:t>
              </w:r>
            </w:hyperlink>
            <w:r w:rsidR="00CA148B" w:rsidRPr="002B2708">
              <w:rPr>
                <w:rFonts w:asciiTheme="majorHAnsi" w:hAnsiTheme="majorHAnsi"/>
                <w:spacing w:val="-1"/>
                <w:sz w:val="22"/>
                <w:szCs w:val="22"/>
              </w:rPr>
              <w:t xml:space="preserve"> </w:t>
            </w:r>
          </w:p>
          <w:p w:rsidR="00CA148B" w:rsidRPr="002B2708" w:rsidRDefault="00CA148B" w:rsidP="002B2708">
            <w:pPr>
              <w:pStyle w:val="BodyText"/>
              <w:kinsoku w:val="0"/>
              <w:overflowPunct w:val="0"/>
              <w:ind w:left="720" w:right="166" w:firstLine="0"/>
              <w:rPr>
                <w:rFonts w:asciiTheme="majorHAnsi" w:hAnsiTheme="majorHAnsi"/>
                <w:spacing w:val="-1"/>
                <w:sz w:val="22"/>
                <w:szCs w:val="22"/>
              </w:rPr>
            </w:pPr>
            <w:r w:rsidRPr="002B2708">
              <w:rPr>
                <w:rFonts w:asciiTheme="majorHAnsi" w:hAnsiTheme="majorHAnsi"/>
                <w:spacing w:val="-1"/>
                <w:sz w:val="22"/>
                <w:szCs w:val="22"/>
              </w:rPr>
              <w:t>(fire safety for kids)</w:t>
            </w:r>
          </w:p>
          <w:p w:rsidR="00CA148B" w:rsidRPr="002B2708" w:rsidRDefault="00CA148B" w:rsidP="002B2708">
            <w:pPr>
              <w:pStyle w:val="BodyText"/>
              <w:kinsoku w:val="0"/>
              <w:overflowPunct w:val="0"/>
              <w:ind w:left="0" w:right="166" w:firstLine="0"/>
              <w:rPr>
                <w:rFonts w:asciiTheme="majorHAnsi" w:hAnsiTheme="majorHAnsi"/>
                <w:spacing w:val="-1"/>
                <w:sz w:val="22"/>
                <w:szCs w:val="22"/>
              </w:rPr>
            </w:pP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Outdoors</w:t>
            </w:r>
          </w:p>
          <w:p w:rsidR="00D25435" w:rsidRPr="002B2708" w:rsidRDefault="00D25435" w:rsidP="00886C52">
            <w:pPr>
              <w:pStyle w:val="BodyText"/>
              <w:numPr>
                <w:ilvl w:val="0"/>
                <w:numId w:val="30"/>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Parachute play- practice stop, drop and roll</w:t>
            </w:r>
          </w:p>
          <w:p w:rsidR="00D25435" w:rsidRPr="002B2708" w:rsidRDefault="00D25435" w:rsidP="00886C52">
            <w:pPr>
              <w:pStyle w:val="BodyText"/>
              <w:numPr>
                <w:ilvl w:val="0"/>
                <w:numId w:val="30"/>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 xml:space="preserve">Squirt the colors away- Use squeeze bottles to put the “flames” out of pre-drawn yellow and orange chalk flames </w:t>
            </w:r>
          </w:p>
        </w:tc>
        <w:tc>
          <w:tcPr>
            <w:tcW w:w="4230" w:type="dxa"/>
            <w:shd w:val="clear" w:color="auto" w:fill="DBE5F1" w:themeFill="accent1" w:themeFillTint="33"/>
          </w:tcPr>
          <w:p w:rsidR="00EF5889" w:rsidRPr="002B2708" w:rsidRDefault="00EF5889" w:rsidP="002B2708">
            <w:pPr>
              <w:pStyle w:val="Heading4"/>
              <w:rPr>
                <w:rFonts w:asciiTheme="majorHAnsi" w:hAnsiTheme="majorHAnsi"/>
                <w:sz w:val="22"/>
                <w:szCs w:val="22"/>
              </w:rPr>
            </w:pPr>
            <w:r w:rsidRPr="002B2708">
              <w:rPr>
                <w:rFonts w:asciiTheme="majorHAnsi" w:hAnsiTheme="majorHAnsi"/>
                <w:sz w:val="22"/>
                <w:szCs w:val="22"/>
              </w:rPr>
              <w:t>Family/Community Involvement</w:t>
            </w:r>
          </w:p>
          <w:p w:rsidR="00D25435" w:rsidRPr="002B2708" w:rsidRDefault="00D25435" w:rsidP="00886C52">
            <w:pPr>
              <w:pStyle w:val="BodyText"/>
              <w:numPr>
                <w:ilvl w:val="0"/>
                <w:numId w:val="29"/>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Field trip to the local fire department</w:t>
            </w:r>
          </w:p>
          <w:p w:rsidR="00D25435" w:rsidRPr="002B2708" w:rsidRDefault="00D25435" w:rsidP="00886C52">
            <w:pPr>
              <w:pStyle w:val="BodyText"/>
              <w:numPr>
                <w:ilvl w:val="0"/>
                <w:numId w:val="29"/>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Guest speaker</w:t>
            </w:r>
            <w:r w:rsidR="0095286E" w:rsidRPr="002B2708">
              <w:rPr>
                <w:rFonts w:asciiTheme="majorHAnsi" w:hAnsiTheme="majorHAnsi"/>
                <w:spacing w:val="-1"/>
                <w:sz w:val="22"/>
                <w:szCs w:val="22"/>
              </w:rPr>
              <w:t xml:space="preserve"> </w:t>
            </w:r>
            <w:r w:rsidRPr="002B2708">
              <w:rPr>
                <w:rFonts w:asciiTheme="majorHAnsi" w:hAnsiTheme="majorHAnsi"/>
                <w:spacing w:val="-1"/>
                <w:sz w:val="22"/>
                <w:szCs w:val="22"/>
              </w:rPr>
              <w:t>- firefighter</w:t>
            </w:r>
          </w:p>
          <w:p w:rsidR="00D25435" w:rsidRPr="002B2708" w:rsidRDefault="00D25435" w:rsidP="00886C52">
            <w:pPr>
              <w:pStyle w:val="BodyText"/>
              <w:numPr>
                <w:ilvl w:val="0"/>
                <w:numId w:val="29"/>
              </w:numPr>
              <w:kinsoku w:val="0"/>
              <w:overflowPunct w:val="0"/>
              <w:ind w:right="166"/>
              <w:rPr>
                <w:rFonts w:asciiTheme="majorHAnsi" w:hAnsiTheme="majorHAnsi"/>
                <w:spacing w:val="-1"/>
                <w:sz w:val="22"/>
                <w:szCs w:val="22"/>
              </w:rPr>
            </w:pPr>
            <w:r w:rsidRPr="002B2708">
              <w:rPr>
                <w:rFonts w:asciiTheme="majorHAnsi" w:hAnsiTheme="majorHAnsi"/>
                <w:spacing w:val="-1"/>
                <w:sz w:val="22"/>
                <w:szCs w:val="22"/>
              </w:rPr>
              <w:t>Fire truck visits</w:t>
            </w: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p w:rsidR="00EF5889" w:rsidRPr="002B2708" w:rsidRDefault="00EF5889" w:rsidP="002B2708">
            <w:pPr>
              <w:pStyle w:val="BodyText"/>
              <w:kinsoku w:val="0"/>
              <w:overflowPunct w:val="0"/>
              <w:ind w:left="0" w:right="166" w:firstLine="0"/>
              <w:jc w:val="center"/>
              <w:rPr>
                <w:rFonts w:asciiTheme="majorHAnsi" w:hAnsiTheme="majorHAnsi"/>
                <w:spacing w:val="-1"/>
                <w:sz w:val="22"/>
                <w:szCs w:val="22"/>
              </w:rPr>
            </w:pPr>
          </w:p>
        </w:tc>
      </w:tr>
    </w:tbl>
    <w:p w:rsidR="00D0027C" w:rsidRPr="002B2708" w:rsidRDefault="00D0027C" w:rsidP="002B2708">
      <w:pPr>
        <w:pStyle w:val="BodyText"/>
        <w:tabs>
          <w:tab w:val="left" w:pos="820"/>
        </w:tabs>
        <w:kinsoku w:val="0"/>
        <w:overflowPunct w:val="0"/>
        <w:ind w:firstLine="0"/>
        <w:rPr>
          <w:rFonts w:asciiTheme="majorHAnsi" w:hAnsiTheme="majorHAnsi"/>
          <w:sz w:val="22"/>
          <w:szCs w:val="22"/>
        </w:rPr>
      </w:pPr>
    </w:p>
    <w:p w:rsidR="00F34A97" w:rsidRPr="002B2708" w:rsidRDefault="00F34A97" w:rsidP="00886C52">
      <w:pPr>
        <w:pStyle w:val="BodyText"/>
        <w:numPr>
          <w:ilvl w:val="0"/>
          <w:numId w:val="8"/>
        </w:numPr>
        <w:kinsoku w:val="0"/>
        <w:overflowPunct w:val="0"/>
        <w:ind w:left="1170"/>
        <w:rPr>
          <w:rFonts w:asciiTheme="majorHAnsi" w:hAnsiTheme="majorHAnsi"/>
          <w:sz w:val="22"/>
          <w:szCs w:val="22"/>
        </w:rPr>
      </w:pPr>
      <w:r w:rsidRPr="002B2708">
        <w:rPr>
          <w:rFonts w:asciiTheme="majorHAnsi" w:hAnsiTheme="majorHAnsi"/>
          <w:spacing w:val="-1"/>
          <w:sz w:val="22"/>
          <w:szCs w:val="22"/>
        </w:rPr>
        <w:t>Teachers</w:t>
      </w:r>
      <w:r w:rsidRPr="002B2708">
        <w:rPr>
          <w:rFonts w:asciiTheme="majorHAnsi" w:hAnsiTheme="majorHAnsi"/>
          <w:spacing w:val="-4"/>
          <w:sz w:val="22"/>
          <w:szCs w:val="22"/>
        </w:rPr>
        <w:t xml:space="preserve"> </w:t>
      </w:r>
      <w:r w:rsidRPr="002B2708">
        <w:rPr>
          <w:rFonts w:asciiTheme="majorHAnsi" w:hAnsiTheme="majorHAnsi"/>
          <w:sz w:val="22"/>
          <w:szCs w:val="22"/>
        </w:rPr>
        <w:t>can</w:t>
      </w:r>
      <w:r w:rsidRPr="002B2708">
        <w:rPr>
          <w:rFonts w:asciiTheme="majorHAnsi" w:hAnsiTheme="majorHAnsi"/>
          <w:spacing w:val="-4"/>
          <w:sz w:val="22"/>
          <w:szCs w:val="22"/>
        </w:rPr>
        <w:t xml:space="preserve"> </w:t>
      </w:r>
      <w:r w:rsidRPr="002B2708">
        <w:rPr>
          <w:rFonts w:asciiTheme="majorHAnsi" w:hAnsiTheme="majorHAnsi"/>
          <w:spacing w:val="-1"/>
          <w:sz w:val="22"/>
          <w:szCs w:val="22"/>
        </w:rPr>
        <w:t>create</w:t>
      </w:r>
      <w:r w:rsidRPr="002B2708">
        <w:rPr>
          <w:rFonts w:asciiTheme="majorHAnsi" w:hAnsiTheme="majorHAnsi"/>
          <w:spacing w:val="-3"/>
          <w:sz w:val="22"/>
          <w:szCs w:val="22"/>
        </w:rPr>
        <w:t xml:space="preserve"> </w:t>
      </w:r>
      <w:r w:rsidRPr="002B2708">
        <w:rPr>
          <w:rFonts w:asciiTheme="majorHAnsi" w:hAnsiTheme="majorHAnsi"/>
          <w:spacing w:val="-1"/>
          <w:sz w:val="22"/>
          <w:szCs w:val="22"/>
        </w:rPr>
        <w:t>slips</w:t>
      </w:r>
      <w:r w:rsidRPr="002B2708">
        <w:rPr>
          <w:rFonts w:asciiTheme="majorHAnsi" w:hAnsiTheme="majorHAnsi"/>
          <w:spacing w:val="-4"/>
          <w:sz w:val="22"/>
          <w:szCs w:val="22"/>
        </w:rPr>
        <w:t xml:space="preserve"> </w:t>
      </w:r>
      <w:r w:rsidRPr="002B2708">
        <w:rPr>
          <w:rFonts w:asciiTheme="majorHAnsi" w:hAnsiTheme="majorHAnsi"/>
          <w:sz w:val="22"/>
          <w:szCs w:val="22"/>
        </w:rPr>
        <w:t>of</w:t>
      </w:r>
      <w:r w:rsidRPr="002B2708">
        <w:rPr>
          <w:rFonts w:asciiTheme="majorHAnsi" w:hAnsiTheme="majorHAnsi"/>
          <w:spacing w:val="-4"/>
          <w:sz w:val="22"/>
          <w:szCs w:val="22"/>
        </w:rPr>
        <w:t xml:space="preserve"> </w:t>
      </w:r>
      <w:r w:rsidRPr="002B2708">
        <w:rPr>
          <w:rFonts w:asciiTheme="majorHAnsi" w:hAnsiTheme="majorHAnsi"/>
          <w:sz w:val="22"/>
          <w:szCs w:val="22"/>
        </w:rPr>
        <w:t>paper</w:t>
      </w:r>
      <w:r w:rsidRPr="002B2708">
        <w:rPr>
          <w:rFonts w:asciiTheme="majorHAnsi" w:hAnsiTheme="majorHAnsi"/>
          <w:spacing w:val="-3"/>
          <w:sz w:val="22"/>
          <w:szCs w:val="22"/>
        </w:rPr>
        <w:t xml:space="preserve"> </w:t>
      </w:r>
      <w:r w:rsidRPr="002B2708">
        <w:rPr>
          <w:rFonts w:asciiTheme="majorHAnsi" w:hAnsiTheme="majorHAnsi"/>
          <w:spacing w:val="-1"/>
          <w:sz w:val="22"/>
          <w:szCs w:val="22"/>
        </w:rPr>
        <w:t>with</w:t>
      </w:r>
      <w:r w:rsidRPr="002B2708">
        <w:rPr>
          <w:rFonts w:asciiTheme="majorHAnsi" w:hAnsiTheme="majorHAnsi"/>
          <w:spacing w:val="-3"/>
          <w:sz w:val="22"/>
          <w:szCs w:val="22"/>
        </w:rPr>
        <w:t xml:space="preserve"> </w:t>
      </w:r>
      <w:r w:rsidRPr="002B2708">
        <w:rPr>
          <w:rFonts w:asciiTheme="majorHAnsi" w:hAnsiTheme="majorHAnsi"/>
          <w:spacing w:val="-1"/>
          <w:sz w:val="22"/>
          <w:szCs w:val="22"/>
        </w:rPr>
        <w:t>themes</w:t>
      </w:r>
      <w:r w:rsidRPr="002B2708">
        <w:rPr>
          <w:rFonts w:asciiTheme="majorHAnsi" w:hAnsiTheme="majorHAnsi"/>
          <w:spacing w:val="-3"/>
          <w:sz w:val="22"/>
          <w:szCs w:val="22"/>
        </w:rPr>
        <w:t xml:space="preserve"> </w:t>
      </w:r>
      <w:r w:rsidRPr="002B2708">
        <w:rPr>
          <w:rFonts w:asciiTheme="majorHAnsi" w:hAnsiTheme="majorHAnsi"/>
          <w:spacing w:val="-1"/>
          <w:sz w:val="22"/>
          <w:szCs w:val="22"/>
        </w:rPr>
        <w:t>printed</w:t>
      </w:r>
      <w:r w:rsidRPr="002B2708">
        <w:rPr>
          <w:rFonts w:asciiTheme="majorHAnsi" w:hAnsiTheme="majorHAnsi"/>
          <w:spacing w:val="-5"/>
          <w:sz w:val="22"/>
          <w:szCs w:val="22"/>
        </w:rPr>
        <w:t xml:space="preserve"> </w:t>
      </w:r>
      <w:r w:rsidR="00A14CB6" w:rsidRPr="002B2708">
        <w:rPr>
          <w:rFonts w:asciiTheme="majorHAnsi" w:hAnsiTheme="majorHAnsi"/>
          <w:sz w:val="22"/>
          <w:szCs w:val="22"/>
        </w:rPr>
        <w:t>from the list on page 25.</w:t>
      </w:r>
    </w:p>
    <w:p w:rsidR="00F34A97" w:rsidRPr="002B2708" w:rsidRDefault="00F34A97" w:rsidP="00886C52">
      <w:pPr>
        <w:pStyle w:val="BodyText"/>
        <w:numPr>
          <w:ilvl w:val="0"/>
          <w:numId w:val="8"/>
        </w:numPr>
        <w:kinsoku w:val="0"/>
        <w:overflowPunct w:val="0"/>
        <w:ind w:left="1170" w:right="245"/>
        <w:rPr>
          <w:rFonts w:asciiTheme="majorHAnsi" w:hAnsiTheme="majorHAnsi"/>
          <w:sz w:val="22"/>
          <w:szCs w:val="22"/>
        </w:rPr>
      </w:pPr>
      <w:r w:rsidRPr="002B2708">
        <w:rPr>
          <w:rFonts w:asciiTheme="majorHAnsi" w:hAnsiTheme="majorHAnsi"/>
          <w:spacing w:val="-1"/>
          <w:sz w:val="22"/>
          <w:szCs w:val="22"/>
        </w:rPr>
        <w:t>Each</w:t>
      </w:r>
      <w:r w:rsidRPr="002B2708">
        <w:rPr>
          <w:rFonts w:asciiTheme="majorHAnsi" w:hAnsiTheme="majorHAnsi"/>
          <w:spacing w:val="-3"/>
          <w:sz w:val="22"/>
          <w:szCs w:val="22"/>
        </w:rPr>
        <w:t xml:space="preserve"> </w:t>
      </w:r>
      <w:r w:rsidRPr="002B2708">
        <w:rPr>
          <w:rFonts w:asciiTheme="majorHAnsi" w:hAnsiTheme="majorHAnsi"/>
          <w:spacing w:val="-1"/>
          <w:sz w:val="22"/>
          <w:szCs w:val="22"/>
        </w:rPr>
        <w:t>area</w:t>
      </w:r>
      <w:r w:rsidRPr="002B2708">
        <w:rPr>
          <w:rFonts w:asciiTheme="majorHAnsi" w:hAnsiTheme="majorHAnsi"/>
          <w:spacing w:val="-3"/>
          <w:sz w:val="22"/>
          <w:szCs w:val="22"/>
        </w:rPr>
        <w:t xml:space="preserve"> </w:t>
      </w:r>
      <w:r w:rsidRPr="002B2708">
        <w:rPr>
          <w:rFonts w:asciiTheme="majorHAnsi" w:hAnsiTheme="majorHAnsi"/>
          <w:sz w:val="22"/>
          <w:szCs w:val="22"/>
        </w:rPr>
        <w:t>on</w:t>
      </w:r>
      <w:r w:rsidRPr="002B2708">
        <w:rPr>
          <w:rFonts w:asciiTheme="majorHAnsi" w:hAnsiTheme="majorHAnsi"/>
          <w:spacing w:val="-4"/>
          <w:sz w:val="22"/>
          <w:szCs w:val="22"/>
        </w:rPr>
        <w:t xml:space="preserve"> </w:t>
      </w:r>
      <w:r w:rsidRPr="002B2708">
        <w:rPr>
          <w:rFonts w:asciiTheme="majorHAnsi" w:hAnsiTheme="majorHAnsi"/>
          <w:sz w:val="22"/>
          <w:szCs w:val="22"/>
        </w:rPr>
        <w:t>the</w:t>
      </w:r>
      <w:r w:rsidRPr="002B2708">
        <w:rPr>
          <w:rFonts w:asciiTheme="majorHAnsi" w:hAnsiTheme="majorHAnsi"/>
          <w:spacing w:val="-2"/>
          <w:sz w:val="22"/>
          <w:szCs w:val="22"/>
        </w:rPr>
        <w:t xml:space="preserve"> </w:t>
      </w:r>
      <w:r w:rsidRPr="002B2708">
        <w:rPr>
          <w:rFonts w:asciiTheme="majorHAnsi" w:hAnsiTheme="majorHAnsi"/>
          <w:spacing w:val="-1"/>
          <w:sz w:val="22"/>
          <w:szCs w:val="22"/>
        </w:rPr>
        <w:t>block</w:t>
      </w:r>
      <w:r w:rsidRPr="002B2708">
        <w:rPr>
          <w:rFonts w:asciiTheme="majorHAnsi" w:hAnsiTheme="majorHAnsi"/>
          <w:spacing w:val="-5"/>
          <w:sz w:val="22"/>
          <w:szCs w:val="22"/>
        </w:rPr>
        <w:t xml:space="preserve"> </w:t>
      </w:r>
      <w:r w:rsidRPr="002B2708">
        <w:rPr>
          <w:rFonts w:asciiTheme="majorHAnsi" w:hAnsiTheme="majorHAnsi"/>
          <w:spacing w:val="-1"/>
          <w:sz w:val="22"/>
          <w:szCs w:val="22"/>
        </w:rPr>
        <w:t>planning</w:t>
      </w:r>
      <w:r w:rsidRPr="002B2708">
        <w:rPr>
          <w:rFonts w:asciiTheme="majorHAnsi" w:hAnsiTheme="majorHAnsi"/>
          <w:spacing w:val="-4"/>
          <w:sz w:val="22"/>
          <w:szCs w:val="22"/>
        </w:rPr>
        <w:t xml:space="preserve"> </w:t>
      </w:r>
      <w:r w:rsidRPr="002B2708">
        <w:rPr>
          <w:rFonts w:asciiTheme="majorHAnsi" w:hAnsiTheme="majorHAnsi"/>
          <w:spacing w:val="-1"/>
          <w:sz w:val="22"/>
          <w:szCs w:val="22"/>
        </w:rPr>
        <w:t>template</w:t>
      </w:r>
      <w:r w:rsidRPr="002B2708">
        <w:rPr>
          <w:rFonts w:asciiTheme="majorHAnsi" w:hAnsiTheme="majorHAnsi"/>
          <w:spacing w:val="-2"/>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5"/>
          <w:sz w:val="22"/>
          <w:szCs w:val="22"/>
        </w:rPr>
        <w:t xml:space="preserve"> </w:t>
      </w:r>
      <w:r w:rsidRPr="002B2708">
        <w:rPr>
          <w:rFonts w:asciiTheme="majorHAnsi" w:hAnsiTheme="majorHAnsi"/>
          <w:spacing w:val="-1"/>
          <w:sz w:val="22"/>
          <w:szCs w:val="22"/>
        </w:rPr>
        <w:t>include</w:t>
      </w:r>
      <w:r w:rsidRPr="002B2708">
        <w:rPr>
          <w:rFonts w:asciiTheme="majorHAnsi" w:hAnsiTheme="majorHAnsi"/>
          <w:spacing w:val="-3"/>
          <w:sz w:val="22"/>
          <w:szCs w:val="22"/>
        </w:rPr>
        <w:t xml:space="preserve"> </w:t>
      </w:r>
      <w:r w:rsidRPr="002B2708">
        <w:rPr>
          <w:rFonts w:asciiTheme="majorHAnsi" w:hAnsiTheme="majorHAnsi"/>
          <w:sz w:val="22"/>
          <w:szCs w:val="22"/>
        </w:rPr>
        <w:t>at</w:t>
      </w:r>
      <w:r w:rsidRPr="002B2708">
        <w:rPr>
          <w:rFonts w:asciiTheme="majorHAnsi" w:hAnsiTheme="majorHAnsi"/>
          <w:spacing w:val="-3"/>
          <w:sz w:val="22"/>
          <w:szCs w:val="22"/>
        </w:rPr>
        <w:t xml:space="preserve"> </w:t>
      </w:r>
      <w:r w:rsidRPr="002B2708">
        <w:rPr>
          <w:rFonts w:asciiTheme="majorHAnsi" w:hAnsiTheme="majorHAnsi"/>
          <w:spacing w:val="-1"/>
          <w:sz w:val="22"/>
          <w:szCs w:val="22"/>
        </w:rPr>
        <w:t>least</w:t>
      </w:r>
      <w:r w:rsidRPr="002B2708">
        <w:rPr>
          <w:rFonts w:asciiTheme="majorHAnsi" w:hAnsiTheme="majorHAnsi"/>
          <w:spacing w:val="-4"/>
          <w:sz w:val="22"/>
          <w:szCs w:val="22"/>
        </w:rPr>
        <w:t xml:space="preserve"> </w:t>
      </w:r>
      <w:r w:rsidRPr="002B2708">
        <w:rPr>
          <w:rFonts w:asciiTheme="majorHAnsi" w:hAnsiTheme="majorHAnsi"/>
          <w:spacing w:val="-1"/>
          <w:sz w:val="22"/>
          <w:szCs w:val="22"/>
        </w:rPr>
        <w:t>two</w:t>
      </w:r>
      <w:r w:rsidRPr="002B2708">
        <w:rPr>
          <w:rFonts w:asciiTheme="majorHAnsi" w:hAnsiTheme="majorHAnsi"/>
          <w:spacing w:val="-3"/>
          <w:sz w:val="22"/>
          <w:szCs w:val="22"/>
        </w:rPr>
        <w:t xml:space="preserve"> </w:t>
      </w:r>
      <w:r w:rsidRPr="002B2708">
        <w:rPr>
          <w:rFonts w:asciiTheme="majorHAnsi" w:hAnsiTheme="majorHAnsi"/>
          <w:sz w:val="22"/>
          <w:szCs w:val="22"/>
        </w:rPr>
        <w:t>activities</w:t>
      </w:r>
      <w:r w:rsidRPr="002B2708">
        <w:rPr>
          <w:rFonts w:asciiTheme="majorHAnsi" w:hAnsiTheme="majorHAnsi"/>
          <w:spacing w:val="-2"/>
          <w:sz w:val="22"/>
          <w:szCs w:val="22"/>
        </w:rPr>
        <w:t xml:space="preserve"> </w:t>
      </w:r>
      <w:r w:rsidRPr="002B2708">
        <w:rPr>
          <w:rFonts w:asciiTheme="majorHAnsi" w:hAnsiTheme="majorHAnsi"/>
          <w:spacing w:val="-1"/>
          <w:sz w:val="22"/>
          <w:szCs w:val="22"/>
        </w:rPr>
        <w:t>and/or</w:t>
      </w:r>
      <w:r w:rsidRPr="002B2708">
        <w:rPr>
          <w:rFonts w:asciiTheme="majorHAnsi" w:hAnsiTheme="majorHAnsi"/>
          <w:spacing w:val="-4"/>
          <w:sz w:val="22"/>
          <w:szCs w:val="22"/>
        </w:rPr>
        <w:t xml:space="preserve"> </w:t>
      </w:r>
      <w:r w:rsidRPr="002B2708">
        <w:rPr>
          <w:rFonts w:asciiTheme="majorHAnsi" w:hAnsiTheme="majorHAnsi"/>
          <w:spacing w:val="-1"/>
          <w:sz w:val="22"/>
          <w:szCs w:val="22"/>
        </w:rPr>
        <w:t>materials</w:t>
      </w:r>
      <w:r w:rsidRPr="002B2708">
        <w:rPr>
          <w:rFonts w:asciiTheme="majorHAnsi" w:hAnsiTheme="majorHAnsi"/>
          <w:spacing w:val="-3"/>
          <w:sz w:val="22"/>
          <w:szCs w:val="22"/>
        </w:rPr>
        <w:t xml:space="preserve"> </w:t>
      </w:r>
      <w:r w:rsidRPr="002B2708">
        <w:rPr>
          <w:rFonts w:asciiTheme="majorHAnsi" w:hAnsiTheme="majorHAnsi"/>
          <w:spacing w:val="-1"/>
          <w:sz w:val="22"/>
          <w:szCs w:val="22"/>
        </w:rPr>
        <w:t>that</w:t>
      </w:r>
      <w:r w:rsidRPr="002B2708">
        <w:rPr>
          <w:rFonts w:asciiTheme="majorHAnsi" w:hAnsiTheme="majorHAnsi"/>
          <w:spacing w:val="-3"/>
          <w:sz w:val="22"/>
          <w:szCs w:val="22"/>
        </w:rPr>
        <w:t xml:space="preserve"> </w:t>
      </w:r>
      <w:r w:rsidRPr="002B2708">
        <w:rPr>
          <w:rFonts w:asciiTheme="majorHAnsi" w:hAnsiTheme="majorHAnsi"/>
          <w:spacing w:val="-1"/>
          <w:sz w:val="22"/>
          <w:szCs w:val="22"/>
        </w:rPr>
        <w:t>should</w:t>
      </w:r>
      <w:r w:rsidRPr="002B2708">
        <w:rPr>
          <w:rFonts w:asciiTheme="majorHAnsi" w:hAnsiTheme="majorHAnsi"/>
          <w:spacing w:val="-4"/>
          <w:sz w:val="22"/>
          <w:szCs w:val="22"/>
        </w:rPr>
        <w:t xml:space="preserve"> </w:t>
      </w:r>
      <w:r w:rsidRPr="002B2708">
        <w:rPr>
          <w:rFonts w:asciiTheme="majorHAnsi" w:hAnsiTheme="majorHAnsi"/>
          <w:sz w:val="22"/>
          <w:szCs w:val="22"/>
        </w:rPr>
        <w:t>be</w:t>
      </w:r>
      <w:r w:rsidRPr="002B2708">
        <w:rPr>
          <w:rFonts w:asciiTheme="majorHAnsi" w:hAnsiTheme="majorHAnsi"/>
          <w:spacing w:val="-3"/>
          <w:sz w:val="22"/>
          <w:szCs w:val="22"/>
        </w:rPr>
        <w:t xml:space="preserve"> </w:t>
      </w:r>
      <w:r w:rsidRPr="002B2708">
        <w:rPr>
          <w:rFonts w:asciiTheme="majorHAnsi" w:hAnsiTheme="majorHAnsi"/>
          <w:spacing w:val="-1"/>
          <w:sz w:val="22"/>
          <w:szCs w:val="22"/>
        </w:rPr>
        <w:t>included</w:t>
      </w:r>
      <w:r w:rsidRPr="002B2708">
        <w:rPr>
          <w:rFonts w:asciiTheme="majorHAnsi" w:hAnsiTheme="majorHAnsi"/>
          <w:spacing w:val="-4"/>
          <w:sz w:val="22"/>
          <w:szCs w:val="22"/>
        </w:rPr>
        <w:t xml:space="preserve"> </w:t>
      </w:r>
      <w:r w:rsidRPr="002B2708">
        <w:rPr>
          <w:rFonts w:asciiTheme="majorHAnsi" w:hAnsiTheme="majorHAnsi"/>
          <w:sz w:val="22"/>
          <w:szCs w:val="22"/>
        </w:rPr>
        <w:t>within</w:t>
      </w:r>
      <w:r w:rsidRPr="002B2708">
        <w:rPr>
          <w:rFonts w:asciiTheme="majorHAnsi" w:hAnsiTheme="majorHAnsi"/>
          <w:spacing w:val="-3"/>
          <w:sz w:val="22"/>
          <w:szCs w:val="22"/>
        </w:rPr>
        <w:t xml:space="preserve"> </w:t>
      </w:r>
      <w:r w:rsidRPr="002B2708">
        <w:rPr>
          <w:rFonts w:asciiTheme="majorHAnsi" w:hAnsiTheme="majorHAnsi"/>
          <w:spacing w:val="-1"/>
          <w:sz w:val="22"/>
          <w:szCs w:val="22"/>
        </w:rPr>
        <w:t>the</w:t>
      </w:r>
      <w:r w:rsidRPr="002B2708">
        <w:rPr>
          <w:rFonts w:asciiTheme="majorHAnsi" w:hAnsiTheme="majorHAnsi"/>
          <w:spacing w:val="104"/>
          <w:w w:val="99"/>
          <w:sz w:val="22"/>
          <w:szCs w:val="22"/>
        </w:rPr>
        <w:t xml:space="preserve"> </w:t>
      </w:r>
      <w:r w:rsidRPr="002B2708">
        <w:rPr>
          <w:rFonts w:asciiTheme="majorHAnsi" w:hAnsiTheme="majorHAnsi"/>
          <w:spacing w:val="-1"/>
          <w:sz w:val="22"/>
          <w:szCs w:val="22"/>
        </w:rPr>
        <w:t>classroom</w:t>
      </w:r>
      <w:r w:rsidRPr="002B2708">
        <w:rPr>
          <w:rFonts w:asciiTheme="majorHAnsi" w:hAnsiTheme="majorHAnsi"/>
          <w:spacing w:val="-18"/>
          <w:sz w:val="22"/>
          <w:szCs w:val="22"/>
        </w:rPr>
        <w:t xml:space="preserve"> </w:t>
      </w:r>
      <w:r w:rsidRPr="002B2708">
        <w:rPr>
          <w:rFonts w:asciiTheme="majorHAnsi" w:hAnsiTheme="majorHAnsi"/>
          <w:spacing w:val="-1"/>
          <w:sz w:val="22"/>
          <w:szCs w:val="22"/>
        </w:rPr>
        <w:t>centers.</w:t>
      </w:r>
    </w:p>
    <w:p w:rsidR="00F34A97" w:rsidRPr="00DB184E" w:rsidRDefault="00F34A97" w:rsidP="00886C52">
      <w:pPr>
        <w:pStyle w:val="BodyText"/>
        <w:numPr>
          <w:ilvl w:val="0"/>
          <w:numId w:val="8"/>
        </w:numPr>
        <w:kinsoku w:val="0"/>
        <w:overflowPunct w:val="0"/>
        <w:ind w:left="1170"/>
        <w:rPr>
          <w:rFonts w:asciiTheme="majorHAnsi" w:hAnsiTheme="majorHAnsi"/>
          <w:sz w:val="22"/>
          <w:szCs w:val="22"/>
        </w:rPr>
      </w:pPr>
      <w:r w:rsidRPr="002B2708">
        <w:rPr>
          <w:rFonts w:asciiTheme="majorHAnsi" w:hAnsiTheme="majorHAnsi"/>
          <w:spacing w:val="-1"/>
          <w:sz w:val="22"/>
          <w:szCs w:val="22"/>
        </w:rPr>
        <w:t>The</w:t>
      </w:r>
      <w:r w:rsidRPr="002B2708">
        <w:rPr>
          <w:rFonts w:asciiTheme="majorHAnsi" w:hAnsiTheme="majorHAnsi"/>
          <w:spacing w:val="-4"/>
          <w:sz w:val="22"/>
          <w:szCs w:val="22"/>
        </w:rPr>
        <w:t xml:space="preserve"> </w:t>
      </w:r>
      <w:r w:rsidRPr="002B2708">
        <w:rPr>
          <w:rFonts w:asciiTheme="majorHAnsi" w:hAnsiTheme="majorHAnsi"/>
          <w:spacing w:val="-1"/>
          <w:sz w:val="22"/>
          <w:szCs w:val="22"/>
        </w:rPr>
        <w:t>following</w:t>
      </w:r>
      <w:r w:rsidRPr="002B2708">
        <w:rPr>
          <w:rFonts w:asciiTheme="majorHAnsi" w:hAnsiTheme="majorHAnsi"/>
          <w:spacing w:val="-2"/>
          <w:sz w:val="22"/>
          <w:szCs w:val="22"/>
        </w:rPr>
        <w:t xml:space="preserve"> </w:t>
      </w:r>
      <w:r w:rsidRPr="002B2708">
        <w:rPr>
          <w:rFonts w:asciiTheme="majorHAnsi" w:hAnsiTheme="majorHAnsi"/>
          <w:spacing w:val="-1"/>
          <w:sz w:val="22"/>
          <w:szCs w:val="22"/>
        </w:rPr>
        <w:t>rubric</w:t>
      </w:r>
      <w:r w:rsidRPr="002B2708">
        <w:rPr>
          <w:rFonts w:asciiTheme="majorHAnsi" w:hAnsiTheme="majorHAnsi"/>
          <w:spacing w:val="-5"/>
          <w:sz w:val="22"/>
          <w:szCs w:val="22"/>
        </w:rPr>
        <w:t xml:space="preserve"> </w:t>
      </w:r>
      <w:r w:rsidRPr="002B2708">
        <w:rPr>
          <w:rFonts w:asciiTheme="majorHAnsi" w:hAnsiTheme="majorHAnsi"/>
          <w:sz w:val="22"/>
          <w:szCs w:val="22"/>
        </w:rPr>
        <w:t>can</w:t>
      </w:r>
      <w:r w:rsidRPr="002B2708">
        <w:rPr>
          <w:rFonts w:asciiTheme="majorHAnsi" w:hAnsiTheme="majorHAnsi"/>
          <w:spacing w:val="-4"/>
          <w:sz w:val="22"/>
          <w:szCs w:val="22"/>
        </w:rPr>
        <w:t xml:space="preserve"> </w:t>
      </w:r>
      <w:r w:rsidRPr="002B2708">
        <w:rPr>
          <w:rFonts w:asciiTheme="majorHAnsi" w:hAnsiTheme="majorHAnsi"/>
          <w:sz w:val="22"/>
          <w:szCs w:val="22"/>
        </w:rPr>
        <w:t>be</w:t>
      </w:r>
      <w:r w:rsidRPr="002B2708">
        <w:rPr>
          <w:rFonts w:asciiTheme="majorHAnsi" w:hAnsiTheme="majorHAnsi"/>
          <w:spacing w:val="-4"/>
          <w:sz w:val="22"/>
          <w:szCs w:val="22"/>
        </w:rPr>
        <w:t xml:space="preserve"> </w:t>
      </w:r>
      <w:r w:rsidRPr="002B2708">
        <w:rPr>
          <w:rFonts w:asciiTheme="majorHAnsi" w:hAnsiTheme="majorHAnsi"/>
          <w:spacing w:val="-1"/>
          <w:sz w:val="22"/>
          <w:szCs w:val="22"/>
        </w:rPr>
        <w:t>used</w:t>
      </w:r>
      <w:r w:rsidRPr="002B2708">
        <w:rPr>
          <w:rFonts w:asciiTheme="majorHAnsi" w:hAnsiTheme="majorHAnsi"/>
          <w:spacing w:val="-4"/>
          <w:sz w:val="22"/>
          <w:szCs w:val="22"/>
        </w:rPr>
        <w:t xml:space="preserve"> </w:t>
      </w:r>
      <w:r w:rsidRPr="002B2708">
        <w:rPr>
          <w:rFonts w:asciiTheme="majorHAnsi" w:hAnsiTheme="majorHAnsi"/>
          <w:spacing w:val="-1"/>
          <w:sz w:val="22"/>
          <w:szCs w:val="22"/>
        </w:rPr>
        <w:t>as</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4"/>
          <w:sz w:val="22"/>
          <w:szCs w:val="22"/>
        </w:rPr>
        <w:t xml:space="preserve"> </w:t>
      </w:r>
      <w:r w:rsidRPr="002B2708">
        <w:rPr>
          <w:rFonts w:asciiTheme="majorHAnsi" w:hAnsiTheme="majorHAnsi"/>
          <w:spacing w:val="-1"/>
          <w:sz w:val="22"/>
          <w:szCs w:val="22"/>
        </w:rPr>
        <w:t>guide</w:t>
      </w:r>
      <w:r w:rsidRPr="002B2708">
        <w:rPr>
          <w:rFonts w:asciiTheme="majorHAnsi" w:hAnsiTheme="majorHAnsi"/>
          <w:spacing w:val="-3"/>
          <w:sz w:val="22"/>
          <w:szCs w:val="22"/>
        </w:rPr>
        <w:t xml:space="preserve"> </w:t>
      </w:r>
      <w:r w:rsidRPr="002B2708">
        <w:rPr>
          <w:rFonts w:asciiTheme="majorHAnsi" w:hAnsiTheme="majorHAnsi"/>
          <w:sz w:val="22"/>
          <w:szCs w:val="22"/>
        </w:rPr>
        <w:t>for</w:t>
      </w:r>
      <w:r w:rsidRPr="002B2708">
        <w:rPr>
          <w:rFonts w:asciiTheme="majorHAnsi" w:hAnsiTheme="majorHAnsi"/>
          <w:spacing w:val="-4"/>
          <w:sz w:val="22"/>
          <w:szCs w:val="22"/>
        </w:rPr>
        <w:t xml:space="preserve"> </w:t>
      </w:r>
      <w:r w:rsidRPr="002B2708">
        <w:rPr>
          <w:rFonts w:asciiTheme="majorHAnsi" w:hAnsiTheme="majorHAnsi"/>
          <w:spacing w:val="-1"/>
          <w:sz w:val="22"/>
          <w:szCs w:val="22"/>
        </w:rPr>
        <w:t>final</w:t>
      </w:r>
      <w:r w:rsidRPr="002B2708">
        <w:rPr>
          <w:rFonts w:asciiTheme="majorHAnsi" w:hAnsiTheme="majorHAnsi"/>
          <w:spacing w:val="-4"/>
          <w:sz w:val="22"/>
          <w:szCs w:val="22"/>
        </w:rPr>
        <w:t xml:space="preserve"> </w:t>
      </w:r>
      <w:r w:rsidRPr="002B2708">
        <w:rPr>
          <w:rFonts w:asciiTheme="majorHAnsi" w:hAnsiTheme="majorHAnsi"/>
          <w:spacing w:val="-1"/>
          <w:sz w:val="22"/>
          <w:szCs w:val="22"/>
        </w:rPr>
        <w:t>assessment.</w:t>
      </w:r>
      <w:r w:rsidR="00DB184E">
        <w:rPr>
          <w:rFonts w:asciiTheme="majorHAnsi" w:hAnsiTheme="majorHAnsi"/>
          <w:sz w:val="22"/>
          <w:szCs w:val="22"/>
        </w:rPr>
        <w:t xml:space="preserve"> </w:t>
      </w:r>
      <w:r w:rsidR="005960BB" w:rsidRPr="00DB184E">
        <w:rPr>
          <w:rFonts w:asciiTheme="majorHAnsi" w:hAnsiTheme="majorHAnsi"/>
          <w:sz w:val="22"/>
          <w:szCs w:val="22"/>
        </w:rPr>
        <w:t>Remember to have enough copies of rubrics and other materials for each student.</w:t>
      </w:r>
    </w:p>
    <w:p w:rsidR="002B2708" w:rsidRDefault="002B2708">
      <w:pPr>
        <w:widowControl/>
        <w:autoSpaceDE/>
        <w:autoSpaceDN/>
        <w:adjustRightInd/>
        <w:rPr>
          <w:rFonts w:asciiTheme="majorHAnsi" w:hAnsiTheme="majorHAnsi"/>
          <w:sz w:val="22"/>
          <w:szCs w:val="22"/>
        </w:rPr>
      </w:pPr>
      <w:r>
        <w:rPr>
          <w:rFonts w:asciiTheme="majorHAnsi" w:hAnsiTheme="majorHAnsi"/>
          <w:sz w:val="22"/>
          <w:szCs w:val="22"/>
        </w:rPr>
        <w:br w:type="page"/>
      </w:r>
    </w:p>
    <w:p w:rsidR="00D25435" w:rsidRPr="002B2708" w:rsidRDefault="00D25435" w:rsidP="002B2708">
      <w:pPr>
        <w:pStyle w:val="BodyText"/>
        <w:kinsoku w:val="0"/>
        <w:overflowPunct w:val="0"/>
        <w:ind w:left="450" w:right="444" w:firstLine="0"/>
        <w:rPr>
          <w:rStyle w:val="Emphasis"/>
          <w:rFonts w:asciiTheme="majorHAnsi" w:hAnsiTheme="majorHAnsi"/>
          <w:i w:val="0"/>
          <w:sz w:val="22"/>
          <w:szCs w:val="22"/>
        </w:rPr>
      </w:pPr>
      <w:r w:rsidRPr="002B2708">
        <w:rPr>
          <w:rStyle w:val="Emphasis"/>
          <w:rFonts w:asciiTheme="majorHAnsi" w:hAnsiTheme="majorHAnsi"/>
          <w:i w:val="0"/>
          <w:sz w:val="22"/>
          <w:szCs w:val="22"/>
        </w:rPr>
        <w:lastRenderedPageBreak/>
        <w:t>Block Planning Template Rubric</w:t>
      </w:r>
    </w:p>
    <w:p w:rsidR="00D25435" w:rsidRPr="002B2708" w:rsidRDefault="00D25435" w:rsidP="002B2708">
      <w:pPr>
        <w:pStyle w:val="BodyText"/>
        <w:tabs>
          <w:tab w:val="left" w:pos="820"/>
        </w:tabs>
        <w:kinsoku w:val="0"/>
        <w:overflowPunct w:val="0"/>
        <w:ind w:right="7246"/>
        <w:rPr>
          <w:rFonts w:asciiTheme="majorHAnsi" w:hAnsiTheme="majorHAnsi"/>
          <w:sz w:val="22"/>
          <w:szCs w:val="22"/>
        </w:rPr>
      </w:pPr>
    </w:p>
    <w:p w:rsidR="00D25435" w:rsidRPr="002B2708" w:rsidRDefault="00D25435" w:rsidP="002B2708">
      <w:pPr>
        <w:pStyle w:val="BodyText"/>
        <w:tabs>
          <w:tab w:val="left" w:pos="820"/>
        </w:tabs>
        <w:kinsoku w:val="0"/>
        <w:overflowPunct w:val="0"/>
        <w:ind w:right="7246"/>
        <w:rPr>
          <w:rFonts w:asciiTheme="majorHAnsi" w:hAnsiTheme="majorHAnsi"/>
          <w:sz w:val="22"/>
          <w:szCs w:val="22"/>
        </w:rPr>
        <w:sectPr w:rsidR="00D25435" w:rsidRPr="002B2708" w:rsidSect="006027E7">
          <w:pgSz w:w="15840" w:h="12240" w:orient="landscape"/>
          <w:pgMar w:top="1040" w:right="720" w:bottom="1740" w:left="720" w:header="0" w:footer="576" w:gutter="0"/>
          <w:cols w:space="720" w:equalWidth="0">
            <w:col w:w="14420"/>
          </w:cols>
          <w:noEndnote/>
          <w:docGrid w:linePitch="326"/>
        </w:sect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631"/>
        <w:gridCol w:w="2631"/>
        <w:gridCol w:w="2631"/>
        <w:gridCol w:w="2632"/>
      </w:tblGrid>
      <w:tr w:rsidR="00D25435" w:rsidRPr="002B2708" w:rsidTr="008D310B">
        <w:tc>
          <w:tcPr>
            <w:tcW w:w="2631" w:type="dxa"/>
            <w:shd w:val="clear" w:color="auto" w:fill="B8CCE4" w:themeFill="accent1" w:themeFillTint="66"/>
            <w:vAlign w:val="center"/>
          </w:tcPr>
          <w:p w:rsidR="00D25435" w:rsidRPr="002B2708" w:rsidRDefault="00442FBF" w:rsidP="002B2708">
            <w:pPr>
              <w:pStyle w:val="BodyText"/>
              <w:kinsoku w:val="0"/>
              <w:overflowPunct w:val="0"/>
              <w:ind w:left="0" w:right="444" w:firstLine="0"/>
              <w:jc w:val="center"/>
              <w:rPr>
                <w:rFonts w:asciiTheme="majorHAnsi" w:hAnsiTheme="majorHAnsi"/>
                <w:b/>
                <w:sz w:val="22"/>
                <w:szCs w:val="22"/>
              </w:rPr>
            </w:pPr>
            <w:r w:rsidRPr="002B2708">
              <w:rPr>
                <w:rFonts w:asciiTheme="majorHAnsi" w:hAnsiTheme="majorHAnsi"/>
                <w:b/>
                <w:sz w:val="22"/>
                <w:szCs w:val="22"/>
              </w:rPr>
              <w:t>Performance Expectations</w:t>
            </w:r>
          </w:p>
        </w:tc>
        <w:tc>
          <w:tcPr>
            <w:tcW w:w="2631" w:type="dxa"/>
            <w:shd w:val="clear" w:color="auto" w:fill="B8CCE4" w:themeFill="accent1" w:themeFillTint="66"/>
          </w:tcPr>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3</w:t>
            </w:r>
          </w:p>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Exemplary</w:t>
            </w:r>
          </w:p>
        </w:tc>
        <w:tc>
          <w:tcPr>
            <w:tcW w:w="2631" w:type="dxa"/>
            <w:shd w:val="clear" w:color="auto" w:fill="B8CCE4" w:themeFill="accent1" w:themeFillTint="66"/>
          </w:tcPr>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2</w:t>
            </w:r>
          </w:p>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Proficient</w:t>
            </w:r>
          </w:p>
        </w:tc>
        <w:tc>
          <w:tcPr>
            <w:tcW w:w="2631" w:type="dxa"/>
            <w:shd w:val="clear" w:color="auto" w:fill="B8CCE4" w:themeFill="accent1" w:themeFillTint="66"/>
          </w:tcPr>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1</w:t>
            </w:r>
          </w:p>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Needs Improvement</w:t>
            </w:r>
          </w:p>
        </w:tc>
        <w:tc>
          <w:tcPr>
            <w:tcW w:w="2632" w:type="dxa"/>
            <w:shd w:val="clear" w:color="auto" w:fill="B8CCE4" w:themeFill="accent1" w:themeFillTint="66"/>
          </w:tcPr>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0</w:t>
            </w:r>
          </w:p>
          <w:p w:rsidR="00D25435" w:rsidRPr="002B2708" w:rsidRDefault="00D25435" w:rsidP="002B2708">
            <w:pPr>
              <w:jc w:val="center"/>
              <w:rPr>
                <w:rFonts w:asciiTheme="majorHAnsi" w:hAnsiTheme="majorHAnsi"/>
                <w:b/>
                <w:sz w:val="22"/>
                <w:szCs w:val="22"/>
              </w:rPr>
            </w:pPr>
            <w:r w:rsidRPr="002B2708">
              <w:rPr>
                <w:rFonts w:asciiTheme="majorHAnsi" w:hAnsiTheme="majorHAnsi"/>
                <w:b/>
                <w:sz w:val="22"/>
                <w:szCs w:val="22"/>
              </w:rPr>
              <w:t>Unsatisfactory</w:t>
            </w:r>
          </w:p>
        </w:tc>
      </w:tr>
      <w:tr w:rsidR="00D25435" w:rsidRPr="002B2708" w:rsidTr="00995CF1">
        <w:tc>
          <w:tcPr>
            <w:tcW w:w="2631" w:type="dxa"/>
            <w:shd w:val="clear" w:color="auto" w:fill="B8CCE4" w:themeFill="accent1" w:themeFillTint="66"/>
            <w:vAlign w:val="center"/>
          </w:tcPr>
          <w:p w:rsidR="00D25435" w:rsidRPr="002B2708" w:rsidRDefault="00D25435" w:rsidP="002B2708">
            <w:pPr>
              <w:pStyle w:val="BodyText"/>
              <w:kinsoku w:val="0"/>
              <w:overflowPunct w:val="0"/>
              <w:ind w:left="0" w:right="444" w:firstLine="0"/>
              <w:jc w:val="center"/>
              <w:rPr>
                <w:rFonts w:asciiTheme="majorHAnsi" w:hAnsiTheme="majorHAnsi"/>
                <w:b/>
                <w:sz w:val="22"/>
                <w:szCs w:val="22"/>
              </w:rPr>
            </w:pPr>
            <w:r w:rsidRPr="002B2708">
              <w:rPr>
                <w:rFonts w:asciiTheme="majorHAnsi" w:hAnsiTheme="majorHAnsi"/>
                <w:b/>
                <w:sz w:val="22"/>
                <w:szCs w:val="22"/>
              </w:rPr>
              <w:t>Activity Description</w:t>
            </w:r>
          </w:p>
        </w:tc>
        <w:tc>
          <w:tcPr>
            <w:tcW w:w="2631" w:type="dxa"/>
            <w:shd w:val="clear" w:color="auto" w:fill="auto"/>
            <w:vAlign w:val="center"/>
          </w:tcPr>
          <w:p w:rsidR="00D25435"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Two or more activities are clearly connected to the theme provided</w:t>
            </w:r>
          </w:p>
          <w:p w:rsidR="00EA6CE2" w:rsidRPr="002B2708" w:rsidRDefault="00EA6CE2" w:rsidP="002B2708">
            <w:pPr>
              <w:pStyle w:val="BodyText"/>
              <w:kinsoku w:val="0"/>
              <w:overflowPunct w:val="0"/>
              <w:ind w:left="0" w:right="444" w:firstLine="0"/>
              <w:rPr>
                <w:rFonts w:asciiTheme="majorHAnsi" w:hAnsiTheme="majorHAnsi"/>
                <w:sz w:val="22"/>
                <w:szCs w:val="22"/>
              </w:rPr>
            </w:pP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One activity is listed that generally connects to the theme</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Activities do not connect to the theme</w:t>
            </w:r>
          </w:p>
        </w:tc>
        <w:tc>
          <w:tcPr>
            <w:tcW w:w="2632"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No activities listed</w:t>
            </w:r>
          </w:p>
        </w:tc>
      </w:tr>
      <w:tr w:rsidR="00D25435" w:rsidRPr="002B2708" w:rsidTr="00995CF1">
        <w:tc>
          <w:tcPr>
            <w:tcW w:w="2631" w:type="dxa"/>
            <w:shd w:val="clear" w:color="auto" w:fill="B8CCE4" w:themeFill="accent1" w:themeFillTint="66"/>
            <w:vAlign w:val="center"/>
          </w:tcPr>
          <w:p w:rsidR="00D25435" w:rsidRPr="002B2708" w:rsidRDefault="00D25435" w:rsidP="002B2708">
            <w:pPr>
              <w:pStyle w:val="BodyText"/>
              <w:kinsoku w:val="0"/>
              <w:overflowPunct w:val="0"/>
              <w:ind w:left="0" w:right="444" w:firstLine="0"/>
              <w:jc w:val="center"/>
              <w:rPr>
                <w:rFonts w:asciiTheme="majorHAnsi" w:hAnsiTheme="majorHAnsi"/>
                <w:b/>
                <w:sz w:val="22"/>
                <w:szCs w:val="22"/>
              </w:rPr>
            </w:pPr>
            <w:r w:rsidRPr="002B2708">
              <w:rPr>
                <w:rFonts w:asciiTheme="majorHAnsi" w:hAnsiTheme="majorHAnsi"/>
                <w:b/>
                <w:sz w:val="22"/>
                <w:szCs w:val="22"/>
              </w:rPr>
              <w:t>Developmentally Appropriate</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All activities chosen are developmentally appropriate</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Some activities chosen are developmentally appropriate</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Few activities chosen are developmentally appropriate</w:t>
            </w:r>
          </w:p>
        </w:tc>
        <w:tc>
          <w:tcPr>
            <w:tcW w:w="2632"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Activities chosen are not developmentally appropriate</w:t>
            </w:r>
          </w:p>
        </w:tc>
      </w:tr>
      <w:tr w:rsidR="00D25435" w:rsidRPr="002B2708" w:rsidTr="00995CF1">
        <w:tc>
          <w:tcPr>
            <w:tcW w:w="2631" w:type="dxa"/>
            <w:shd w:val="clear" w:color="auto" w:fill="B8CCE4" w:themeFill="accent1" w:themeFillTint="66"/>
            <w:vAlign w:val="center"/>
          </w:tcPr>
          <w:p w:rsidR="00D25435" w:rsidRPr="002B2708" w:rsidRDefault="00D25435" w:rsidP="002B2708">
            <w:pPr>
              <w:pStyle w:val="BodyText"/>
              <w:kinsoku w:val="0"/>
              <w:overflowPunct w:val="0"/>
              <w:ind w:left="0" w:right="444" w:firstLine="0"/>
              <w:jc w:val="center"/>
              <w:rPr>
                <w:rFonts w:asciiTheme="majorHAnsi" w:hAnsiTheme="majorHAnsi"/>
                <w:b/>
                <w:sz w:val="22"/>
                <w:szCs w:val="22"/>
              </w:rPr>
            </w:pPr>
            <w:r w:rsidRPr="002B2708">
              <w:rPr>
                <w:rFonts w:asciiTheme="majorHAnsi" w:hAnsiTheme="majorHAnsi"/>
                <w:b/>
                <w:sz w:val="22"/>
                <w:szCs w:val="22"/>
              </w:rPr>
              <w:t>Program Goals</w:t>
            </w:r>
          </w:p>
        </w:tc>
        <w:tc>
          <w:tcPr>
            <w:tcW w:w="2631" w:type="dxa"/>
            <w:shd w:val="clear" w:color="auto" w:fill="auto"/>
            <w:vAlign w:val="center"/>
          </w:tcPr>
          <w:p w:rsidR="00D25435"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block plan is clearly connected to the program goals</w:t>
            </w:r>
          </w:p>
          <w:p w:rsidR="00EA6CE2" w:rsidRPr="002B2708" w:rsidRDefault="00EA6CE2" w:rsidP="002B2708">
            <w:pPr>
              <w:pStyle w:val="BodyText"/>
              <w:kinsoku w:val="0"/>
              <w:overflowPunct w:val="0"/>
              <w:ind w:left="0" w:right="444" w:firstLine="0"/>
              <w:rPr>
                <w:rFonts w:asciiTheme="majorHAnsi" w:hAnsiTheme="majorHAnsi"/>
                <w:sz w:val="22"/>
                <w:szCs w:val="22"/>
              </w:rPr>
            </w:pP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block plan generally connects to the program goals</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block plan does not connect to the program goals.</w:t>
            </w:r>
          </w:p>
        </w:tc>
        <w:tc>
          <w:tcPr>
            <w:tcW w:w="2632"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No program goals</w:t>
            </w:r>
          </w:p>
        </w:tc>
      </w:tr>
      <w:tr w:rsidR="00D25435" w:rsidRPr="002B2708" w:rsidTr="00995CF1">
        <w:tc>
          <w:tcPr>
            <w:tcW w:w="2631" w:type="dxa"/>
            <w:shd w:val="clear" w:color="auto" w:fill="B8CCE4" w:themeFill="accent1" w:themeFillTint="66"/>
            <w:vAlign w:val="center"/>
          </w:tcPr>
          <w:p w:rsidR="00D25435" w:rsidRPr="002B2708" w:rsidRDefault="00D25435" w:rsidP="002B2708">
            <w:pPr>
              <w:pStyle w:val="BodyText"/>
              <w:kinsoku w:val="0"/>
              <w:overflowPunct w:val="0"/>
              <w:ind w:left="0" w:right="444" w:firstLine="0"/>
              <w:jc w:val="center"/>
              <w:rPr>
                <w:rFonts w:asciiTheme="majorHAnsi" w:hAnsiTheme="majorHAnsi"/>
                <w:b/>
                <w:sz w:val="22"/>
                <w:szCs w:val="22"/>
              </w:rPr>
            </w:pPr>
            <w:r w:rsidRPr="002B2708">
              <w:rPr>
                <w:rFonts w:asciiTheme="majorHAnsi" w:hAnsiTheme="majorHAnsi"/>
                <w:b/>
                <w:sz w:val="22"/>
                <w:szCs w:val="22"/>
              </w:rPr>
              <w:t>2 + 2 Activity</w:t>
            </w:r>
          </w:p>
        </w:tc>
        <w:tc>
          <w:tcPr>
            <w:tcW w:w="2631" w:type="dxa"/>
            <w:shd w:val="clear" w:color="auto" w:fill="auto"/>
            <w:vAlign w:val="center"/>
          </w:tcPr>
          <w:p w:rsidR="00D25435"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student provides two clear compliments and two clear additional suggestions</w:t>
            </w:r>
          </w:p>
          <w:p w:rsidR="00EA6CE2" w:rsidRPr="002B2708" w:rsidRDefault="00EA6CE2" w:rsidP="002B2708">
            <w:pPr>
              <w:pStyle w:val="BodyText"/>
              <w:kinsoku w:val="0"/>
              <w:overflowPunct w:val="0"/>
              <w:ind w:left="0" w:right="444" w:firstLine="0"/>
              <w:rPr>
                <w:rFonts w:asciiTheme="majorHAnsi" w:hAnsiTheme="majorHAnsi"/>
                <w:sz w:val="22"/>
                <w:szCs w:val="22"/>
              </w:rPr>
            </w:pP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student provides one compliment and one additional suggestion</w:t>
            </w:r>
          </w:p>
        </w:tc>
        <w:tc>
          <w:tcPr>
            <w:tcW w:w="2631"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student provides only a compliment or suggestion</w:t>
            </w:r>
          </w:p>
        </w:tc>
        <w:tc>
          <w:tcPr>
            <w:tcW w:w="2632" w:type="dxa"/>
            <w:shd w:val="clear" w:color="auto" w:fill="auto"/>
            <w:vAlign w:val="center"/>
          </w:tcPr>
          <w:p w:rsidR="00D25435" w:rsidRPr="002B2708" w:rsidRDefault="00D25435" w:rsidP="002B2708">
            <w:pPr>
              <w:pStyle w:val="BodyText"/>
              <w:kinsoku w:val="0"/>
              <w:overflowPunct w:val="0"/>
              <w:ind w:left="0" w:right="444" w:firstLine="0"/>
              <w:rPr>
                <w:rFonts w:asciiTheme="majorHAnsi" w:hAnsiTheme="majorHAnsi"/>
                <w:sz w:val="22"/>
                <w:szCs w:val="22"/>
              </w:rPr>
            </w:pPr>
            <w:r w:rsidRPr="002B2708">
              <w:rPr>
                <w:rFonts w:asciiTheme="majorHAnsi" w:hAnsiTheme="majorHAnsi"/>
                <w:sz w:val="22"/>
                <w:szCs w:val="22"/>
              </w:rPr>
              <w:t>The students does not provide either compliments or suggestions</w:t>
            </w:r>
          </w:p>
        </w:tc>
      </w:tr>
    </w:tbl>
    <w:p w:rsidR="00D25435" w:rsidRPr="002B2708" w:rsidRDefault="00D25435" w:rsidP="002B2708">
      <w:pPr>
        <w:pStyle w:val="BodyText"/>
        <w:kinsoku w:val="0"/>
        <w:overflowPunct w:val="0"/>
        <w:ind w:left="100" w:right="444" w:firstLine="720"/>
        <w:rPr>
          <w:rFonts w:asciiTheme="majorHAnsi" w:hAnsiTheme="majorHAnsi"/>
          <w:sz w:val="22"/>
          <w:szCs w:val="22"/>
        </w:rPr>
      </w:pPr>
    </w:p>
    <w:p w:rsidR="00D25435" w:rsidRPr="00E06981" w:rsidRDefault="00D25435" w:rsidP="002B2708">
      <w:pPr>
        <w:pStyle w:val="BodyText"/>
        <w:kinsoku w:val="0"/>
        <w:overflowPunct w:val="0"/>
        <w:ind w:left="100" w:right="444" w:firstLine="720"/>
        <w:rPr>
          <w:rFonts w:asciiTheme="majorHAnsi" w:hAnsiTheme="majorHAnsi"/>
          <w:b/>
          <w:sz w:val="22"/>
          <w:szCs w:val="22"/>
        </w:rPr>
      </w:pPr>
      <w:r w:rsidRPr="00E06981">
        <w:rPr>
          <w:rFonts w:asciiTheme="majorHAnsi" w:hAnsiTheme="majorHAnsi"/>
          <w:b/>
          <w:sz w:val="22"/>
          <w:szCs w:val="22"/>
        </w:rPr>
        <w:t xml:space="preserve">Total Score: </w:t>
      </w:r>
    </w:p>
    <w:p w:rsidR="00D25435" w:rsidRPr="00E06981" w:rsidRDefault="00D25435" w:rsidP="002B2708">
      <w:pPr>
        <w:pStyle w:val="BodyText"/>
        <w:kinsoku w:val="0"/>
        <w:overflowPunct w:val="0"/>
        <w:ind w:left="100" w:right="444" w:firstLine="720"/>
        <w:rPr>
          <w:rFonts w:asciiTheme="majorHAnsi" w:hAnsiTheme="majorHAnsi"/>
          <w:b/>
          <w:sz w:val="22"/>
          <w:szCs w:val="22"/>
        </w:rPr>
      </w:pPr>
    </w:p>
    <w:p w:rsidR="00D25435" w:rsidRPr="002B2708" w:rsidRDefault="00D25435" w:rsidP="002B2708">
      <w:pPr>
        <w:pStyle w:val="BodyText"/>
        <w:kinsoku w:val="0"/>
        <w:overflowPunct w:val="0"/>
        <w:ind w:left="100" w:right="444" w:firstLine="720"/>
        <w:rPr>
          <w:rFonts w:asciiTheme="majorHAnsi" w:hAnsiTheme="majorHAnsi"/>
          <w:sz w:val="22"/>
          <w:szCs w:val="22"/>
        </w:rPr>
        <w:sectPr w:rsidR="00D25435" w:rsidRPr="002B2708" w:rsidSect="00D25435">
          <w:type w:val="continuous"/>
          <w:pgSz w:w="15840" w:h="12240" w:orient="landscape"/>
          <w:pgMar w:top="1040" w:right="800" w:bottom="1740" w:left="620" w:header="0" w:footer="1534" w:gutter="0"/>
          <w:cols w:space="720"/>
          <w:noEndnote/>
        </w:sectPr>
      </w:pPr>
      <w:r w:rsidRPr="00E06981">
        <w:rPr>
          <w:rFonts w:asciiTheme="majorHAnsi" w:hAnsiTheme="majorHAnsi"/>
          <w:b/>
          <w:sz w:val="22"/>
          <w:szCs w:val="22"/>
        </w:rPr>
        <w:t>Teacher Comments:</w:t>
      </w:r>
      <w:r w:rsidRPr="002B2708">
        <w:rPr>
          <w:rFonts w:asciiTheme="majorHAnsi" w:hAnsiTheme="majorHAnsi"/>
          <w:sz w:val="22"/>
          <w:szCs w:val="22"/>
        </w:rPr>
        <w:t xml:space="preserve"> </w:t>
      </w:r>
    </w:p>
    <w:p w:rsidR="00F34A97" w:rsidRPr="002B2708" w:rsidRDefault="00F34A97" w:rsidP="002B2708">
      <w:pPr>
        <w:pStyle w:val="BodyText"/>
        <w:kinsoku w:val="0"/>
        <w:overflowPunct w:val="0"/>
        <w:ind w:left="0" w:right="451" w:firstLine="0"/>
        <w:jc w:val="center"/>
        <w:rPr>
          <w:rFonts w:asciiTheme="majorHAnsi" w:hAnsiTheme="majorHAnsi" w:cs="Calibri"/>
          <w:sz w:val="22"/>
          <w:szCs w:val="22"/>
        </w:rPr>
        <w:sectPr w:rsidR="00F34A97" w:rsidRPr="002B2708">
          <w:type w:val="continuous"/>
          <w:pgSz w:w="15840" w:h="12240" w:orient="landscape"/>
          <w:pgMar w:top="640" w:right="800" w:bottom="740" w:left="620" w:header="720" w:footer="720" w:gutter="0"/>
          <w:cols w:space="720" w:equalWidth="0">
            <w:col w:w="14420"/>
          </w:cols>
          <w:noEndnote/>
        </w:sectPr>
      </w:pPr>
    </w:p>
    <w:p w:rsidR="008D310B" w:rsidRPr="00E06981" w:rsidRDefault="00D25435" w:rsidP="002B2708">
      <w:pPr>
        <w:kinsoku w:val="0"/>
        <w:overflowPunct w:val="0"/>
        <w:ind w:left="720" w:right="1060"/>
        <w:jc w:val="center"/>
        <w:rPr>
          <w:rFonts w:asciiTheme="majorHAnsi" w:hAnsiTheme="majorHAnsi"/>
          <w:bCs/>
          <w:sz w:val="36"/>
          <w:szCs w:val="36"/>
        </w:rPr>
      </w:pPr>
      <w:r w:rsidRPr="00E06981">
        <w:rPr>
          <w:rStyle w:val="Strong"/>
          <w:sz w:val="36"/>
          <w:szCs w:val="36"/>
        </w:rPr>
        <w:lastRenderedPageBreak/>
        <w:t>Blank Block Planning Template</w:t>
      </w:r>
    </w:p>
    <w:p w:rsidR="00D25435" w:rsidRPr="002B2708" w:rsidRDefault="00D11A09" w:rsidP="002B2708">
      <w:pPr>
        <w:kinsoku w:val="0"/>
        <w:overflowPunct w:val="0"/>
        <w:ind w:left="720" w:right="1060"/>
        <w:rPr>
          <w:rFonts w:asciiTheme="majorHAnsi" w:hAnsiTheme="majorHAnsi"/>
          <w:bCs/>
          <w:sz w:val="22"/>
          <w:szCs w:val="22"/>
        </w:rPr>
      </w:pPr>
      <w:r w:rsidRPr="002B2708">
        <w:rPr>
          <w:rFonts w:asciiTheme="majorHAnsi" w:hAnsiTheme="majorHAnsi"/>
          <w:sz w:val="22"/>
          <w:szCs w:val="22"/>
        </w:rPr>
        <w:t>Use this sheet to create an engaging classroom</w:t>
      </w:r>
      <w:r w:rsidRPr="002B2708">
        <w:rPr>
          <w:rFonts w:asciiTheme="majorHAnsi" w:hAnsiTheme="majorHAnsi"/>
          <w:spacing w:val="-2"/>
          <w:sz w:val="22"/>
          <w:szCs w:val="22"/>
        </w:rPr>
        <w:t xml:space="preserve"> </w:t>
      </w:r>
      <w:r w:rsidRPr="002B2708">
        <w:rPr>
          <w:rFonts w:asciiTheme="majorHAnsi" w:hAnsiTheme="majorHAnsi"/>
          <w:sz w:val="22"/>
          <w:szCs w:val="22"/>
        </w:rPr>
        <w:t>setting for</w:t>
      </w:r>
      <w:r w:rsidRPr="002B2708">
        <w:rPr>
          <w:rFonts w:asciiTheme="majorHAnsi" w:hAnsiTheme="majorHAnsi"/>
          <w:spacing w:val="-2"/>
          <w:sz w:val="22"/>
          <w:szCs w:val="22"/>
        </w:rPr>
        <w:t xml:space="preserve"> </w:t>
      </w:r>
      <w:r w:rsidRPr="002B2708">
        <w:rPr>
          <w:rFonts w:asciiTheme="majorHAnsi" w:hAnsiTheme="majorHAnsi"/>
          <w:sz w:val="22"/>
          <w:szCs w:val="22"/>
        </w:rPr>
        <w:t>a preschool child.</w:t>
      </w:r>
      <w:r w:rsidRPr="002B2708">
        <w:rPr>
          <w:rFonts w:asciiTheme="majorHAnsi" w:hAnsiTheme="majorHAnsi"/>
          <w:spacing w:val="51"/>
          <w:sz w:val="22"/>
          <w:szCs w:val="22"/>
        </w:rPr>
        <w:t xml:space="preserve"> </w:t>
      </w:r>
      <w:r w:rsidRPr="002B2708">
        <w:rPr>
          <w:rFonts w:asciiTheme="majorHAnsi" w:hAnsiTheme="majorHAnsi"/>
          <w:sz w:val="22"/>
          <w:szCs w:val="22"/>
        </w:rPr>
        <w:t>The</w:t>
      </w:r>
      <w:r w:rsidRPr="002B2708">
        <w:rPr>
          <w:rFonts w:asciiTheme="majorHAnsi" w:hAnsiTheme="majorHAnsi"/>
          <w:spacing w:val="3"/>
          <w:sz w:val="22"/>
          <w:szCs w:val="22"/>
        </w:rPr>
        <w:t xml:space="preserve"> </w:t>
      </w:r>
      <w:r w:rsidRPr="002B2708">
        <w:rPr>
          <w:rFonts w:asciiTheme="majorHAnsi" w:hAnsiTheme="majorHAnsi"/>
          <w:sz w:val="22"/>
          <w:szCs w:val="22"/>
        </w:rPr>
        <w:t>first</w:t>
      </w:r>
      <w:r w:rsidRPr="002B2708">
        <w:rPr>
          <w:rFonts w:asciiTheme="majorHAnsi" w:hAnsiTheme="majorHAnsi"/>
          <w:spacing w:val="-2"/>
          <w:sz w:val="22"/>
          <w:szCs w:val="22"/>
        </w:rPr>
        <w:t xml:space="preserve"> </w:t>
      </w:r>
      <w:r w:rsidRPr="002B2708">
        <w:rPr>
          <w:rFonts w:asciiTheme="majorHAnsi" w:hAnsiTheme="majorHAnsi"/>
          <w:sz w:val="22"/>
          <w:szCs w:val="22"/>
        </w:rPr>
        <w:t>thing that you</w:t>
      </w:r>
      <w:r w:rsidRPr="002B2708">
        <w:rPr>
          <w:rFonts w:asciiTheme="majorHAnsi" w:hAnsiTheme="majorHAnsi"/>
          <w:spacing w:val="-3"/>
          <w:sz w:val="22"/>
          <w:szCs w:val="22"/>
        </w:rPr>
        <w:t xml:space="preserve"> </w:t>
      </w:r>
      <w:r w:rsidRPr="002B2708">
        <w:rPr>
          <w:rFonts w:asciiTheme="majorHAnsi" w:hAnsiTheme="majorHAnsi"/>
          <w:sz w:val="22"/>
          <w:szCs w:val="22"/>
        </w:rPr>
        <w:t>will</w:t>
      </w:r>
      <w:r w:rsidRPr="002B2708">
        <w:rPr>
          <w:rFonts w:asciiTheme="majorHAnsi" w:hAnsiTheme="majorHAnsi"/>
          <w:spacing w:val="-2"/>
          <w:sz w:val="22"/>
          <w:szCs w:val="22"/>
        </w:rPr>
        <w:t xml:space="preserve"> </w:t>
      </w:r>
      <w:r w:rsidRPr="002B2708">
        <w:rPr>
          <w:rFonts w:asciiTheme="majorHAnsi" w:hAnsiTheme="majorHAnsi"/>
          <w:sz w:val="22"/>
          <w:szCs w:val="22"/>
        </w:rPr>
        <w:t>need</w:t>
      </w:r>
      <w:r w:rsidRPr="002B2708">
        <w:rPr>
          <w:rFonts w:asciiTheme="majorHAnsi" w:hAnsiTheme="majorHAnsi"/>
          <w:spacing w:val="-2"/>
          <w:sz w:val="22"/>
          <w:szCs w:val="22"/>
        </w:rPr>
        <w:t xml:space="preserve"> </w:t>
      </w:r>
      <w:r w:rsidRPr="002B2708">
        <w:rPr>
          <w:rFonts w:asciiTheme="majorHAnsi" w:hAnsiTheme="majorHAnsi"/>
          <w:sz w:val="22"/>
          <w:szCs w:val="22"/>
        </w:rPr>
        <w:t>to</w:t>
      </w:r>
      <w:r w:rsidRPr="002B2708">
        <w:rPr>
          <w:rFonts w:asciiTheme="majorHAnsi" w:hAnsiTheme="majorHAnsi"/>
          <w:spacing w:val="1"/>
          <w:sz w:val="22"/>
          <w:szCs w:val="22"/>
        </w:rPr>
        <w:t xml:space="preserve"> </w:t>
      </w:r>
      <w:r w:rsidRPr="002B2708">
        <w:rPr>
          <w:rFonts w:asciiTheme="majorHAnsi" w:hAnsiTheme="majorHAnsi"/>
          <w:sz w:val="22"/>
          <w:szCs w:val="22"/>
        </w:rPr>
        <w:t>do is select a theme if your teacher has not provided you with one already.</w:t>
      </w:r>
      <w:r w:rsidRPr="002B2708">
        <w:rPr>
          <w:rFonts w:asciiTheme="majorHAnsi" w:hAnsiTheme="majorHAnsi"/>
          <w:spacing w:val="46"/>
          <w:sz w:val="22"/>
          <w:szCs w:val="22"/>
        </w:rPr>
        <w:t xml:space="preserve"> </w:t>
      </w:r>
      <w:r w:rsidRPr="002B2708">
        <w:rPr>
          <w:rFonts w:asciiTheme="majorHAnsi" w:hAnsiTheme="majorHAnsi"/>
          <w:sz w:val="22"/>
          <w:szCs w:val="22"/>
        </w:rPr>
        <w:t>Use this theme to fill</w:t>
      </w:r>
      <w:r w:rsidRPr="002B2708">
        <w:rPr>
          <w:rFonts w:asciiTheme="majorHAnsi" w:hAnsiTheme="majorHAnsi"/>
          <w:spacing w:val="-2"/>
          <w:sz w:val="22"/>
          <w:szCs w:val="22"/>
        </w:rPr>
        <w:t xml:space="preserve"> </w:t>
      </w:r>
      <w:r w:rsidRPr="002B2708">
        <w:rPr>
          <w:rFonts w:asciiTheme="majorHAnsi" w:hAnsiTheme="majorHAnsi"/>
          <w:sz w:val="22"/>
          <w:szCs w:val="22"/>
        </w:rPr>
        <w:t>out</w:t>
      </w:r>
      <w:r w:rsidRPr="002B2708">
        <w:rPr>
          <w:rFonts w:asciiTheme="majorHAnsi" w:hAnsiTheme="majorHAnsi"/>
          <w:spacing w:val="-2"/>
          <w:sz w:val="22"/>
          <w:szCs w:val="22"/>
        </w:rPr>
        <w:t xml:space="preserve"> </w:t>
      </w:r>
      <w:r w:rsidRPr="002B2708">
        <w:rPr>
          <w:rFonts w:asciiTheme="majorHAnsi" w:hAnsiTheme="majorHAnsi"/>
          <w:sz w:val="22"/>
          <w:szCs w:val="22"/>
        </w:rPr>
        <w:t>each of the center areas below.</w:t>
      </w:r>
      <w:r w:rsidRPr="002B2708">
        <w:rPr>
          <w:rFonts w:asciiTheme="majorHAnsi" w:hAnsiTheme="majorHAnsi"/>
          <w:spacing w:val="51"/>
          <w:sz w:val="22"/>
          <w:szCs w:val="22"/>
        </w:rPr>
        <w:t xml:space="preserve"> </w:t>
      </w:r>
      <w:r w:rsidRPr="002B2708">
        <w:rPr>
          <w:rFonts w:asciiTheme="majorHAnsi" w:hAnsiTheme="majorHAnsi"/>
          <w:sz w:val="22"/>
          <w:szCs w:val="22"/>
        </w:rPr>
        <w:t xml:space="preserve">Remember </w:t>
      </w:r>
      <w:r w:rsidRPr="002B2708">
        <w:rPr>
          <w:rFonts w:asciiTheme="majorHAnsi" w:hAnsiTheme="majorHAnsi"/>
          <w:spacing w:val="-2"/>
          <w:sz w:val="22"/>
          <w:szCs w:val="22"/>
        </w:rPr>
        <w:t>to</w:t>
      </w:r>
      <w:r w:rsidRPr="002B2708">
        <w:rPr>
          <w:rFonts w:asciiTheme="majorHAnsi" w:hAnsiTheme="majorHAnsi"/>
          <w:spacing w:val="2"/>
          <w:sz w:val="22"/>
          <w:szCs w:val="22"/>
        </w:rPr>
        <w:t xml:space="preserve"> </w:t>
      </w:r>
      <w:r w:rsidRPr="002B2708">
        <w:rPr>
          <w:rFonts w:asciiTheme="majorHAnsi" w:hAnsiTheme="majorHAnsi"/>
          <w:sz w:val="22"/>
          <w:szCs w:val="22"/>
        </w:rPr>
        <w:t>put</w:t>
      </w:r>
      <w:r w:rsidRPr="002B2708">
        <w:rPr>
          <w:rFonts w:asciiTheme="majorHAnsi" w:hAnsiTheme="majorHAnsi"/>
          <w:spacing w:val="-2"/>
          <w:sz w:val="22"/>
          <w:szCs w:val="22"/>
        </w:rPr>
        <w:t xml:space="preserve"> </w:t>
      </w:r>
      <w:r w:rsidRPr="002B2708">
        <w:rPr>
          <w:rFonts w:asciiTheme="majorHAnsi" w:hAnsiTheme="majorHAnsi"/>
          <w:sz w:val="22"/>
          <w:szCs w:val="22"/>
        </w:rPr>
        <w:t>yourself into the child’s shoes and</w:t>
      </w:r>
      <w:r w:rsidRPr="002B2708">
        <w:rPr>
          <w:rFonts w:asciiTheme="majorHAnsi" w:hAnsiTheme="majorHAnsi"/>
          <w:spacing w:val="-3"/>
          <w:sz w:val="22"/>
          <w:szCs w:val="22"/>
        </w:rPr>
        <w:t xml:space="preserve"> </w:t>
      </w:r>
      <w:r w:rsidRPr="002B2708">
        <w:rPr>
          <w:rFonts w:asciiTheme="majorHAnsi" w:hAnsiTheme="majorHAnsi"/>
          <w:sz w:val="22"/>
          <w:szCs w:val="22"/>
        </w:rPr>
        <w:t>use your</w:t>
      </w:r>
      <w:r w:rsidRPr="002B2708">
        <w:rPr>
          <w:rFonts w:asciiTheme="majorHAnsi" w:hAnsiTheme="majorHAnsi"/>
          <w:spacing w:val="-4"/>
          <w:sz w:val="22"/>
          <w:szCs w:val="22"/>
        </w:rPr>
        <w:t xml:space="preserve"> </w:t>
      </w:r>
      <w:r w:rsidRPr="002B2708">
        <w:rPr>
          <w:rFonts w:asciiTheme="majorHAnsi" w:hAnsiTheme="majorHAnsi"/>
          <w:sz w:val="22"/>
          <w:szCs w:val="22"/>
        </w:rPr>
        <w:t>imagination to create</w:t>
      </w:r>
      <w:r w:rsidRPr="002B2708">
        <w:rPr>
          <w:rFonts w:asciiTheme="majorHAnsi" w:hAnsiTheme="majorHAnsi"/>
          <w:spacing w:val="83"/>
          <w:sz w:val="22"/>
          <w:szCs w:val="22"/>
        </w:rPr>
        <w:t xml:space="preserve"> </w:t>
      </w:r>
      <w:r w:rsidRPr="002B2708">
        <w:rPr>
          <w:rFonts w:asciiTheme="majorHAnsi" w:hAnsiTheme="majorHAnsi"/>
          <w:sz w:val="22"/>
          <w:szCs w:val="22"/>
        </w:rPr>
        <w:t>an</w:t>
      </w:r>
      <w:r w:rsidRPr="002B2708">
        <w:rPr>
          <w:rFonts w:asciiTheme="majorHAnsi" w:hAnsiTheme="majorHAnsi"/>
          <w:spacing w:val="-4"/>
          <w:sz w:val="22"/>
          <w:szCs w:val="22"/>
        </w:rPr>
        <w:t xml:space="preserve"> </w:t>
      </w:r>
      <w:r w:rsidRPr="002B2708">
        <w:rPr>
          <w:rFonts w:asciiTheme="majorHAnsi" w:hAnsiTheme="majorHAnsi"/>
          <w:sz w:val="22"/>
          <w:szCs w:val="22"/>
        </w:rPr>
        <w:t>exciting</w:t>
      </w:r>
      <w:r w:rsidRPr="002B2708">
        <w:rPr>
          <w:rFonts w:asciiTheme="majorHAnsi" w:hAnsiTheme="majorHAnsi"/>
          <w:spacing w:val="-4"/>
          <w:sz w:val="22"/>
          <w:szCs w:val="22"/>
        </w:rPr>
        <w:t xml:space="preserve"> </w:t>
      </w:r>
      <w:r w:rsidRPr="002B2708">
        <w:rPr>
          <w:rFonts w:asciiTheme="majorHAnsi" w:hAnsiTheme="majorHAnsi"/>
          <w:sz w:val="22"/>
          <w:szCs w:val="22"/>
        </w:rPr>
        <w:t>environment</w:t>
      </w:r>
      <w:r w:rsidRPr="002B2708">
        <w:rPr>
          <w:rFonts w:asciiTheme="majorHAnsi" w:hAnsiTheme="majorHAnsi"/>
          <w:spacing w:val="-5"/>
          <w:sz w:val="22"/>
          <w:szCs w:val="22"/>
        </w:rPr>
        <w:t xml:space="preserve"> </w:t>
      </w:r>
      <w:r w:rsidRPr="002B2708">
        <w:rPr>
          <w:rFonts w:asciiTheme="majorHAnsi" w:hAnsiTheme="majorHAnsi"/>
          <w:sz w:val="22"/>
          <w:szCs w:val="22"/>
        </w:rPr>
        <w:t>for</w:t>
      </w:r>
      <w:r w:rsidRPr="002B2708">
        <w:rPr>
          <w:rFonts w:asciiTheme="majorHAnsi" w:hAnsiTheme="majorHAnsi"/>
          <w:spacing w:val="-5"/>
          <w:sz w:val="22"/>
          <w:szCs w:val="22"/>
        </w:rPr>
        <w:t xml:space="preserve"> </w:t>
      </w:r>
      <w:r w:rsidRPr="002B2708">
        <w:rPr>
          <w:rFonts w:asciiTheme="majorHAnsi" w:hAnsiTheme="majorHAnsi"/>
          <w:sz w:val="22"/>
          <w:szCs w:val="22"/>
        </w:rPr>
        <w:t>them</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explore in each center.</w:t>
      </w:r>
      <w:r w:rsidRPr="002B2708">
        <w:rPr>
          <w:rFonts w:asciiTheme="majorHAnsi" w:hAnsiTheme="majorHAnsi"/>
          <w:spacing w:val="48"/>
          <w:sz w:val="22"/>
          <w:szCs w:val="22"/>
        </w:rPr>
        <w:t xml:space="preserve"> </w:t>
      </w:r>
      <w:r w:rsidRPr="002B2708">
        <w:rPr>
          <w:rFonts w:asciiTheme="majorHAnsi" w:hAnsiTheme="majorHAnsi"/>
          <w:sz w:val="22"/>
          <w:szCs w:val="22"/>
        </w:rPr>
        <w:t>Also, be sure to use</w:t>
      </w:r>
      <w:r w:rsidRPr="002B2708">
        <w:rPr>
          <w:rFonts w:asciiTheme="majorHAnsi" w:hAnsiTheme="majorHAnsi"/>
          <w:spacing w:val="-3"/>
          <w:sz w:val="22"/>
          <w:szCs w:val="22"/>
        </w:rPr>
        <w:t xml:space="preserve"> </w:t>
      </w:r>
      <w:r w:rsidRPr="002B2708">
        <w:rPr>
          <w:rFonts w:asciiTheme="majorHAnsi" w:hAnsiTheme="majorHAnsi"/>
          <w:sz w:val="22"/>
          <w:szCs w:val="22"/>
        </w:rPr>
        <w:t>the rubric</w:t>
      </w:r>
      <w:r w:rsidRPr="002B2708">
        <w:rPr>
          <w:rFonts w:asciiTheme="majorHAnsi" w:hAnsiTheme="majorHAnsi"/>
          <w:spacing w:val="-4"/>
          <w:sz w:val="22"/>
          <w:szCs w:val="22"/>
        </w:rPr>
        <w:t xml:space="preserve"> </w:t>
      </w:r>
      <w:r w:rsidRPr="002B2708">
        <w:rPr>
          <w:rFonts w:asciiTheme="majorHAnsi" w:hAnsiTheme="majorHAnsi"/>
          <w:sz w:val="22"/>
          <w:szCs w:val="22"/>
        </w:rPr>
        <w:t>when</w:t>
      </w:r>
      <w:r w:rsidRPr="002B2708">
        <w:rPr>
          <w:rFonts w:asciiTheme="majorHAnsi" w:hAnsiTheme="majorHAnsi"/>
          <w:spacing w:val="-4"/>
          <w:sz w:val="22"/>
          <w:szCs w:val="22"/>
        </w:rPr>
        <w:t xml:space="preserve"> </w:t>
      </w:r>
      <w:r w:rsidRPr="002B2708">
        <w:rPr>
          <w:rFonts w:asciiTheme="majorHAnsi" w:hAnsiTheme="majorHAnsi"/>
          <w:sz w:val="22"/>
          <w:szCs w:val="22"/>
        </w:rPr>
        <w:t>creating</w:t>
      </w:r>
      <w:r w:rsidRPr="002B2708">
        <w:rPr>
          <w:rFonts w:asciiTheme="majorHAnsi" w:hAnsiTheme="majorHAnsi"/>
          <w:spacing w:val="-3"/>
          <w:sz w:val="22"/>
          <w:szCs w:val="22"/>
        </w:rPr>
        <w:t xml:space="preserve"> </w:t>
      </w:r>
      <w:r w:rsidRPr="002B2708">
        <w:rPr>
          <w:rFonts w:asciiTheme="majorHAnsi" w:hAnsiTheme="majorHAnsi"/>
          <w:sz w:val="22"/>
          <w:szCs w:val="22"/>
        </w:rPr>
        <w:t>your</w:t>
      </w:r>
      <w:r w:rsidRPr="002B2708">
        <w:rPr>
          <w:rFonts w:asciiTheme="majorHAnsi" w:hAnsiTheme="majorHAnsi"/>
          <w:spacing w:val="-5"/>
          <w:sz w:val="22"/>
          <w:szCs w:val="22"/>
        </w:rPr>
        <w:t xml:space="preserve"> </w:t>
      </w:r>
      <w:r w:rsidRPr="002B2708">
        <w:rPr>
          <w:rFonts w:asciiTheme="majorHAnsi" w:hAnsiTheme="majorHAnsi"/>
          <w:sz w:val="22"/>
          <w:szCs w:val="22"/>
        </w:rPr>
        <w:t>block</w:t>
      </w:r>
      <w:r w:rsidRPr="002B2708">
        <w:rPr>
          <w:rFonts w:asciiTheme="majorHAnsi" w:hAnsiTheme="majorHAnsi"/>
          <w:spacing w:val="-2"/>
          <w:sz w:val="22"/>
          <w:szCs w:val="22"/>
        </w:rPr>
        <w:t xml:space="preserve"> </w:t>
      </w:r>
      <w:r w:rsidRPr="002B2708">
        <w:rPr>
          <w:rFonts w:asciiTheme="majorHAnsi" w:hAnsiTheme="majorHAnsi"/>
          <w:sz w:val="22"/>
          <w:szCs w:val="22"/>
        </w:rPr>
        <w:t>planning</w:t>
      </w:r>
      <w:r w:rsidRPr="002B2708">
        <w:rPr>
          <w:rFonts w:asciiTheme="majorHAnsi" w:hAnsiTheme="majorHAnsi"/>
          <w:spacing w:val="-4"/>
          <w:sz w:val="22"/>
          <w:szCs w:val="22"/>
        </w:rPr>
        <w:t xml:space="preserve"> </w:t>
      </w:r>
      <w:r w:rsidRPr="002B2708">
        <w:rPr>
          <w:rFonts w:asciiTheme="majorHAnsi" w:hAnsiTheme="majorHAnsi"/>
          <w:sz w:val="22"/>
          <w:szCs w:val="22"/>
        </w:rPr>
        <w:t>sheet</w:t>
      </w:r>
      <w:r w:rsidRPr="002B2708">
        <w:rPr>
          <w:rFonts w:asciiTheme="majorHAnsi" w:hAnsiTheme="majorHAnsi"/>
          <w:spacing w:val="-2"/>
          <w:sz w:val="22"/>
          <w:szCs w:val="22"/>
        </w:rPr>
        <w:t xml:space="preserve"> </w:t>
      </w:r>
      <w:r w:rsidRPr="002B2708">
        <w:rPr>
          <w:rFonts w:asciiTheme="majorHAnsi" w:hAnsiTheme="majorHAnsi"/>
          <w:sz w:val="22"/>
          <w:szCs w:val="22"/>
        </w:rPr>
        <w:t>as</w:t>
      </w:r>
      <w:r w:rsidRPr="002B2708">
        <w:rPr>
          <w:rFonts w:asciiTheme="majorHAnsi" w:hAnsiTheme="majorHAnsi"/>
          <w:spacing w:val="-3"/>
          <w:sz w:val="22"/>
          <w:szCs w:val="22"/>
        </w:rPr>
        <w:t xml:space="preserve"> </w:t>
      </w:r>
      <w:r w:rsidRPr="002B2708">
        <w:rPr>
          <w:rFonts w:asciiTheme="majorHAnsi" w:hAnsiTheme="majorHAnsi"/>
          <w:sz w:val="22"/>
          <w:szCs w:val="22"/>
        </w:rPr>
        <w:t>a</w:t>
      </w:r>
      <w:r w:rsidRPr="002B2708">
        <w:rPr>
          <w:rFonts w:asciiTheme="majorHAnsi" w:hAnsiTheme="majorHAnsi"/>
          <w:spacing w:val="-3"/>
          <w:sz w:val="22"/>
          <w:szCs w:val="22"/>
        </w:rPr>
        <w:t xml:space="preserve"> </w:t>
      </w:r>
      <w:r w:rsidRPr="002B2708">
        <w:rPr>
          <w:rFonts w:asciiTheme="majorHAnsi" w:hAnsiTheme="majorHAnsi"/>
          <w:spacing w:val="-2"/>
          <w:sz w:val="22"/>
          <w:szCs w:val="22"/>
        </w:rPr>
        <w:t>guide</w:t>
      </w:r>
      <w:r w:rsidRPr="002B2708">
        <w:rPr>
          <w:rFonts w:asciiTheme="majorHAnsi" w:hAnsiTheme="majorHAnsi"/>
          <w:spacing w:val="-3"/>
          <w:sz w:val="22"/>
          <w:szCs w:val="22"/>
        </w:rPr>
        <w:t xml:space="preserve"> </w:t>
      </w:r>
      <w:r w:rsidRPr="002B2708">
        <w:rPr>
          <w:rFonts w:asciiTheme="majorHAnsi" w:hAnsiTheme="majorHAnsi"/>
          <w:sz w:val="22"/>
          <w:szCs w:val="22"/>
        </w:rPr>
        <w:t>to</w:t>
      </w:r>
      <w:r w:rsidRPr="002B2708">
        <w:rPr>
          <w:rFonts w:asciiTheme="majorHAnsi" w:hAnsiTheme="majorHAnsi"/>
          <w:spacing w:val="-3"/>
          <w:sz w:val="22"/>
          <w:szCs w:val="22"/>
        </w:rPr>
        <w:t xml:space="preserve"> </w:t>
      </w:r>
      <w:r w:rsidRPr="002B2708">
        <w:rPr>
          <w:rFonts w:asciiTheme="majorHAnsi" w:hAnsiTheme="majorHAnsi"/>
          <w:sz w:val="22"/>
          <w:szCs w:val="22"/>
        </w:rPr>
        <w:t>ensure</w:t>
      </w:r>
      <w:r w:rsidRPr="002B2708">
        <w:rPr>
          <w:rFonts w:asciiTheme="majorHAnsi" w:hAnsiTheme="majorHAnsi"/>
          <w:spacing w:val="-3"/>
          <w:sz w:val="22"/>
          <w:szCs w:val="22"/>
        </w:rPr>
        <w:t xml:space="preserve"> </w:t>
      </w:r>
      <w:r w:rsidRPr="002B2708">
        <w:rPr>
          <w:rFonts w:asciiTheme="majorHAnsi" w:hAnsiTheme="majorHAnsi"/>
          <w:sz w:val="22"/>
          <w:szCs w:val="22"/>
        </w:rPr>
        <w:t>that</w:t>
      </w:r>
      <w:r w:rsidRPr="002B2708">
        <w:rPr>
          <w:rFonts w:asciiTheme="majorHAnsi" w:hAnsiTheme="majorHAnsi"/>
          <w:spacing w:val="-4"/>
          <w:sz w:val="22"/>
          <w:szCs w:val="22"/>
        </w:rPr>
        <w:t xml:space="preserve"> </w:t>
      </w:r>
      <w:r w:rsidRPr="002B2708">
        <w:rPr>
          <w:rFonts w:asciiTheme="majorHAnsi" w:hAnsiTheme="majorHAnsi"/>
          <w:sz w:val="22"/>
          <w:szCs w:val="22"/>
        </w:rPr>
        <w:t>you</w:t>
      </w:r>
      <w:r w:rsidRPr="002B2708">
        <w:rPr>
          <w:rFonts w:asciiTheme="majorHAnsi" w:hAnsiTheme="majorHAnsi"/>
          <w:spacing w:val="113"/>
          <w:sz w:val="22"/>
          <w:szCs w:val="22"/>
        </w:rPr>
        <w:t xml:space="preserve"> </w:t>
      </w:r>
      <w:r w:rsidRPr="002B2708">
        <w:rPr>
          <w:rFonts w:asciiTheme="majorHAnsi" w:hAnsiTheme="majorHAnsi"/>
          <w:sz w:val="22"/>
          <w:szCs w:val="22"/>
        </w:rPr>
        <w:t>have included all</w:t>
      </w:r>
      <w:r w:rsidRPr="002B2708">
        <w:rPr>
          <w:rFonts w:asciiTheme="majorHAnsi" w:hAnsiTheme="majorHAnsi"/>
          <w:spacing w:val="2"/>
          <w:sz w:val="22"/>
          <w:szCs w:val="22"/>
        </w:rPr>
        <w:t xml:space="preserve"> </w:t>
      </w:r>
      <w:r w:rsidRPr="002B2708">
        <w:rPr>
          <w:rFonts w:asciiTheme="majorHAnsi" w:hAnsiTheme="majorHAnsi"/>
          <w:sz w:val="22"/>
          <w:szCs w:val="22"/>
        </w:rPr>
        <w:t>details necessary.</w:t>
      </w:r>
    </w:p>
    <w:p w:rsidR="00D25435" w:rsidRPr="002B2708" w:rsidRDefault="00D25435" w:rsidP="002B2708">
      <w:pPr>
        <w:kinsoku w:val="0"/>
        <w:overflowPunct w:val="0"/>
        <w:ind w:left="205" w:right="444"/>
        <w:rPr>
          <w:rFonts w:asciiTheme="majorHAnsi" w:hAnsiTheme="majorHAnsi"/>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3810"/>
        <w:gridCol w:w="3810"/>
      </w:tblGrid>
      <w:tr w:rsidR="00CA148B" w:rsidRPr="002B2708" w:rsidTr="00726E48">
        <w:trPr>
          <w:trHeight w:val="1837"/>
          <w:jc w:val="center"/>
        </w:trPr>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Blocks</w:t>
            </w:r>
          </w:p>
        </w:tc>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Dramatic Play</w:t>
            </w:r>
          </w:p>
        </w:tc>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Toys and games</w:t>
            </w: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ind w:left="0"/>
              <w:jc w:val="left"/>
              <w:rPr>
                <w:rFonts w:asciiTheme="majorHAnsi" w:hAnsiTheme="majorHAnsi"/>
                <w:sz w:val="22"/>
                <w:szCs w:val="22"/>
              </w:rPr>
            </w:pPr>
          </w:p>
        </w:tc>
      </w:tr>
      <w:tr w:rsidR="00CA148B" w:rsidRPr="002B2708" w:rsidTr="00726E48">
        <w:trPr>
          <w:trHeight w:val="1837"/>
          <w:jc w:val="center"/>
        </w:trPr>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Art</w:t>
            </w:r>
          </w:p>
        </w:tc>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Library</w:t>
            </w:r>
          </w:p>
        </w:tc>
        <w:tc>
          <w:tcPr>
            <w:tcW w:w="3810" w:type="dxa"/>
            <w:shd w:val="clear" w:color="auto" w:fill="DBE5F1" w:themeFill="accent1" w:themeFillTint="33"/>
          </w:tcPr>
          <w:p w:rsidR="00D25435" w:rsidRPr="002B2708" w:rsidRDefault="00D25435" w:rsidP="002B2708">
            <w:pPr>
              <w:pStyle w:val="Heading4"/>
              <w:rPr>
                <w:rFonts w:asciiTheme="majorHAnsi" w:hAnsiTheme="majorHAnsi"/>
                <w:sz w:val="22"/>
                <w:szCs w:val="22"/>
              </w:rPr>
            </w:pPr>
            <w:r w:rsidRPr="002B2708">
              <w:rPr>
                <w:rFonts w:asciiTheme="majorHAnsi" w:hAnsiTheme="majorHAnsi"/>
                <w:sz w:val="22"/>
                <w:szCs w:val="22"/>
              </w:rPr>
              <w:t>Discovery</w:t>
            </w: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rPr>
                <w:rFonts w:asciiTheme="majorHAnsi" w:hAnsiTheme="majorHAnsi"/>
                <w:sz w:val="22"/>
                <w:szCs w:val="22"/>
              </w:rPr>
            </w:pPr>
          </w:p>
          <w:p w:rsidR="00D25435" w:rsidRPr="002B2708" w:rsidRDefault="00D25435" w:rsidP="002B2708">
            <w:pPr>
              <w:pStyle w:val="Heading4"/>
              <w:ind w:left="0"/>
              <w:jc w:val="left"/>
              <w:rPr>
                <w:rFonts w:asciiTheme="majorHAnsi" w:hAnsiTheme="majorHAnsi"/>
                <w:sz w:val="22"/>
                <w:szCs w:val="22"/>
              </w:rPr>
            </w:pPr>
          </w:p>
        </w:tc>
      </w:tr>
      <w:tr w:rsidR="00CA148B" w:rsidRPr="002B2708" w:rsidTr="00726E48">
        <w:trPr>
          <w:trHeight w:val="1837"/>
          <w:jc w:val="center"/>
        </w:trPr>
        <w:tc>
          <w:tcPr>
            <w:tcW w:w="3810" w:type="dxa"/>
            <w:shd w:val="clear" w:color="auto" w:fill="DBE5F1" w:themeFill="accent1" w:themeFillTint="33"/>
          </w:tcPr>
          <w:p w:rsidR="00D25435" w:rsidRPr="002B2708" w:rsidRDefault="00CA148B" w:rsidP="002B2708">
            <w:pPr>
              <w:pStyle w:val="Heading4"/>
              <w:rPr>
                <w:rFonts w:asciiTheme="majorHAnsi" w:hAnsiTheme="majorHAnsi"/>
                <w:sz w:val="22"/>
                <w:szCs w:val="22"/>
              </w:rPr>
            </w:pPr>
            <w:r w:rsidRPr="002B2708">
              <w:rPr>
                <w:rFonts w:asciiTheme="majorHAnsi" w:hAnsiTheme="majorHAnsi"/>
                <w:sz w:val="22"/>
                <w:szCs w:val="22"/>
              </w:rPr>
              <w:t>Sand and Water</w:t>
            </w:r>
          </w:p>
        </w:tc>
        <w:tc>
          <w:tcPr>
            <w:tcW w:w="3810" w:type="dxa"/>
            <w:shd w:val="clear" w:color="auto" w:fill="DBE5F1" w:themeFill="accent1" w:themeFillTint="33"/>
          </w:tcPr>
          <w:p w:rsidR="00D25435" w:rsidRPr="002B2708" w:rsidRDefault="00CA148B" w:rsidP="002B2708">
            <w:pPr>
              <w:pStyle w:val="Heading4"/>
              <w:rPr>
                <w:rFonts w:asciiTheme="majorHAnsi" w:hAnsiTheme="majorHAnsi"/>
                <w:sz w:val="22"/>
                <w:szCs w:val="22"/>
              </w:rPr>
            </w:pPr>
            <w:r w:rsidRPr="002B2708">
              <w:rPr>
                <w:rFonts w:asciiTheme="majorHAnsi" w:hAnsiTheme="majorHAnsi"/>
                <w:sz w:val="22"/>
                <w:szCs w:val="22"/>
              </w:rPr>
              <w:t>Music and Movement</w:t>
            </w:r>
          </w:p>
        </w:tc>
        <w:tc>
          <w:tcPr>
            <w:tcW w:w="3810" w:type="dxa"/>
            <w:shd w:val="clear" w:color="auto" w:fill="DBE5F1" w:themeFill="accent1" w:themeFillTint="33"/>
          </w:tcPr>
          <w:p w:rsidR="00D25435" w:rsidRPr="002B2708" w:rsidRDefault="00CA148B" w:rsidP="002B2708">
            <w:pPr>
              <w:pStyle w:val="Heading4"/>
              <w:rPr>
                <w:rFonts w:asciiTheme="majorHAnsi" w:hAnsiTheme="majorHAnsi"/>
                <w:sz w:val="22"/>
                <w:szCs w:val="22"/>
              </w:rPr>
            </w:pPr>
            <w:r w:rsidRPr="002B2708">
              <w:rPr>
                <w:rFonts w:asciiTheme="majorHAnsi" w:hAnsiTheme="majorHAnsi"/>
                <w:sz w:val="22"/>
                <w:szCs w:val="22"/>
              </w:rPr>
              <w:t>Cooking</w:t>
            </w: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ind w:left="0"/>
              <w:jc w:val="left"/>
              <w:rPr>
                <w:rFonts w:asciiTheme="majorHAnsi" w:hAnsiTheme="majorHAnsi"/>
                <w:sz w:val="22"/>
                <w:szCs w:val="22"/>
              </w:rPr>
            </w:pPr>
          </w:p>
        </w:tc>
      </w:tr>
      <w:tr w:rsidR="00CA148B" w:rsidRPr="002B2708" w:rsidTr="00726E48">
        <w:trPr>
          <w:trHeight w:val="1837"/>
          <w:jc w:val="center"/>
        </w:trPr>
        <w:tc>
          <w:tcPr>
            <w:tcW w:w="3810" w:type="dxa"/>
            <w:shd w:val="clear" w:color="auto" w:fill="DBE5F1" w:themeFill="accent1" w:themeFillTint="33"/>
          </w:tcPr>
          <w:p w:rsidR="00D25435" w:rsidRPr="002B2708" w:rsidRDefault="00CA148B" w:rsidP="002B2708">
            <w:pPr>
              <w:pStyle w:val="Heading4"/>
              <w:rPr>
                <w:rFonts w:asciiTheme="majorHAnsi" w:hAnsiTheme="majorHAnsi"/>
                <w:sz w:val="22"/>
                <w:szCs w:val="22"/>
              </w:rPr>
            </w:pPr>
            <w:r w:rsidRPr="002B2708">
              <w:rPr>
                <w:rFonts w:asciiTheme="majorHAnsi" w:hAnsiTheme="majorHAnsi"/>
                <w:sz w:val="22"/>
                <w:szCs w:val="22"/>
              </w:rPr>
              <w:t>Computers</w:t>
            </w: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rPr>
                <w:rFonts w:asciiTheme="majorHAnsi" w:hAnsiTheme="majorHAnsi"/>
                <w:sz w:val="22"/>
                <w:szCs w:val="22"/>
              </w:rPr>
            </w:pPr>
          </w:p>
          <w:p w:rsidR="00CA148B" w:rsidRPr="002B2708" w:rsidRDefault="00CA148B" w:rsidP="002B2708">
            <w:pPr>
              <w:pStyle w:val="Heading4"/>
              <w:rPr>
                <w:rFonts w:asciiTheme="majorHAnsi" w:hAnsiTheme="majorHAnsi"/>
                <w:sz w:val="22"/>
                <w:szCs w:val="22"/>
              </w:rPr>
            </w:pPr>
          </w:p>
        </w:tc>
        <w:tc>
          <w:tcPr>
            <w:tcW w:w="3810" w:type="dxa"/>
            <w:shd w:val="clear" w:color="auto" w:fill="DBE5F1" w:themeFill="accent1" w:themeFillTint="33"/>
          </w:tcPr>
          <w:p w:rsidR="00D25435" w:rsidRPr="002B2708" w:rsidRDefault="00446D00" w:rsidP="002B2708">
            <w:pPr>
              <w:pStyle w:val="Heading4"/>
              <w:rPr>
                <w:rFonts w:asciiTheme="majorHAnsi" w:hAnsiTheme="majorHAnsi"/>
                <w:sz w:val="22"/>
                <w:szCs w:val="22"/>
              </w:rPr>
            </w:pPr>
            <w:r w:rsidRPr="002B2708">
              <w:rPr>
                <w:rFonts w:asciiTheme="majorHAnsi" w:hAnsiTheme="majorHAnsi"/>
                <w:sz w:val="22"/>
                <w:szCs w:val="22"/>
              </w:rPr>
              <w:t>Outdoors</w:t>
            </w:r>
          </w:p>
        </w:tc>
        <w:tc>
          <w:tcPr>
            <w:tcW w:w="3810" w:type="dxa"/>
            <w:shd w:val="clear" w:color="auto" w:fill="DBE5F1" w:themeFill="accent1" w:themeFillTint="33"/>
          </w:tcPr>
          <w:p w:rsidR="00D25435" w:rsidRPr="002B2708" w:rsidRDefault="00446D00" w:rsidP="002B2708">
            <w:pPr>
              <w:pStyle w:val="Heading4"/>
              <w:rPr>
                <w:rFonts w:asciiTheme="majorHAnsi" w:hAnsiTheme="majorHAnsi"/>
                <w:sz w:val="22"/>
                <w:szCs w:val="22"/>
              </w:rPr>
            </w:pPr>
            <w:r w:rsidRPr="002B2708">
              <w:rPr>
                <w:rFonts w:asciiTheme="majorHAnsi" w:hAnsiTheme="majorHAnsi"/>
                <w:sz w:val="22"/>
                <w:szCs w:val="22"/>
              </w:rPr>
              <w:t>Family/Community Involvement</w:t>
            </w:r>
          </w:p>
          <w:p w:rsidR="00446D00" w:rsidRPr="002B2708" w:rsidRDefault="00446D00" w:rsidP="002B2708">
            <w:pPr>
              <w:pStyle w:val="Heading4"/>
              <w:rPr>
                <w:rFonts w:asciiTheme="majorHAnsi" w:hAnsiTheme="majorHAnsi"/>
                <w:sz w:val="22"/>
                <w:szCs w:val="22"/>
              </w:rPr>
            </w:pPr>
          </w:p>
          <w:p w:rsidR="00446D00" w:rsidRPr="002B2708" w:rsidRDefault="00446D00" w:rsidP="002B2708">
            <w:pPr>
              <w:pStyle w:val="Heading4"/>
              <w:rPr>
                <w:rFonts w:asciiTheme="majorHAnsi" w:hAnsiTheme="majorHAnsi"/>
                <w:sz w:val="22"/>
                <w:szCs w:val="22"/>
              </w:rPr>
            </w:pPr>
          </w:p>
          <w:p w:rsidR="00446D00" w:rsidRPr="002B2708" w:rsidRDefault="00446D00" w:rsidP="002B2708">
            <w:pPr>
              <w:pStyle w:val="Heading4"/>
              <w:ind w:left="0"/>
              <w:jc w:val="left"/>
              <w:rPr>
                <w:rFonts w:asciiTheme="majorHAnsi" w:hAnsiTheme="majorHAnsi"/>
                <w:sz w:val="22"/>
                <w:szCs w:val="22"/>
              </w:rPr>
            </w:pPr>
          </w:p>
        </w:tc>
      </w:tr>
    </w:tbl>
    <w:p w:rsidR="00C61791" w:rsidRPr="002B2708" w:rsidRDefault="00C61791" w:rsidP="002B2708">
      <w:pPr>
        <w:kinsoku w:val="0"/>
        <w:overflowPunct w:val="0"/>
        <w:ind w:left="205" w:right="444"/>
        <w:rPr>
          <w:rFonts w:asciiTheme="majorHAnsi" w:hAnsiTheme="majorHAnsi"/>
          <w:b/>
          <w:bCs/>
          <w:i/>
          <w:sz w:val="22"/>
          <w:szCs w:val="22"/>
        </w:rPr>
      </w:pPr>
    </w:p>
    <w:p w:rsidR="005960BB" w:rsidRPr="00E06981" w:rsidRDefault="00F34A97" w:rsidP="002B2708">
      <w:pPr>
        <w:kinsoku w:val="0"/>
        <w:overflowPunct w:val="0"/>
        <w:ind w:left="720" w:right="1150"/>
        <w:rPr>
          <w:rFonts w:asciiTheme="majorHAnsi" w:hAnsiTheme="majorHAnsi"/>
          <w:b/>
          <w:sz w:val="22"/>
          <w:szCs w:val="22"/>
        </w:rPr>
      </w:pPr>
      <w:r w:rsidRPr="00E06981">
        <w:rPr>
          <w:rFonts w:asciiTheme="majorHAnsi" w:hAnsiTheme="majorHAnsi"/>
          <w:b/>
          <w:bCs/>
          <w:sz w:val="22"/>
          <w:szCs w:val="22"/>
        </w:rPr>
        <w:lastRenderedPageBreak/>
        <w:t>Lesson</w:t>
      </w:r>
      <w:r w:rsidRPr="00E06981">
        <w:rPr>
          <w:rFonts w:asciiTheme="majorHAnsi" w:hAnsiTheme="majorHAnsi"/>
          <w:b/>
          <w:bCs/>
          <w:spacing w:val="-5"/>
          <w:sz w:val="22"/>
          <w:szCs w:val="22"/>
        </w:rPr>
        <w:t xml:space="preserve"> </w:t>
      </w:r>
      <w:r w:rsidRPr="00E06981">
        <w:rPr>
          <w:rFonts w:asciiTheme="majorHAnsi" w:hAnsiTheme="majorHAnsi"/>
          <w:b/>
          <w:bCs/>
          <w:spacing w:val="-1"/>
          <w:sz w:val="22"/>
          <w:szCs w:val="22"/>
        </w:rPr>
        <w:t>Closing:</w:t>
      </w:r>
      <w:r w:rsidRPr="00E06981">
        <w:rPr>
          <w:rFonts w:asciiTheme="majorHAnsi" w:hAnsiTheme="majorHAnsi"/>
          <w:b/>
          <w:bCs/>
          <w:spacing w:val="49"/>
          <w:sz w:val="22"/>
          <w:szCs w:val="22"/>
        </w:rPr>
        <w:t xml:space="preserve"> </w:t>
      </w:r>
      <w:r w:rsidR="005960BB" w:rsidRPr="00E06981">
        <w:rPr>
          <w:rFonts w:asciiTheme="majorHAnsi" w:hAnsiTheme="majorHAnsi"/>
          <w:b/>
          <w:spacing w:val="-1"/>
          <w:sz w:val="22"/>
          <w:szCs w:val="22"/>
        </w:rPr>
        <w:t>30 minutes</w:t>
      </w:r>
      <w:r w:rsidR="005960BB" w:rsidRPr="00E06981">
        <w:rPr>
          <w:rFonts w:asciiTheme="majorHAnsi" w:hAnsiTheme="majorHAnsi"/>
          <w:b/>
          <w:sz w:val="22"/>
          <w:szCs w:val="22"/>
        </w:rPr>
        <w:t xml:space="preserve"> </w:t>
      </w:r>
      <w:r w:rsidR="005960BB" w:rsidRPr="00E06981">
        <w:rPr>
          <w:rFonts w:asciiTheme="majorHAnsi" w:hAnsiTheme="majorHAnsi"/>
          <w:b/>
          <w:sz w:val="22"/>
          <w:szCs w:val="22"/>
        </w:rPr>
        <w:tab/>
      </w:r>
    </w:p>
    <w:p w:rsidR="0029565D" w:rsidRDefault="00F34A97" w:rsidP="0029565D">
      <w:pPr>
        <w:kinsoku w:val="0"/>
        <w:overflowPunct w:val="0"/>
        <w:ind w:left="720" w:right="1150"/>
        <w:rPr>
          <w:rFonts w:asciiTheme="majorHAnsi" w:hAnsiTheme="majorHAnsi"/>
          <w:b/>
          <w:spacing w:val="-1"/>
          <w:sz w:val="22"/>
          <w:szCs w:val="22"/>
        </w:rPr>
      </w:pPr>
      <w:r w:rsidRPr="0029565D">
        <w:rPr>
          <w:rFonts w:asciiTheme="majorHAnsi" w:hAnsiTheme="majorHAnsi"/>
          <w:i/>
          <w:sz w:val="22"/>
          <w:szCs w:val="22"/>
        </w:rPr>
        <w:t>2</w:t>
      </w:r>
      <w:r w:rsidRPr="0029565D">
        <w:rPr>
          <w:rFonts w:asciiTheme="majorHAnsi" w:hAnsiTheme="majorHAnsi"/>
          <w:i/>
          <w:spacing w:val="-4"/>
          <w:sz w:val="22"/>
          <w:szCs w:val="22"/>
        </w:rPr>
        <w:t xml:space="preserve"> </w:t>
      </w:r>
      <w:r w:rsidRPr="0029565D">
        <w:rPr>
          <w:rFonts w:asciiTheme="majorHAnsi" w:hAnsiTheme="majorHAnsi"/>
          <w:i/>
          <w:spacing w:val="-1"/>
          <w:sz w:val="22"/>
          <w:szCs w:val="22"/>
        </w:rPr>
        <w:t>+2</w:t>
      </w:r>
      <w:r w:rsidRPr="0029565D">
        <w:rPr>
          <w:rFonts w:asciiTheme="majorHAnsi" w:hAnsiTheme="majorHAnsi"/>
          <w:i/>
          <w:spacing w:val="-3"/>
          <w:sz w:val="22"/>
          <w:szCs w:val="22"/>
        </w:rPr>
        <w:t xml:space="preserve"> </w:t>
      </w:r>
      <w:r w:rsidRPr="0029565D">
        <w:rPr>
          <w:rFonts w:asciiTheme="majorHAnsi" w:hAnsiTheme="majorHAnsi"/>
          <w:i/>
          <w:spacing w:val="-1"/>
          <w:sz w:val="22"/>
          <w:szCs w:val="22"/>
        </w:rPr>
        <w:t>Activity</w:t>
      </w:r>
      <w:r w:rsidR="00E06981">
        <w:rPr>
          <w:rFonts w:asciiTheme="majorHAnsi" w:hAnsiTheme="majorHAnsi"/>
          <w:b/>
          <w:spacing w:val="-1"/>
          <w:sz w:val="22"/>
          <w:szCs w:val="22"/>
        </w:rPr>
        <w:t xml:space="preserve"> </w:t>
      </w:r>
    </w:p>
    <w:p w:rsidR="0029565D" w:rsidRPr="0029565D" w:rsidRDefault="00E06981" w:rsidP="00886C52">
      <w:pPr>
        <w:pStyle w:val="ListParagraph"/>
        <w:numPr>
          <w:ilvl w:val="0"/>
          <w:numId w:val="74"/>
        </w:numPr>
        <w:kinsoku w:val="0"/>
        <w:overflowPunct w:val="0"/>
        <w:ind w:left="1080" w:right="1150"/>
        <w:rPr>
          <w:rFonts w:asciiTheme="majorHAnsi" w:hAnsiTheme="majorHAnsi"/>
          <w:sz w:val="22"/>
          <w:szCs w:val="22"/>
        </w:rPr>
      </w:pPr>
      <w:r w:rsidRPr="0029565D">
        <w:rPr>
          <w:rFonts w:asciiTheme="majorHAnsi" w:hAnsiTheme="majorHAnsi"/>
          <w:spacing w:val="-1"/>
          <w:sz w:val="22"/>
          <w:szCs w:val="22"/>
        </w:rPr>
        <w:t>R</w:t>
      </w:r>
      <w:r w:rsidR="00F34A97" w:rsidRPr="0029565D">
        <w:rPr>
          <w:rFonts w:asciiTheme="majorHAnsi" w:hAnsiTheme="majorHAnsi"/>
          <w:sz w:val="22"/>
          <w:szCs w:val="22"/>
        </w:rPr>
        <w:t>ead</w:t>
      </w:r>
      <w:r w:rsidR="00F34A97" w:rsidRPr="0029565D">
        <w:rPr>
          <w:rFonts w:asciiTheme="majorHAnsi" w:hAnsiTheme="majorHAnsi"/>
          <w:spacing w:val="-5"/>
          <w:sz w:val="22"/>
          <w:szCs w:val="22"/>
        </w:rPr>
        <w:t xml:space="preserve"> </w:t>
      </w:r>
      <w:r w:rsidR="00F34A97" w:rsidRPr="0029565D">
        <w:rPr>
          <w:rFonts w:asciiTheme="majorHAnsi" w:hAnsiTheme="majorHAnsi"/>
          <w:spacing w:val="-1"/>
          <w:sz w:val="22"/>
          <w:szCs w:val="22"/>
        </w:rPr>
        <w:t>the</w:t>
      </w:r>
      <w:r w:rsidR="00F34A97" w:rsidRPr="0029565D">
        <w:rPr>
          <w:rFonts w:asciiTheme="majorHAnsi" w:hAnsiTheme="majorHAnsi"/>
          <w:spacing w:val="-4"/>
          <w:sz w:val="22"/>
          <w:szCs w:val="22"/>
        </w:rPr>
        <w:t xml:space="preserve"> </w:t>
      </w:r>
      <w:r w:rsidR="00F34A97" w:rsidRPr="0029565D">
        <w:rPr>
          <w:rFonts w:asciiTheme="majorHAnsi" w:hAnsiTheme="majorHAnsi"/>
          <w:spacing w:val="-1"/>
          <w:sz w:val="22"/>
          <w:szCs w:val="22"/>
        </w:rPr>
        <w:t>following</w:t>
      </w:r>
      <w:r w:rsidR="00F34A97" w:rsidRPr="0029565D">
        <w:rPr>
          <w:rFonts w:asciiTheme="majorHAnsi" w:hAnsiTheme="majorHAnsi"/>
          <w:spacing w:val="-5"/>
          <w:sz w:val="22"/>
          <w:szCs w:val="22"/>
        </w:rPr>
        <w:t xml:space="preserve"> </w:t>
      </w:r>
      <w:r w:rsidR="00F34A97" w:rsidRPr="0029565D">
        <w:rPr>
          <w:rFonts w:asciiTheme="majorHAnsi" w:hAnsiTheme="majorHAnsi"/>
          <w:sz w:val="22"/>
          <w:szCs w:val="22"/>
        </w:rPr>
        <w:t>to</w:t>
      </w:r>
      <w:r w:rsidR="00F34A97" w:rsidRPr="0029565D">
        <w:rPr>
          <w:rFonts w:asciiTheme="majorHAnsi" w:hAnsiTheme="majorHAnsi"/>
          <w:spacing w:val="-5"/>
          <w:sz w:val="22"/>
          <w:szCs w:val="22"/>
        </w:rPr>
        <w:t xml:space="preserve"> </w:t>
      </w:r>
      <w:r w:rsidR="00F34A97" w:rsidRPr="0029565D">
        <w:rPr>
          <w:rFonts w:asciiTheme="majorHAnsi" w:hAnsiTheme="majorHAnsi"/>
          <w:spacing w:val="-1"/>
          <w:sz w:val="22"/>
          <w:szCs w:val="22"/>
        </w:rPr>
        <w:t>students:</w:t>
      </w:r>
      <w:r w:rsidRPr="0029565D">
        <w:rPr>
          <w:rFonts w:asciiTheme="majorHAnsi" w:hAnsiTheme="majorHAnsi"/>
          <w:spacing w:val="-1"/>
          <w:sz w:val="22"/>
          <w:szCs w:val="22"/>
        </w:rPr>
        <w:t xml:space="preserve"> </w:t>
      </w:r>
    </w:p>
    <w:p w:rsidR="0029565D" w:rsidRDefault="0029565D" w:rsidP="0029565D">
      <w:pPr>
        <w:kinsoku w:val="0"/>
        <w:overflowPunct w:val="0"/>
        <w:ind w:left="720" w:right="1150"/>
        <w:rPr>
          <w:rFonts w:asciiTheme="majorHAnsi" w:hAnsiTheme="majorHAnsi"/>
          <w:sz w:val="22"/>
          <w:szCs w:val="22"/>
        </w:rPr>
      </w:pPr>
    </w:p>
    <w:p w:rsidR="00F34A97" w:rsidRPr="0029565D" w:rsidRDefault="00F34A97" w:rsidP="0029565D">
      <w:pPr>
        <w:kinsoku w:val="0"/>
        <w:overflowPunct w:val="0"/>
        <w:ind w:left="1440" w:right="1640"/>
        <w:rPr>
          <w:rFonts w:asciiTheme="majorHAnsi" w:hAnsiTheme="majorHAnsi"/>
          <w:sz w:val="22"/>
          <w:szCs w:val="22"/>
        </w:rPr>
      </w:pPr>
      <w:r w:rsidRPr="0029565D">
        <w:rPr>
          <w:rFonts w:asciiTheme="majorHAnsi" w:hAnsiTheme="majorHAnsi"/>
          <w:sz w:val="22"/>
          <w:szCs w:val="22"/>
        </w:rPr>
        <w:t>You</w:t>
      </w:r>
      <w:r w:rsidRPr="0029565D">
        <w:rPr>
          <w:rFonts w:asciiTheme="majorHAnsi" w:hAnsiTheme="majorHAnsi"/>
          <w:spacing w:val="-4"/>
          <w:sz w:val="22"/>
          <w:szCs w:val="22"/>
        </w:rPr>
        <w:t xml:space="preserve"> </w:t>
      </w:r>
      <w:r w:rsidRPr="0029565D">
        <w:rPr>
          <w:rFonts w:asciiTheme="majorHAnsi" w:hAnsiTheme="majorHAnsi"/>
          <w:sz w:val="22"/>
          <w:szCs w:val="22"/>
        </w:rPr>
        <w:t>have</w:t>
      </w:r>
      <w:r w:rsidRPr="0029565D">
        <w:rPr>
          <w:rFonts w:asciiTheme="majorHAnsi" w:hAnsiTheme="majorHAnsi"/>
          <w:spacing w:val="-3"/>
          <w:sz w:val="22"/>
          <w:szCs w:val="22"/>
        </w:rPr>
        <w:t xml:space="preserve"> </w:t>
      </w:r>
      <w:r w:rsidRPr="0029565D">
        <w:rPr>
          <w:rFonts w:asciiTheme="majorHAnsi" w:hAnsiTheme="majorHAnsi"/>
          <w:sz w:val="22"/>
          <w:szCs w:val="22"/>
        </w:rPr>
        <w:t>just</w:t>
      </w:r>
      <w:r w:rsidRPr="0029565D">
        <w:rPr>
          <w:rFonts w:asciiTheme="majorHAnsi" w:hAnsiTheme="majorHAnsi"/>
          <w:spacing w:val="-3"/>
          <w:sz w:val="22"/>
          <w:szCs w:val="22"/>
        </w:rPr>
        <w:t xml:space="preserve"> </w:t>
      </w:r>
      <w:r w:rsidRPr="0029565D">
        <w:rPr>
          <w:rFonts w:asciiTheme="majorHAnsi" w:hAnsiTheme="majorHAnsi"/>
          <w:sz w:val="22"/>
          <w:szCs w:val="22"/>
        </w:rPr>
        <w:t>completed</w:t>
      </w:r>
      <w:r w:rsidRPr="0029565D">
        <w:rPr>
          <w:rFonts w:asciiTheme="majorHAnsi" w:hAnsiTheme="majorHAnsi"/>
          <w:spacing w:val="-4"/>
          <w:sz w:val="22"/>
          <w:szCs w:val="22"/>
        </w:rPr>
        <w:t xml:space="preserve"> </w:t>
      </w:r>
      <w:r w:rsidRPr="0029565D">
        <w:rPr>
          <w:rFonts w:asciiTheme="majorHAnsi" w:hAnsiTheme="majorHAnsi"/>
          <w:sz w:val="22"/>
          <w:szCs w:val="22"/>
        </w:rPr>
        <w:t>your</w:t>
      </w:r>
      <w:r w:rsidRPr="0029565D">
        <w:rPr>
          <w:rFonts w:asciiTheme="majorHAnsi" w:hAnsiTheme="majorHAnsi"/>
          <w:spacing w:val="-5"/>
          <w:sz w:val="22"/>
          <w:szCs w:val="22"/>
        </w:rPr>
        <w:t xml:space="preserve"> </w:t>
      </w:r>
      <w:r w:rsidRPr="0029565D">
        <w:rPr>
          <w:rFonts w:asciiTheme="majorHAnsi" w:hAnsiTheme="majorHAnsi"/>
          <w:sz w:val="22"/>
          <w:szCs w:val="22"/>
        </w:rPr>
        <w:t>thematic</w:t>
      </w:r>
      <w:r w:rsidRPr="0029565D">
        <w:rPr>
          <w:rFonts w:asciiTheme="majorHAnsi" w:hAnsiTheme="majorHAnsi"/>
          <w:spacing w:val="-4"/>
          <w:sz w:val="22"/>
          <w:szCs w:val="22"/>
        </w:rPr>
        <w:t xml:space="preserve"> </w:t>
      </w:r>
      <w:r w:rsidRPr="0029565D">
        <w:rPr>
          <w:rFonts w:asciiTheme="majorHAnsi" w:hAnsiTheme="majorHAnsi"/>
          <w:sz w:val="22"/>
          <w:szCs w:val="22"/>
        </w:rPr>
        <w:t>unit.</w:t>
      </w:r>
      <w:r w:rsidRPr="0029565D">
        <w:rPr>
          <w:rFonts w:asciiTheme="majorHAnsi" w:hAnsiTheme="majorHAnsi"/>
          <w:spacing w:val="47"/>
          <w:sz w:val="22"/>
          <w:szCs w:val="22"/>
        </w:rPr>
        <w:t xml:space="preserve"> </w:t>
      </w:r>
      <w:r w:rsidRPr="0029565D">
        <w:rPr>
          <w:rFonts w:asciiTheme="majorHAnsi" w:hAnsiTheme="majorHAnsi"/>
          <w:sz w:val="22"/>
          <w:szCs w:val="22"/>
        </w:rPr>
        <w:t>It</w:t>
      </w:r>
      <w:r w:rsidRPr="0029565D">
        <w:rPr>
          <w:rFonts w:asciiTheme="majorHAnsi" w:hAnsiTheme="majorHAnsi"/>
          <w:spacing w:val="-4"/>
          <w:sz w:val="22"/>
          <w:szCs w:val="22"/>
        </w:rPr>
        <w:t xml:space="preserve"> </w:t>
      </w:r>
      <w:r w:rsidRPr="0029565D">
        <w:rPr>
          <w:rFonts w:asciiTheme="majorHAnsi" w:hAnsiTheme="majorHAnsi"/>
          <w:sz w:val="22"/>
          <w:szCs w:val="22"/>
        </w:rPr>
        <w:t>is</w:t>
      </w:r>
      <w:r w:rsidRPr="0029565D">
        <w:rPr>
          <w:rFonts w:asciiTheme="majorHAnsi" w:hAnsiTheme="majorHAnsi"/>
          <w:spacing w:val="-3"/>
          <w:sz w:val="22"/>
          <w:szCs w:val="22"/>
        </w:rPr>
        <w:t xml:space="preserve"> </w:t>
      </w:r>
      <w:r w:rsidRPr="0029565D">
        <w:rPr>
          <w:rFonts w:asciiTheme="majorHAnsi" w:hAnsiTheme="majorHAnsi"/>
          <w:sz w:val="22"/>
          <w:szCs w:val="22"/>
        </w:rPr>
        <w:t>now</w:t>
      </w:r>
      <w:r w:rsidRPr="0029565D">
        <w:rPr>
          <w:rFonts w:asciiTheme="majorHAnsi" w:hAnsiTheme="majorHAnsi"/>
          <w:spacing w:val="-4"/>
          <w:sz w:val="22"/>
          <w:szCs w:val="22"/>
        </w:rPr>
        <w:t xml:space="preserve"> </w:t>
      </w:r>
      <w:r w:rsidRPr="0029565D">
        <w:rPr>
          <w:rFonts w:asciiTheme="majorHAnsi" w:hAnsiTheme="majorHAnsi"/>
          <w:sz w:val="22"/>
          <w:szCs w:val="22"/>
        </w:rPr>
        <w:t>time</w:t>
      </w:r>
      <w:r w:rsidRPr="0029565D">
        <w:rPr>
          <w:rFonts w:asciiTheme="majorHAnsi" w:hAnsiTheme="majorHAnsi"/>
          <w:spacing w:val="-3"/>
          <w:sz w:val="22"/>
          <w:szCs w:val="22"/>
        </w:rPr>
        <w:t xml:space="preserve"> </w:t>
      </w:r>
      <w:r w:rsidRPr="0029565D">
        <w:rPr>
          <w:rFonts w:asciiTheme="majorHAnsi" w:hAnsiTheme="majorHAnsi"/>
          <w:sz w:val="22"/>
          <w:szCs w:val="22"/>
        </w:rPr>
        <w:t>to</w:t>
      </w:r>
      <w:r w:rsidRPr="0029565D">
        <w:rPr>
          <w:rFonts w:asciiTheme="majorHAnsi" w:hAnsiTheme="majorHAnsi"/>
          <w:spacing w:val="-3"/>
          <w:sz w:val="22"/>
          <w:szCs w:val="22"/>
        </w:rPr>
        <w:t xml:space="preserve"> </w:t>
      </w:r>
      <w:r w:rsidRPr="0029565D">
        <w:rPr>
          <w:rFonts w:asciiTheme="majorHAnsi" w:hAnsiTheme="majorHAnsi"/>
          <w:sz w:val="22"/>
          <w:szCs w:val="22"/>
        </w:rPr>
        <w:t>share</w:t>
      </w:r>
      <w:r w:rsidRPr="0029565D">
        <w:rPr>
          <w:rFonts w:asciiTheme="majorHAnsi" w:hAnsiTheme="majorHAnsi"/>
          <w:spacing w:val="-4"/>
          <w:sz w:val="22"/>
          <w:szCs w:val="22"/>
        </w:rPr>
        <w:t xml:space="preserve"> </w:t>
      </w:r>
      <w:r w:rsidRPr="0029565D">
        <w:rPr>
          <w:rFonts w:asciiTheme="majorHAnsi" w:hAnsiTheme="majorHAnsi"/>
          <w:sz w:val="22"/>
          <w:szCs w:val="22"/>
        </w:rPr>
        <w:t>your</w:t>
      </w:r>
      <w:r w:rsidRPr="0029565D">
        <w:rPr>
          <w:rFonts w:asciiTheme="majorHAnsi" w:hAnsiTheme="majorHAnsi"/>
          <w:spacing w:val="-4"/>
          <w:sz w:val="22"/>
          <w:szCs w:val="22"/>
        </w:rPr>
        <w:t xml:space="preserve"> </w:t>
      </w:r>
      <w:r w:rsidRPr="0029565D">
        <w:rPr>
          <w:rFonts w:asciiTheme="majorHAnsi" w:hAnsiTheme="majorHAnsi"/>
          <w:sz w:val="22"/>
          <w:szCs w:val="22"/>
        </w:rPr>
        <w:t>ideas</w:t>
      </w:r>
      <w:r w:rsidRPr="0029565D">
        <w:rPr>
          <w:rFonts w:asciiTheme="majorHAnsi" w:hAnsiTheme="majorHAnsi"/>
          <w:spacing w:val="-3"/>
          <w:sz w:val="22"/>
          <w:szCs w:val="22"/>
        </w:rPr>
        <w:t xml:space="preserve"> </w:t>
      </w:r>
      <w:r w:rsidRPr="0029565D">
        <w:rPr>
          <w:rFonts w:asciiTheme="majorHAnsi" w:hAnsiTheme="majorHAnsi"/>
          <w:sz w:val="22"/>
          <w:szCs w:val="22"/>
        </w:rPr>
        <w:t>with</w:t>
      </w:r>
      <w:r w:rsidRPr="0029565D">
        <w:rPr>
          <w:rFonts w:asciiTheme="majorHAnsi" w:hAnsiTheme="majorHAnsi"/>
          <w:spacing w:val="-3"/>
          <w:sz w:val="22"/>
          <w:szCs w:val="22"/>
        </w:rPr>
        <w:t xml:space="preserve"> </w:t>
      </w:r>
      <w:r w:rsidRPr="0029565D">
        <w:rPr>
          <w:rFonts w:asciiTheme="majorHAnsi" w:hAnsiTheme="majorHAnsi"/>
          <w:sz w:val="22"/>
          <w:szCs w:val="22"/>
        </w:rPr>
        <w:t>your</w:t>
      </w:r>
      <w:r w:rsidRPr="0029565D">
        <w:rPr>
          <w:rFonts w:asciiTheme="majorHAnsi" w:hAnsiTheme="majorHAnsi"/>
          <w:spacing w:val="-5"/>
          <w:sz w:val="22"/>
          <w:szCs w:val="22"/>
        </w:rPr>
        <w:t xml:space="preserve"> </w:t>
      </w:r>
      <w:r w:rsidRPr="0029565D">
        <w:rPr>
          <w:rFonts w:asciiTheme="majorHAnsi" w:hAnsiTheme="majorHAnsi"/>
          <w:sz w:val="22"/>
          <w:szCs w:val="22"/>
        </w:rPr>
        <w:t>classmates.</w:t>
      </w:r>
      <w:r w:rsidRPr="0029565D">
        <w:rPr>
          <w:rFonts w:asciiTheme="majorHAnsi" w:hAnsiTheme="majorHAnsi"/>
          <w:spacing w:val="47"/>
          <w:sz w:val="22"/>
          <w:szCs w:val="22"/>
        </w:rPr>
        <w:t xml:space="preserve"> </w:t>
      </w:r>
      <w:r w:rsidRPr="0029565D">
        <w:rPr>
          <w:rFonts w:asciiTheme="majorHAnsi" w:hAnsiTheme="majorHAnsi"/>
          <w:sz w:val="22"/>
          <w:szCs w:val="22"/>
        </w:rPr>
        <w:t>Remember,</w:t>
      </w:r>
      <w:r w:rsidRPr="0029565D">
        <w:rPr>
          <w:rFonts w:asciiTheme="majorHAnsi" w:hAnsiTheme="majorHAnsi"/>
          <w:spacing w:val="-3"/>
          <w:sz w:val="22"/>
          <w:szCs w:val="22"/>
        </w:rPr>
        <w:t xml:space="preserve"> </w:t>
      </w:r>
      <w:r w:rsidRPr="0029565D">
        <w:rPr>
          <w:rFonts w:asciiTheme="majorHAnsi" w:hAnsiTheme="majorHAnsi"/>
          <w:sz w:val="22"/>
          <w:szCs w:val="22"/>
        </w:rPr>
        <w:t>constructive</w:t>
      </w:r>
      <w:r w:rsidR="0029565D">
        <w:rPr>
          <w:rFonts w:asciiTheme="majorHAnsi" w:hAnsiTheme="majorHAnsi"/>
          <w:sz w:val="22"/>
          <w:szCs w:val="22"/>
        </w:rPr>
        <w:t xml:space="preserve"> </w:t>
      </w:r>
      <w:r w:rsidR="007B3204" w:rsidRPr="0029565D">
        <w:rPr>
          <w:rFonts w:asciiTheme="majorHAnsi" w:hAnsiTheme="majorHAnsi"/>
          <w:sz w:val="22"/>
          <w:szCs w:val="22"/>
        </w:rPr>
        <w:t>criticism</w:t>
      </w:r>
      <w:r w:rsidRPr="0029565D">
        <w:rPr>
          <w:rFonts w:asciiTheme="majorHAnsi" w:hAnsiTheme="majorHAnsi"/>
          <w:spacing w:val="-4"/>
          <w:sz w:val="22"/>
          <w:szCs w:val="22"/>
        </w:rPr>
        <w:t xml:space="preserve"> </w:t>
      </w:r>
      <w:r w:rsidRPr="0029565D">
        <w:rPr>
          <w:rFonts w:asciiTheme="majorHAnsi" w:hAnsiTheme="majorHAnsi"/>
          <w:sz w:val="22"/>
          <w:szCs w:val="22"/>
        </w:rPr>
        <w:t>is</w:t>
      </w:r>
      <w:r w:rsidRPr="0029565D">
        <w:rPr>
          <w:rFonts w:asciiTheme="majorHAnsi" w:hAnsiTheme="majorHAnsi"/>
          <w:spacing w:val="-2"/>
          <w:sz w:val="22"/>
          <w:szCs w:val="22"/>
        </w:rPr>
        <w:t xml:space="preserve"> </w:t>
      </w:r>
      <w:r w:rsidRPr="0029565D">
        <w:rPr>
          <w:rFonts w:asciiTheme="majorHAnsi" w:hAnsiTheme="majorHAnsi"/>
          <w:sz w:val="22"/>
          <w:szCs w:val="22"/>
        </w:rPr>
        <w:t>a valuable</w:t>
      </w:r>
      <w:r w:rsidRPr="0029565D">
        <w:rPr>
          <w:rFonts w:asciiTheme="majorHAnsi" w:hAnsiTheme="majorHAnsi"/>
          <w:spacing w:val="-2"/>
          <w:sz w:val="22"/>
          <w:szCs w:val="22"/>
        </w:rPr>
        <w:t xml:space="preserve"> </w:t>
      </w:r>
      <w:r w:rsidRPr="0029565D">
        <w:rPr>
          <w:rFonts w:asciiTheme="majorHAnsi" w:hAnsiTheme="majorHAnsi"/>
          <w:sz w:val="22"/>
          <w:szCs w:val="22"/>
        </w:rPr>
        <w:t>tool</w:t>
      </w:r>
      <w:r w:rsidRPr="0029565D">
        <w:rPr>
          <w:rFonts w:asciiTheme="majorHAnsi" w:hAnsiTheme="majorHAnsi"/>
          <w:spacing w:val="-3"/>
          <w:sz w:val="22"/>
          <w:szCs w:val="22"/>
        </w:rPr>
        <w:t xml:space="preserve"> </w:t>
      </w:r>
      <w:r w:rsidRPr="0029565D">
        <w:rPr>
          <w:rFonts w:asciiTheme="majorHAnsi" w:hAnsiTheme="majorHAnsi"/>
          <w:sz w:val="22"/>
          <w:szCs w:val="22"/>
        </w:rPr>
        <w:t>for</w:t>
      </w:r>
      <w:r w:rsidRPr="0029565D">
        <w:rPr>
          <w:rFonts w:asciiTheme="majorHAnsi" w:hAnsiTheme="majorHAnsi"/>
          <w:spacing w:val="-4"/>
          <w:sz w:val="22"/>
          <w:szCs w:val="22"/>
        </w:rPr>
        <w:t xml:space="preserve"> </w:t>
      </w:r>
      <w:r w:rsidRPr="0029565D">
        <w:rPr>
          <w:rFonts w:asciiTheme="majorHAnsi" w:hAnsiTheme="majorHAnsi"/>
          <w:sz w:val="22"/>
          <w:szCs w:val="22"/>
        </w:rPr>
        <w:t>teachers.</w:t>
      </w:r>
      <w:r w:rsidR="0029565D">
        <w:rPr>
          <w:rFonts w:asciiTheme="majorHAnsi" w:hAnsiTheme="majorHAnsi"/>
          <w:sz w:val="22"/>
          <w:szCs w:val="22"/>
        </w:rPr>
        <w:t xml:space="preserve"> </w:t>
      </w:r>
      <w:r w:rsidRPr="0029565D">
        <w:rPr>
          <w:rFonts w:asciiTheme="majorHAnsi" w:hAnsiTheme="majorHAnsi"/>
          <w:sz w:val="22"/>
          <w:szCs w:val="22"/>
        </w:rPr>
        <w:t>We</w:t>
      </w:r>
      <w:r w:rsidRPr="0029565D">
        <w:rPr>
          <w:rFonts w:asciiTheme="majorHAnsi" w:hAnsiTheme="majorHAnsi"/>
          <w:spacing w:val="-3"/>
          <w:sz w:val="22"/>
          <w:szCs w:val="22"/>
        </w:rPr>
        <w:t xml:space="preserve"> </w:t>
      </w:r>
      <w:r w:rsidRPr="0029565D">
        <w:rPr>
          <w:rFonts w:asciiTheme="majorHAnsi" w:hAnsiTheme="majorHAnsi"/>
          <w:sz w:val="22"/>
          <w:szCs w:val="22"/>
        </w:rPr>
        <w:t>will</w:t>
      </w:r>
      <w:r w:rsidRPr="0029565D">
        <w:rPr>
          <w:rFonts w:asciiTheme="majorHAnsi" w:hAnsiTheme="majorHAnsi"/>
          <w:spacing w:val="-3"/>
          <w:sz w:val="22"/>
          <w:szCs w:val="22"/>
        </w:rPr>
        <w:t xml:space="preserve"> </w:t>
      </w:r>
      <w:r w:rsidRPr="0029565D">
        <w:rPr>
          <w:rFonts w:asciiTheme="majorHAnsi" w:hAnsiTheme="majorHAnsi"/>
          <w:sz w:val="22"/>
          <w:szCs w:val="22"/>
        </w:rPr>
        <w:t>each</w:t>
      </w:r>
      <w:r w:rsidRPr="0029565D">
        <w:rPr>
          <w:rFonts w:asciiTheme="majorHAnsi" w:hAnsiTheme="majorHAnsi"/>
          <w:spacing w:val="-3"/>
          <w:sz w:val="22"/>
          <w:szCs w:val="22"/>
        </w:rPr>
        <w:t xml:space="preserve"> </w:t>
      </w:r>
      <w:r w:rsidRPr="0029565D">
        <w:rPr>
          <w:rFonts w:asciiTheme="majorHAnsi" w:hAnsiTheme="majorHAnsi"/>
          <w:sz w:val="22"/>
          <w:szCs w:val="22"/>
        </w:rPr>
        <w:t>be</w:t>
      </w:r>
      <w:r w:rsidRPr="0029565D">
        <w:rPr>
          <w:rFonts w:asciiTheme="majorHAnsi" w:hAnsiTheme="majorHAnsi"/>
          <w:spacing w:val="-3"/>
          <w:sz w:val="22"/>
          <w:szCs w:val="22"/>
        </w:rPr>
        <w:t xml:space="preserve"> </w:t>
      </w:r>
      <w:r w:rsidRPr="0029565D">
        <w:rPr>
          <w:rFonts w:asciiTheme="majorHAnsi" w:hAnsiTheme="majorHAnsi"/>
          <w:sz w:val="22"/>
          <w:szCs w:val="22"/>
        </w:rPr>
        <w:t>given</w:t>
      </w:r>
      <w:r w:rsidRPr="0029565D">
        <w:rPr>
          <w:rFonts w:asciiTheme="majorHAnsi" w:hAnsiTheme="majorHAnsi"/>
          <w:spacing w:val="-2"/>
          <w:sz w:val="22"/>
          <w:szCs w:val="22"/>
        </w:rPr>
        <w:t xml:space="preserve"> </w:t>
      </w:r>
      <w:r w:rsidRPr="0029565D">
        <w:rPr>
          <w:rFonts w:asciiTheme="majorHAnsi" w:hAnsiTheme="majorHAnsi"/>
          <w:sz w:val="22"/>
          <w:szCs w:val="22"/>
        </w:rPr>
        <w:t>the</w:t>
      </w:r>
      <w:r w:rsidRPr="0029565D">
        <w:rPr>
          <w:rFonts w:asciiTheme="majorHAnsi" w:hAnsiTheme="majorHAnsi"/>
          <w:spacing w:val="-2"/>
          <w:sz w:val="22"/>
          <w:szCs w:val="22"/>
        </w:rPr>
        <w:t xml:space="preserve"> </w:t>
      </w:r>
      <w:r w:rsidRPr="0029565D">
        <w:rPr>
          <w:rFonts w:asciiTheme="majorHAnsi" w:hAnsiTheme="majorHAnsi"/>
          <w:sz w:val="22"/>
          <w:szCs w:val="22"/>
        </w:rPr>
        <w:t>opportunity</w:t>
      </w:r>
      <w:r w:rsidRPr="0029565D">
        <w:rPr>
          <w:rFonts w:asciiTheme="majorHAnsi" w:hAnsiTheme="majorHAnsi"/>
          <w:spacing w:val="-2"/>
          <w:sz w:val="22"/>
          <w:szCs w:val="22"/>
        </w:rPr>
        <w:t xml:space="preserve"> </w:t>
      </w:r>
      <w:r w:rsidRPr="0029565D">
        <w:rPr>
          <w:rFonts w:asciiTheme="majorHAnsi" w:hAnsiTheme="majorHAnsi"/>
          <w:sz w:val="22"/>
          <w:szCs w:val="22"/>
        </w:rPr>
        <w:t>to</w:t>
      </w:r>
      <w:r w:rsidRPr="0029565D">
        <w:rPr>
          <w:rFonts w:asciiTheme="majorHAnsi" w:hAnsiTheme="majorHAnsi"/>
          <w:spacing w:val="-3"/>
          <w:sz w:val="22"/>
          <w:szCs w:val="22"/>
        </w:rPr>
        <w:t xml:space="preserve"> </w:t>
      </w:r>
      <w:r w:rsidRPr="0029565D">
        <w:rPr>
          <w:rFonts w:asciiTheme="majorHAnsi" w:hAnsiTheme="majorHAnsi"/>
          <w:sz w:val="22"/>
          <w:szCs w:val="22"/>
        </w:rPr>
        <w:t>share</w:t>
      </w:r>
      <w:r w:rsidRPr="0029565D">
        <w:rPr>
          <w:rFonts w:asciiTheme="majorHAnsi" w:hAnsiTheme="majorHAnsi"/>
          <w:spacing w:val="-2"/>
          <w:sz w:val="22"/>
          <w:szCs w:val="22"/>
        </w:rPr>
        <w:t xml:space="preserve"> </w:t>
      </w:r>
      <w:r w:rsidRPr="0029565D">
        <w:rPr>
          <w:rFonts w:asciiTheme="majorHAnsi" w:hAnsiTheme="majorHAnsi"/>
          <w:sz w:val="22"/>
          <w:szCs w:val="22"/>
        </w:rPr>
        <w:t>our</w:t>
      </w:r>
      <w:r w:rsidRPr="0029565D">
        <w:rPr>
          <w:rFonts w:asciiTheme="majorHAnsi" w:hAnsiTheme="majorHAnsi"/>
          <w:spacing w:val="-3"/>
          <w:sz w:val="22"/>
          <w:szCs w:val="22"/>
        </w:rPr>
        <w:t xml:space="preserve"> </w:t>
      </w:r>
      <w:r w:rsidRPr="0029565D">
        <w:rPr>
          <w:rFonts w:asciiTheme="majorHAnsi" w:hAnsiTheme="majorHAnsi"/>
          <w:sz w:val="22"/>
          <w:szCs w:val="22"/>
        </w:rPr>
        <w:t>block</w:t>
      </w:r>
      <w:r w:rsidRPr="0029565D">
        <w:rPr>
          <w:rFonts w:asciiTheme="majorHAnsi" w:hAnsiTheme="majorHAnsi"/>
          <w:spacing w:val="-5"/>
          <w:sz w:val="22"/>
          <w:szCs w:val="22"/>
        </w:rPr>
        <w:t xml:space="preserve"> </w:t>
      </w:r>
      <w:r w:rsidRPr="0029565D">
        <w:rPr>
          <w:rFonts w:asciiTheme="majorHAnsi" w:hAnsiTheme="majorHAnsi"/>
          <w:sz w:val="22"/>
          <w:szCs w:val="22"/>
        </w:rPr>
        <w:t>planning</w:t>
      </w:r>
      <w:r w:rsidRPr="0029565D">
        <w:rPr>
          <w:rFonts w:asciiTheme="majorHAnsi" w:hAnsiTheme="majorHAnsi"/>
          <w:spacing w:val="-3"/>
          <w:sz w:val="22"/>
          <w:szCs w:val="22"/>
        </w:rPr>
        <w:t xml:space="preserve"> </w:t>
      </w:r>
      <w:r w:rsidRPr="0029565D">
        <w:rPr>
          <w:rFonts w:asciiTheme="majorHAnsi" w:hAnsiTheme="majorHAnsi"/>
          <w:sz w:val="22"/>
          <w:szCs w:val="22"/>
        </w:rPr>
        <w:t>sheet</w:t>
      </w:r>
      <w:r w:rsidRPr="0029565D">
        <w:rPr>
          <w:rFonts w:asciiTheme="majorHAnsi" w:hAnsiTheme="majorHAnsi"/>
          <w:spacing w:val="-2"/>
          <w:sz w:val="22"/>
          <w:szCs w:val="22"/>
        </w:rPr>
        <w:t xml:space="preserve"> </w:t>
      </w:r>
      <w:r w:rsidRPr="0029565D">
        <w:rPr>
          <w:rFonts w:asciiTheme="majorHAnsi" w:hAnsiTheme="majorHAnsi"/>
          <w:sz w:val="22"/>
          <w:szCs w:val="22"/>
        </w:rPr>
        <w:t>with</w:t>
      </w:r>
      <w:r w:rsidRPr="0029565D">
        <w:rPr>
          <w:rFonts w:asciiTheme="majorHAnsi" w:hAnsiTheme="majorHAnsi"/>
          <w:spacing w:val="-2"/>
          <w:sz w:val="22"/>
          <w:szCs w:val="22"/>
        </w:rPr>
        <w:t xml:space="preserve"> </w:t>
      </w:r>
      <w:r w:rsidRPr="0029565D">
        <w:rPr>
          <w:rFonts w:asciiTheme="majorHAnsi" w:hAnsiTheme="majorHAnsi"/>
          <w:sz w:val="22"/>
          <w:szCs w:val="22"/>
        </w:rPr>
        <w:t>a</w:t>
      </w:r>
      <w:r w:rsidRPr="0029565D">
        <w:rPr>
          <w:rFonts w:asciiTheme="majorHAnsi" w:hAnsiTheme="majorHAnsi"/>
          <w:spacing w:val="-4"/>
          <w:sz w:val="22"/>
          <w:szCs w:val="22"/>
        </w:rPr>
        <w:t xml:space="preserve"> </w:t>
      </w:r>
      <w:r w:rsidRPr="0029565D">
        <w:rPr>
          <w:rFonts w:asciiTheme="majorHAnsi" w:hAnsiTheme="majorHAnsi"/>
          <w:sz w:val="22"/>
          <w:szCs w:val="22"/>
        </w:rPr>
        <w:t>partner.</w:t>
      </w:r>
      <w:r w:rsidR="0029565D">
        <w:rPr>
          <w:rFonts w:asciiTheme="majorHAnsi" w:hAnsiTheme="majorHAnsi"/>
          <w:sz w:val="22"/>
          <w:szCs w:val="22"/>
        </w:rPr>
        <w:t xml:space="preserve"> </w:t>
      </w:r>
      <w:r w:rsidRPr="0029565D">
        <w:rPr>
          <w:rFonts w:asciiTheme="majorHAnsi" w:hAnsiTheme="majorHAnsi"/>
          <w:sz w:val="22"/>
          <w:szCs w:val="22"/>
        </w:rPr>
        <w:t>Be</w:t>
      </w:r>
      <w:r w:rsidR="0029565D">
        <w:rPr>
          <w:rFonts w:asciiTheme="majorHAnsi" w:hAnsiTheme="majorHAnsi"/>
          <w:sz w:val="22"/>
          <w:szCs w:val="22"/>
        </w:rPr>
        <w:t xml:space="preserve"> </w:t>
      </w:r>
      <w:r w:rsidRPr="0029565D">
        <w:rPr>
          <w:rFonts w:asciiTheme="majorHAnsi" w:hAnsiTheme="majorHAnsi"/>
          <w:sz w:val="22"/>
          <w:szCs w:val="22"/>
        </w:rPr>
        <w:t>specific</w:t>
      </w:r>
      <w:r w:rsidRPr="0029565D">
        <w:rPr>
          <w:rFonts w:asciiTheme="majorHAnsi" w:hAnsiTheme="majorHAnsi"/>
          <w:spacing w:val="-4"/>
          <w:sz w:val="22"/>
          <w:szCs w:val="22"/>
        </w:rPr>
        <w:t xml:space="preserve"> </w:t>
      </w:r>
      <w:r w:rsidRPr="0029565D">
        <w:rPr>
          <w:rFonts w:asciiTheme="majorHAnsi" w:hAnsiTheme="majorHAnsi"/>
          <w:sz w:val="22"/>
          <w:szCs w:val="22"/>
        </w:rPr>
        <w:t>when</w:t>
      </w:r>
      <w:r w:rsidRPr="0029565D">
        <w:rPr>
          <w:rFonts w:asciiTheme="majorHAnsi" w:hAnsiTheme="majorHAnsi"/>
          <w:spacing w:val="-3"/>
          <w:sz w:val="22"/>
          <w:szCs w:val="22"/>
        </w:rPr>
        <w:t xml:space="preserve"> </w:t>
      </w:r>
      <w:r w:rsidRPr="0029565D">
        <w:rPr>
          <w:rFonts w:asciiTheme="majorHAnsi" w:hAnsiTheme="majorHAnsi"/>
          <w:sz w:val="22"/>
          <w:szCs w:val="22"/>
        </w:rPr>
        <w:t>describing</w:t>
      </w:r>
      <w:r w:rsidRPr="0029565D">
        <w:rPr>
          <w:rFonts w:asciiTheme="majorHAnsi" w:hAnsiTheme="majorHAnsi"/>
          <w:spacing w:val="47"/>
          <w:sz w:val="22"/>
          <w:szCs w:val="22"/>
        </w:rPr>
        <w:t xml:space="preserve"> </w:t>
      </w:r>
      <w:r w:rsidRPr="0029565D">
        <w:rPr>
          <w:rFonts w:asciiTheme="majorHAnsi" w:hAnsiTheme="majorHAnsi"/>
          <w:sz w:val="22"/>
          <w:szCs w:val="22"/>
        </w:rPr>
        <w:t>your</w:t>
      </w:r>
      <w:r w:rsidRPr="0029565D">
        <w:rPr>
          <w:rFonts w:asciiTheme="majorHAnsi" w:hAnsiTheme="majorHAnsi"/>
          <w:spacing w:val="-3"/>
          <w:sz w:val="22"/>
          <w:szCs w:val="22"/>
        </w:rPr>
        <w:t xml:space="preserve"> </w:t>
      </w:r>
      <w:r w:rsidRPr="0029565D">
        <w:rPr>
          <w:rFonts w:asciiTheme="majorHAnsi" w:hAnsiTheme="majorHAnsi"/>
          <w:sz w:val="22"/>
          <w:szCs w:val="22"/>
        </w:rPr>
        <w:t>thematic</w:t>
      </w:r>
      <w:r w:rsidRPr="0029565D">
        <w:rPr>
          <w:rFonts w:asciiTheme="majorHAnsi" w:hAnsiTheme="majorHAnsi"/>
          <w:spacing w:val="-3"/>
          <w:sz w:val="22"/>
          <w:szCs w:val="22"/>
        </w:rPr>
        <w:t xml:space="preserve"> </w:t>
      </w:r>
      <w:r w:rsidRPr="0029565D">
        <w:rPr>
          <w:rFonts w:asciiTheme="majorHAnsi" w:hAnsiTheme="majorHAnsi"/>
          <w:sz w:val="22"/>
          <w:szCs w:val="22"/>
        </w:rPr>
        <w:t>unit.</w:t>
      </w:r>
      <w:r w:rsidR="0029565D">
        <w:rPr>
          <w:rFonts w:asciiTheme="majorHAnsi" w:hAnsiTheme="majorHAnsi"/>
          <w:sz w:val="22"/>
          <w:szCs w:val="22"/>
        </w:rPr>
        <w:t xml:space="preserve"> </w:t>
      </w:r>
      <w:r w:rsidRPr="0029565D">
        <w:rPr>
          <w:rFonts w:asciiTheme="majorHAnsi" w:hAnsiTheme="majorHAnsi"/>
          <w:sz w:val="22"/>
          <w:szCs w:val="22"/>
        </w:rPr>
        <w:t>Your</w:t>
      </w:r>
      <w:r w:rsidRPr="0029565D">
        <w:rPr>
          <w:rFonts w:asciiTheme="majorHAnsi" w:hAnsiTheme="majorHAnsi"/>
          <w:spacing w:val="-5"/>
          <w:sz w:val="22"/>
          <w:szCs w:val="22"/>
        </w:rPr>
        <w:t xml:space="preserve"> </w:t>
      </w:r>
      <w:r w:rsidRPr="0029565D">
        <w:rPr>
          <w:rFonts w:asciiTheme="majorHAnsi" w:hAnsiTheme="majorHAnsi"/>
          <w:sz w:val="22"/>
          <w:szCs w:val="22"/>
        </w:rPr>
        <w:t>partner</w:t>
      </w:r>
      <w:r w:rsidRPr="0029565D">
        <w:rPr>
          <w:rFonts w:asciiTheme="majorHAnsi" w:hAnsiTheme="majorHAnsi"/>
          <w:spacing w:val="-3"/>
          <w:sz w:val="22"/>
          <w:szCs w:val="22"/>
        </w:rPr>
        <w:t xml:space="preserve"> </w:t>
      </w:r>
      <w:r w:rsidRPr="0029565D">
        <w:rPr>
          <w:rFonts w:asciiTheme="majorHAnsi" w:hAnsiTheme="majorHAnsi"/>
          <w:sz w:val="22"/>
          <w:szCs w:val="22"/>
        </w:rPr>
        <w:t>will</w:t>
      </w:r>
      <w:r w:rsidRPr="0029565D">
        <w:rPr>
          <w:rFonts w:asciiTheme="majorHAnsi" w:hAnsiTheme="majorHAnsi"/>
          <w:spacing w:val="-3"/>
          <w:sz w:val="22"/>
          <w:szCs w:val="22"/>
        </w:rPr>
        <w:t xml:space="preserve"> </w:t>
      </w:r>
      <w:r w:rsidRPr="0029565D">
        <w:rPr>
          <w:rFonts w:asciiTheme="majorHAnsi" w:hAnsiTheme="majorHAnsi"/>
          <w:sz w:val="22"/>
          <w:szCs w:val="22"/>
        </w:rPr>
        <w:t>then</w:t>
      </w:r>
      <w:r w:rsidRPr="0029565D">
        <w:rPr>
          <w:rFonts w:asciiTheme="majorHAnsi" w:hAnsiTheme="majorHAnsi"/>
          <w:spacing w:val="-2"/>
          <w:sz w:val="22"/>
          <w:szCs w:val="22"/>
        </w:rPr>
        <w:t xml:space="preserve"> </w:t>
      </w:r>
      <w:r w:rsidRPr="0029565D">
        <w:rPr>
          <w:rFonts w:asciiTheme="majorHAnsi" w:hAnsiTheme="majorHAnsi"/>
          <w:sz w:val="22"/>
          <w:szCs w:val="22"/>
        </w:rPr>
        <w:t>provide</w:t>
      </w:r>
      <w:r w:rsidRPr="0029565D">
        <w:rPr>
          <w:rFonts w:asciiTheme="majorHAnsi" w:hAnsiTheme="majorHAnsi"/>
          <w:spacing w:val="-2"/>
          <w:sz w:val="22"/>
          <w:szCs w:val="22"/>
        </w:rPr>
        <w:t xml:space="preserve"> </w:t>
      </w:r>
      <w:r w:rsidRPr="0029565D">
        <w:rPr>
          <w:rFonts w:asciiTheme="majorHAnsi" w:hAnsiTheme="majorHAnsi"/>
          <w:sz w:val="22"/>
          <w:szCs w:val="22"/>
        </w:rPr>
        <w:t>you with</w:t>
      </w:r>
      <w:r w:rsidRPr="0029565D">
        <w:rPr>
          <w:rFonts w:asciiTheme="majorHAnsi" w:hAnsiTheme="majorHAnsi"/>
          <w:spacing w:val="-3"/>
          <w:sz w:val="22"/>
          <w:szCs w:val="22"/>
        </w:rPr>
        <w:t xml:space="preserve"> </w:t>
      </w:r>
      <w:r w:rsidR="0029565D" w:rsidRPr="0029565D">
        <w:rPr>
          <w:rFonts w:asciiTheme="majorHAnsi" w:hAnsiTheme="majorHAnsi"/>
          <w:i/>
          <w:spacing w:val="-3"/>
          <w:sz w:val="22"/>
          <w:szCs w:val="22"/>
        </w:rPr>
        <w:t>2</w:t>
      </w:r>
      <w:r w:rsidRPr="0029565D">
        <w:rPr>
          <w:rFonts w:asciiTheme="majorHAnsi" w:hAnsiTheme="majorHAnsi"/>
          <w:i/>
          <w:spacing w:val="-2"/>
          <w:sz w:val="22"/>
          <w:szCs w:val="22"/>
        </w:rPr>
        <w:t xml:space="preserve"> </w:t>
      </w:r>
      <w:r w:rsidRPr="0029565D">
        <w:rPr>
          <w:rFonts w:asciiTheme="majorHAnsi" w:hAnsiTheme="majorHAnsi"/>
          <w:i/>
          <w:sz w:val="22"/>
          <w:szCs w:val="22"/>
        </w:rPr>
        <w:t>compliments</w:t>
      </w:r>
      <w:r w:rsidRPr="0029565D">
        <w:rPr>
          <w:rFonts w:asciiTheme="majorHAnsi" w:hAnsiTheme="majorHAnsi"/>
          <w:spacing w:val="-2"/>
          <w:sz w:val="22"/>
          <w:szCs w:val="22"/>
        </w:rPr>
        <w:t xml:space="preserve"> </w:t>
      </w:r>
      <w:r w:rsidRPr="0029565D">
        <w:rPr>
          <w:rFonts w:asciiTheme="majorHAnsi" w:hAnsiTheme="majorHAnsi"/>
          <w:sz w:val="22"/>
          <w:szCs w:val="22"/>
        </w:rPr>
        <w:t>about</w:t>
      </w:r>
      <w:r w:rsidRPr="0029565D">
        <w:rPr>
          <w:rFonts w:asciiTheme="majorHAnsi" w:hAnsiTheme="majorHAnsi"/>
          <w:spacing w:val="-4"/>
          <w:sz w:val="22"/>
          <w:szCs w:val="22"/>
        </w:rPr>
        <w:t xml:space="preserve"> </w:t>
      </w:r>
      <w:r w:rsidRPr="0029565D">
        <w:rPr>
          <w:rFonts w:asciiTheme="majorHAnsi" w:hAnsiTheme="majorHAnsi"/>
          <w:sz w:val="22"/>
          <w:szCs w:val="22"/>
        </w:rPr>
        <w:t>your</w:t>
      </w:r>
      <w:r w:rsidRPr="0029565D">
        <w:rPr>
          <w:rFonts w:asciiTheme="majorHAnsi" w:hAnsiTheme="majorHAnsi"/>
          <w:spacing w:val="-4"/>
          <w:sz w:val="22"/>
          <w:szCs w:val="22"/>
        </w:rPr>
        <w:t xml:space="preserve"> </w:t>
      </w:r>
      <w:r w:rsidRPr="0029565D">
        <w:rPr>
          <w:rFonts w:asciiTheme="majorHAnsi" w:hAnsiTheme="majorHAnsi"/>
          <w:sz w:val="22"/>
          <w:szCs w:val="22"/>
        </w:rPr>
        <w:t>thematic</w:t>
      </w:r>
      <w:r w:rsidRPr="0029565D">
        <w:rPr>
          <w:rFonts w:asciiTheme="majorHAnsi" w:hAnsiTheme="majorHAnsi"/>
          <w:spacing w:val="-3"/>
          <w:sz w:val="22"/>
          <w:szCs w:val="22"/>
        </w:rPr>
        <w:t xml:space="preserve"> </w:t>
      </w:r>
      <w:r w:rsidRPr="0029565D">
        <w:rPr>
          <w:rFonts w:asciiTheme="majorHAnsi" w:hAnsiTheme="majorHAnsi"/>
          <w:spacing w:val="1"/>
          <w:sz w:val="22"/>
          <w:szCs w:val="22"/>
        </w:rPr>
        <w:t>unit</w:t>
      </w:r>
      <w:r w:rsidRPr="0029565D">
        <w:rPr>
          <w:rFonts w:asciiTheme="majorHAnsi" w:hAnsiTheme="majorHAnsi"/>
          <w:spacing w:val="-3"/>
          <w:sz w:val="22"/>
          <w:szCs w:val="22"/>
        </w:rPr>
        <w:t xml:space="preserve"> </w:t>
      </w:r>
      <w:r w:rsidRPr="0029565D">
        <w:rPr>
          <w:rFonts w:asciiTheme="majorHAnsi" w:hAnsiTheme="majorHAnsi"/>
          <w:sz w:val="22"/>
          <w:szCs w:val="22"/>
        </w:rPr>
        <w:t>and</w:t>
      </w:r>
      <w:r w:rsidRPr="0029565D">
        <w:rPr>
          <w:rFonts w:asciiTheme="majorHAnsi" w:hAnsiTheme="majorHAnsi"/>
          <w:spacing w:val="-3"/>
          <w:sz w:val="22"/>
          <w:szCs w:val="22"/>
        </w:rPr>
        <w:t xml:space="preserve"> </w:t>
      </w:r>
      <w:r w:rsidRPr="0029565D">
        <w:rPr>
          <w:rFonts w:asciiTheme="majorHAnsi" w:hAnsiTheme="majorHAnsi"/>
          <w:sz w:val="22"/>
          <w:szCs w:val="22"/>
        </w:rPr>
        <w:t>then</w:t>
      </w:r>
      <w:r w:rsidR="0029565D">
        <w:rPr>
          <w:rFonts w:asciiTheme="majorHAnsi" w:hAnsiTheme="majorHAnsi"/>
          <w:sz w:val="22"/>
          <w:szCs w:val="22"/>
        </w:rPr>
        <w:t xml:space="preserve"> give </w:t>
      </w:r>
      <w:r w:rsidRPr="0029565D">
        <w:rPr>
          <w:rFonts w:asciiTheme="majorHAnsi" w:hAnsiTheme="majorHAnsi"/>
          <w:sz w:val="22"/>
          <w:szCs w:val="22"/>
        </w:rPr>
        <w:t>you</w:t>
      </w:r>
      <w:r w:rsidRPr="0029565D">
        <w:rPr>
          <w:rFonts w:asciiTheme="majorHAnsi" w:hAnsiTheme="majorHAnsi"/>
          <w:spacing w:val="-4"/>
          <w:sz w:val="22"/>
          <w:szCs w:val="22"/>
        </w:rPr>
        <w:t xml:space="preserve"> </w:t>
      </w:r>
      <w:r w:rsidRPr="0029565D">
        <w:rPr>
          <w:rFonts w:asciiTheme="majorHAnsi" w:hAnsiTheme="majorHAnsi"/>
          <w:sz w:val="22"/>
          <w:szCs w:val="22"/>
        </w:rPr>
        <w:t>with</w:t>
      </w:r>
      <w:r w:rsidRPr="0029565D">
        <w:rPr>
          <w:rFonts w:asciiTheme="majorHAnsi" w:hAnsiTheme="majorHAnsi"/>
          <w:spacing w:val="-3"/>
          <w:sz w:val="22"/>
          <w:szCs w:val="22"/>
        </w:rPr>
        <w:t xml:space="preserve"> </w:t>
      </w:r>
      <w:r w:rsidR="0029565D" w:rsidRPr="0029565D">
        <w:rPr>
          <w:rFonts w:asciiTheme="majorHAnsi" w:hAnsiTheme="majorHAnsi"/>
          <w:i/>
          <w:spacing w:val="-3"/>
          <w:sz w:val="22"/>
          <w:szCs w:val="22"/>
        </w:rPr>
        <w:t>2</w:t>
      </w:r>
      <w:r w:rsidRPr="0029565D">
        <w:rPr>
          <w:rFonts w:asciiTheme="majorHAnsi" w:hAnsiTheme="majorHAnsi"/>
          <w:i/>
          <w:spacing w:val="-3"/>
          <w:sz w:val="22"/>
          <w:szCs w:val="22"/>
        </w:rPr>
        <w:t xml:space="preserve"> </w:t>
      </w:r>
      <w:r w:rsidRPr="0029565D">
        <w:rPr>
          <w:rFonts w:asciiTheme="majorHAnsi" w:hAnsiTheme="majorHAnsi"/>
          <w:i/>
          <w:sz w:val="22"/>
          <w:szCs w:val="22"/>
        </w:rPr>
        <w:t>suggestions</w:t>
      </w:r>
      <w:r w:rsidRPr="0029565D">
        <w:rPr>
          <w:rFonts w:asciiTheme="majorHAnsi" w:hAnsiTheme="majorHAnsi"/>
          <w:spacing w:val="-4"/>
          <w:sz w:val="22"/>
          <w:szCs w:val="22"/>
        </w:rPr>
        <w:t xml:space="preserve"> </w:t>
      </w:r>
      <w:r w:rsidRPr="0029565D">
        <w:rPr>
          <w:rFonts w:asciiTheme="majorHAnsi" w:hAnsiTheme="majorHAnsi"/>
          <w:sz w:val="22"/>
          <w:szCs w:val="22"/>
        </w:rPr>
        <w:t>for</w:t>
      </w:r>
      <w:r w:rsidRPr="0029565D">
        <w:rPr>
          <w:rFonts w:asciiTheme="majorHAnsi" w:hAnsiTheme="majorHAnsi"/>
          <w:spacing w:val="-2"/>
          <w:sz w:val="22"/>
          <w:szCs w:val="22"/>
        </w:rPr>
        <w:t xml:space="preserve"> </w:t>
      </w:r>
      <w:r w:rsidRPr="0029565D">
        <w:rPr>
          <w:rFonts w:asciiTheme="majorHAnsi" w:hAnsiTheme="majorHAnsi"/>
          <w:sz w:val="22"/>
          <w:szCs w:val="22"/>
        </w:rPr>
        <w:t>additional</w:t>
      </w:r>
      <w:r w:rsidRPr="0029565D">
        <w:rPr>
          <w:rFonts w:asciiTheme="majorHAnsi" w:hAnsiTheme="majorHAnsi"/>
          <w:spacing w:val="-4"/>
          <w:sz w:val="22"/>
          <w:szCs w:val="22"/>
        </w:rPr>
        <w:t xml:space="preserve"> </w:t>
      </w:r>
      <w:r w:rsidRPr="0029565D">
        <w:rPr>
          <w:rFonts w:asciiTheme="majorHAnsi" w:hAnsiTheme="majorHAnsi"/>
          <w:sz w:val="22"/>
          <w:szCs w:val="22"/>
        </w:rPr>
        <w:t>activity</w:t>
      </w:r>
      <w:r w:rsidRPr="0029565D">
        <w:rPr>
          <w:rFonts w:asciiTheme="majorHAnsi" w:hAnsiTheme="majorHAnsi"/>
          <w:spacing w:val="-4"/>
          <w:sz w:val="22"/>
          <w:szCs w:val="22"/>
        </w:rPr>
        <w:t xml:space="preserve"> </w:t>
      </w:r>
      <w:r w:rsidRPr="0029565D">
        <w:rPr>
          <w:rFonts w:asciiTheme="majorHAnsi" w:hAnsiTheme="majorHAnsi"/>
          <w:sz w:val="22"/>
          <w:szCs w:val="22"/>
        </w:rPr>
        <w:t>ideas.</w:t>
      </w:r>
      <w:r w:rsidR="0029565D">
        <w:rPr>
          <w:rFonts w:asciiTheme="majorHAnsi" w:hAnsiTheme="majorHAnsi"/>
          <w:sz w:val="22"/>
          <w:szCs w:val="22"/>
        </w:rPr>
        <w:t xml:space="preserve"> </w:t>
      </w:r>
      <w:r w:rsidRPr="0029565D">
        <w:rPr>
          <w:rFonts w:asciiTheme="majorHAnsi" w:hAnsiTheme="majorHAnsi"/>
          <w:sz w:val="22"/>
          <w:szCs w:val="22"/>
        </w:rPr>
        <w:t>After</w:t>
      </w:r>
      <w:r w:rsidRPr="0029565D">
        <w:rPr>
          <w:rFonts w:asciiTheme="majorHAnsi" w:hAnsiTheme="majorHAnsi"/>
          <w:spacing w:val="-4"/>
          <w:sz w:val="22"/>
          <w:szCs w:val="22"/>
        </w:rPr>
        <w:t xml:space="preserve"> </w:t>
      </w:r>
      <w:r w:rsidRPr="0029565D">
        <w:rPr>
          <w:rFonts w:asciiTheme="majorHAnsi" w:hAnsiTheme="majorHAnsi"/>
          <w:sz w:val="22"/>
          <w:szCs w:val="22"/>
        </w:rPr>
        <w:t>each</w:t>
      </w:r>
      <w:r w:rsidRPr="0029565D">
        <w:rPr>
          <w:rFonts w:asciiTheme="majorHAnsi" w:hAnsiTheme="majorHAnsi"/>
          <w:spacing w:val="-4"/>
          <w:sz w:val="22"/>
          <w:szCs w:val="22"/>
        </w:rPr>
        <w:t xml:space="preserve"> </w:t>
      </w:r>
      <w:r w:rsidRPr="0029565D">
        <w:rPr>
          <w:rFonts w:asciiTheme="majorHAnsi" w:hAnsiTheme="majorHAnsi"/>
          <w:sz w:val="22"/>
          <w:szCs w:val="22"/>
        </w:rPr>
        <w:t>partner</w:t>
      </w:r>
      <w:r w:rsidRPr="0029565D">
        <w:rPr>
          <w:rFonts w:asciiTheme="majorHAnsi" w:hAnsiTheme="majorHAnsi"/>
          <w:spacing w:val="-4"/>
          <w:sz w:val="22"/>
          <w:szCs w:val="22"/>
        </w:rPr>
        <w:t xml:space="preserve"> </w:t>
      </w:r>
      <w:r w:rsidRPr="0029565D">
        <w:rPr>
          <w:rFonts w:asciiTheme="majorHAnsi" w:hAnsiTheme="majorHAnsi"/>
          <w:sz w:val="22"/>
          <w:szCs w:val="22"/>
        </w:rPr>
        <w:t>group</w:t>
      </w:r>
      <w:r w:rsidRPr="0029565D">
        <w:rPr>
          <w:rFonts w:asciiTheme="majorHAnsi" w:hAnsiTheme="majorHAnsi"/>
          <w:spacing w:val="-3"/>
          <w:sz w:val="22"/>
          <w:szCs w:val="22"/>
        </w:rPr>
        <w:t xml:space="preserve"> </w:t>
      </w:r>
      <w:r w:rsidRPr="0029565D">
        <w:rPr>
          <w:rFonts w:asciiTheme="majorHAnsi" w:hAnsiTheme="majorHAnsi"/>
          <w:sz w:val="22"/>
          <w:szCs w:val="22"/>
        </w:rPr>
        <w:t>has</w:t>
      </w:r>
      <w:r w:rsidRPr="0029565D">
        <w:rPr>
          <w:rFonts w:asciiTheme="majorHAnsi" w:hAnsiTheme="majorHAnsi"/>
          <w:spacing w:val="-4"/>
          <w:sz w:val="22"/>
          <w:szCs w:val="22"/>
        </w:rPr>
        <w:t xml:space="preserve"> </w:t>
      </w:r>
      <w:r w:rsidRPr="0029565D">
        <w:rPr>
          <w:rFonts w:asciiTheme="majorHAnsi" w:hAnsiTheme="majorHAnsi"/>
          <w:sz w:val="22"/>
          <w:szCs w:val="22"/>
        </w:rPr>
        <w:t>shared</w:t>
      </w:r>
      <w:r w:rsidRPr="0029565D">
        <w:rPr>
          <w:rFonts w:asciiTheme="majorHAnsi" w:hAnsiTheme="majorHAnsi"/>
          <w:spacing w:val="-5"/>
          <w:sz w:val="22"/>
          <w:szCs w:val="22"/>
        </w:rPr>
        <w:t xml:space="preserve"> </w:t>
      </w:r>
      <w:r w:rsidR="009C4FB7" w:rsidRPr="0029565D">
        <w:rPr>
          <w:rFonts w:asciiTheme="majorHAnsi" w:hAnsiTheme="majorHAnsi"/>
          <w:sz w:val="22"/>
          <w:szCs w:val="22"/>
        </w:rPr>
        <w:t>its</w:t>
      </w:r>
      <w:r w:rsidRPr="0029565D">
        <w:rPr>
          <w:rFonts w:asciiTheme="majorHAnsi" w:hAnsiTheme="majorHAnsi"/>
          <w:spacing w:val="-4"/>
          <w:sz w:val="22"/>
          <w:szCs w:val="22"/>
        </w:rPr>
        <w:t xml:space="preserve"> </w:t>
      </w:r>
      <w:r w:rsidRPr="0029565D">
        <w:rPr>
          <w:rFonts w:asciiTheme="majorHAnsi" w:hAnsiTheme="majorHAnsi"/>
          <w:sz w:val="22"/>
          <w:szCs w:val="22"/>
        </w:rPr>
        <w:t>ideas,</w:t>
      </w:r>
      <w:r w:rsidRPr="0029565D">
        <w:rPr>
          <w:rFonts w:asciiTheme="majorHAnsi" w:hAnsiTheme="majorHAnsi"/>
          <w:spacing w:val="-2"/>
          <w:sz w:val="22"/>
          <w:szCs w:val="22"/>
        </w:rPr>
        <w:t xml:space="preserve"> </w:t>
      </w:r>
      <w:r w:rsidRPr="0029565D">
        <w:rPr>
          <w:rFonts w:asciiTheme="majorHAnsi" w:hAnsiTheme="majorHAnsi"/>
          <w:spacing w:val="2"/>
          <w:sz w:val="22"/>
          <w:szCs w:val="22"/>
        </w:rPr>
        <w:t>we</w:t>
      </w:r>
      <w:r w:rsidRPr="0029565D">
        <w:rPr>
          <w:rFonts w:asciiTheme="majorHAnsi" w:hAnsiTheme="majorHAnsi"/>
          <w:spacing w:val="-3"/>
          <w:sz w:val="22"/>
          <w:szCs w:val="22"/>
        </w:rPr>
        <w:t xml:space="preserve"> </w:t>
      </w:r>
      <w:r w:rsidRPr="0029565D">
        <w:rPr>
          <w:rFonts w:asciiTheme="majorHAnsi" w:hAnsiTheme="majorHAnsi"/>
          <w:sz w:val="22"/>
          <w:szCs w:val="22"/>
        </w:rPr>
        <w:t>will</w:t>
      </w:r>
      <w:r w:rsidRPr="0029565D">
        <w:rPr>
          <w:rFonts w:asciiTheme="majorHAnsi" w:hAnsiTheme="majorHAnsi"/>
          <w:spacing w:val="-4"/>
          <w:sz w:val="22"/>
          <w:szCs w:val="22"/>
        </w:rPr>
        <w:t xml:space="preserve"> </w:t>
      </w:r>
      <w:r w:rsidRPr="0029565D">
        <w:rPr>
          <w:rFonts w:asciiTheme="majorHAnsi" w:hAnsiTheme="majorHAnsi"/>
          <w:sz w:val="22"/>
          <w:szCs w:val="22"/>
        </w:rPr>
        <w:t>meet</w:t>
      </w:r>
      <w:r w:rsidRPr="0029565D">
        <w:rPr>
          <w:rFonts w:asciiTheme="majorHAnsi" w:hAnsiTheme="majorHAnsi"/>
          <w:spacing w:val="-4"/>
          <w:sz w:val="22"/>
          <w:szCs w:val="22"/>
        </w:rPr>
        <w:t xml:space="preserve"> </w:t>
      </w:r>
      <w:r w:rsidRPr="0029565D">
        <w:rPr>
          <w:rFonts w:asciiTheme="majorHAnsi" w:hAnsiTheme="majorHAnsi"/>
          <w:sz w:val="22"/>
          <w:szCs w:val="22"/>
        </w:rPr>
        <w:t>as</w:t>
      </w:r>
      <w:r w:rsidRPr="0029565D">
        <w:rPr>
          <w:rFonts w:asciiTheme="majorHAnsi" w:hAnsiTheme="majorHAnsi"/>
          <w:spacing w:val="-3"/>
          <w:sz w:val="22"/>
          <w:szCs w:val="22"/>
        </w:rPr>
        <w:t xml:space="preserve"> </w:t>
      </w:r>
      <w:r w:rsidRPr="0029565D">
        <w:rPr>
          <w:rFonts w:asciiTheme="majorHAnsi" w:hAnsiTheme="majorHAnsi"/>
          <w:sz w:val="22"/>
          <w:szCs w:val="22"/>
        </w:rPr>
        <w:t>a</w:t>
      </w:r>
      <w:r w:rsidR="0029565D">
        <w:rPr>
          <w:rFonts w:asciiTheme="majorHAnsi" w:hAnsiTheme="majorHAnsi"/>
          <w:sz w:val="22"/>
          <w:szCs w:val="22"/>
        </w:rPr>
        <w:t xml:space="preserve"> </w:t>
      </w:r>
      <w:r w:rsidRPr="0029565D">
        <w:rPr>
          <w:rFonts w:asciiTheme="majorHAnsi" w:hAnsiTheme="majorHAnsi"/>
          <w:sz w:val="22"/>
          <w:szCs w:val="22"/>
        </w:rPr>
        <w:t>group</w:t>
      </w:r>
      <w:r w:rsidRPr="0029565D">
        <w:rPr>
          <w:rFonts w:asciiTheme="majorHAnsi" w:hAnsiTheme="majorHAnsi"/>
          <w:spacing w:val="-4"/>
          <w:sz w:val="22"/>
          <w:szCs w:val="22"/>
        </w:rPr>
        <w:t xml:space="preserve"> </w:t>
      </w:r>
      <w:r w:rsidRPr="0029565D">
        <w:rPr>
          <w:rFonts w:asciiTheme="majorHAnsi" w:hAnsiTheme="majorHAnsi"/>
          <w:sz w:val="22"/>
          <w:szCs w:val="22"/>
        </w:rPr>
        <w:t>and</w:t>
      </w:r>
      <w:r w:rsidRPr="0029565D">
        <w:rPr>
          <w:rFonts w:asciiTheme="majorHAnsi" w:hAnsiTheme="majorHAnsi"/>
          <w:spacing w:val="-3"/>
          <w:sz w:val="22"/>
          <w:szCs w:val="22"/>
        </w:rPr>
        <w:t xml:space="preserve"> </w:t>
      </w:r>
      <w:r w:rsidRPr="0029565D">
        <w:rPr>
          <w:rFonts w:asciiTheme="majorHAnsi" w:hAnsiTheme="majorHAnsi"/>
          <w:sz w:val="22"/>
          <w:szCs w:val="22"/>
        </w:rPr>
        <w:t>each</w:t>
      </w:r>
      <w:r w:rsidRPr="0029565D">
        <w:rPr>
          <w:rFonts w:asciiTheme="majorHAnsi" w:hAnsiTheme="majorHAnsi"/>
          <w:spacing w:val="-3"/>
          <w:sz w:val="22"/>
          <w:szCs w:val="22"/>
        </w:rPr>
        <w:t xml:space="preserve"> </w:t>
      </w:r>
      <w:r w:rsidRPr="0029565D">
        <w:rPr>
          <w:rFonts w:asciiTheme="majorHAnsi" w:hAnsiTheme="majorHAnsi"/>
          <w:sz w:val="22"/>
          <w:szCs w:val="22"/>
        </w:rPr>
        <w:t>partner</w:t>
      </w:r>
      <w:r w:rsidRPr="0029565D">
        <w:rPr>
          <w:rFonts w:asciiTheme="majorHAnsi" w:hAnsiTheme="majorHAnsi"/>
          <w:spacing w:val="-3"/>
          <w:sz w:val="22"/>
          <w:szCs w:val="22"/>
        </w:rPr>
        <w:t xml:space="preserve"> </w:t>
      </w:r>
      <w:r w:rsidRPr="0029565D">
        <w:rPr>
          <w:rFonts w:asciiTheme="majorHAnsi" w:hAnsiTheme="majorHAnsi"/>
          <w:sz w:val="22"/>
          <w:szCs w:val="22"/>
        </w:rPr>
        <w:t>will</w:t>
      </w:r>
      <w:r w:rsidRPr="0029565D">
        <w:rPr>
          <w:rFonts w:asciiTheme="majorHAnsi" w:hAnsiTheme="majorHAnsi"/>
          <w:spacing w:val="-3"/>
          <w:sz w:val="22"/>
          <w:szCs w:val="22"/>
        </w:rPr>
        <w:t xml:space="preserve"> </w:t>
      </w:r>
      <w:r w:rsidRPr="0029565D">
        <w:rPr>
          <w:rFonts w:asciiTheme="majorHAnsi" w:hAnsiTheme="majorHAnsi"/>
          <w:sz w:val="22"/>
          <w:szCs w:val="22"/>
        </w:rPr>
        <w:t>present</w:t>
      </w:r>
      <w:r w:rsidRPr="0029565D">
        <w:rPr>
          <w:rFonts w:asciiTheme="majorHAnsi" w:hAnsiTheme="majorHAnsi"/>
          <w:spacing w:val="-2"/>
          <w:sz w:val="22"/>
          <w:szCs w:val="22"/>
        </w:rPr>
        <w:t xml:space="preserve"> </w:t>
      </w:r>
      <w:r w:rsidRPr="0029565D">
        <w:rPr>
          <w:rFonts w:asciiTheme="majorHAnsi" w:hAnsiTheme="majorHAnsi"/>
          <w:sz w:val="22"/>
          <w:szCs w:val="22"/>
        </w:rPr>
        <w:t>the</w:t>
      </w:r>
      <w:r w:rsidRPr="0029565D">
        <w:rPr>
          <w:rFonts w:asciiTheme="majorHAnsi" w:hAnsiTheme="majorHAnsi"/>
          <w:spacing w:val="-2"/>
          <w:sz w:val="22"/>
          <w:szCs w:val="22"/>
        </w:rPr>
        <w:t xml:space="preserve"> </w:t>
      </w:r>
      <w:r w:rsidRPr="0029565D">
        <w:rPr>
          <w:rFonts w:asciiTheme="majorHAnsi" w:hAnsiTheme="majorHAnsi"/>
          <w:sz w:val="22"/>
          <w:szCs w:val="22"/>
        </w:rPr>
        <w:t>unit</w:t>
      </w:r>
      <w:r w:rsidRPr="0029565D">
        <w:rPr>
          <w:rFonts w:asciiTheme="majorHAnsi" w:hAnsiTheme="majorHAnsi"/>
          <w:spacing w:val="-3"/>
          <w:sz w:val="22"/>
          <w:szCs w:val="22"/>
        </w:rPr>
        <w:t xml:space="preserve"> </w:t>
      </w:r>
      <w:r w:rsidRPr="0029565D">
        <w:rPr>
          <w:rFonts w:asciiTheme="majorHAnsi" w:hAnsiTheme="majorHAnsi"/>
          <w:sz w:val="22"/>
          <w:szCs w:val="22"/>
        </w:rPr>
        <w:t>that</w:t>
      </w:r>
      <w:r w:rsidRPr="0029565D">
        <w:rPr>
          <w:rFonts w:asciiTheme="majorHAnsi" w:hAnsiTheme="majorHAnsi"/>
          <w:spacing w:val="-2"/>
          <w:sz w:val="22"/>
          <w:szCs w:val="22"/>
        </w:rPr>
        <w:t xml:space="preserve"> </w:t>
      </w:r>
      <w:r w:rsidRPr="0029565D">
        <w:rPr>
          <w:rFonts w:asciiTheme="majorHAnsi" w:hAnsiTheme="majorHAnsi"/>
          <w:sz w:val="22"/>
          <w:szCs w:val="22"/>
        </w:rPr>
        <w:t>they</w:t>
      </w:r>
      <w:r w:rsidRPr="0029565D">
        <w:rPr>
          <w:rFonts w:asciiTheme="majorHAnsi" w:hAnsiTheme="majorHAnsi"/>
          <w:spacing w:val="-2"/>
          <w:sz w:val="22"/>
          <w:szCs w:val="22"/>
        </w:rPr>
        <w:t xml:space="preserve"> </w:t>
      </w:r>
      <w:r w:rsidRPr="0029565D">
        <w:rPr>
          <w:rFonts w:asciiTheme="majorHAnsi" w:hAnsiTheme="majorHAnsi"/>
          <w:sz w:val="22"/>
          <w:szCs w:val="22"/>
        </w:rPr>
        <w:t>evaluated</w:t>
      </w:r>
      <w:r w:rsidRPr="0029565D">
        <w:rPr>
          <w:rFonts w:asciiTheme="majorHAnsi" w:hAnsiTheme="majorHAnsi"/>
          <w:spacing w:val="-4"/>
          <w:sz w:val="22"/>
          <w:szCs w:val="22"/>
        </w:rPr>
        <w:t xml:space="preserve"> </w:t>
      </w:r>
      <w:r w:rsidRPr="0029565D">
        <w:rPr>
          <w:rFonts w:asciiTheme="majorHAnsi" w:hAnsiTheme="majorHAnsi"/>
          <w:sz w:val="22"/>
          <w:szCs w:val="22"/>
        </w:rPr>
        <w:t>and</w:t>
      </w:r>
      <w:r w:rsidRPr="0029565D">
        <w:rPr>
          <w:rFonts w:asciiTheme="majorHAnsi" w:hAnsiTheme="majorHAnsi"/>
          <w:spacing w:val="-4"/>
          <w:sz w:val="22"/>
          <w:szCs w:val="22"/>
        </w:rPr>
        <w:t xml:space="preserve"> </w:t>
      </w:r>
      <w:r w:rsidRPr="0029565D">
        <w:rPr>
          <w:rFonts w:asciiTheme="majorHAnsi" w:hAnsiTheme="majorHAnsi"/>
          <w:sz w:val="22"/>
          <w:szCs w:val="22"/>
        </w:rPr>
        <w:t>share</w:t>
      </w:r>
      <w:r w:rsidRPr="0029565D">
        <w:rPr>
          <w:rFonts w:asciiTheme="majorHAnsi" w:hAnsiTheme="majorHAnsi"/>
          <w:spacing w:val="-2"/>
          <w:sz w:val="22"/>
          <w:szCs w:val="22"/>
        </w:rPr>
        <w:t xml:space="preserve"> </w:t>
      </w:r>
      <w:r w:rsidRPr="0029565D">
        <w:rPr>
          <w:rFonts w:asciiTheme="majorHAnsi" w:hAnsiTheme="majorHAnsi"/>
          <w:sz w:val="22"/>
          <w:szCs w:val="22"/>
        </w:rPr>
        <w:t>the</w:t>
      </w:r>
      <w:r w:rsidRPr="0029565D">
        <w:rPr>
          <w:rFonts w:asciiTheme="majorHAnsi" w:hAnsiTheme="majorHAnsi"/>
          <w:spacing w:val="-2"/>
          <w:sz w:val="22"/>
          <w:szCs w:val="22"/>
        </w:rPr>
        <w:t xml:space="preserve"> </w:t>
      </w:r>
      <w:r w:rsidRPr="0029565D">
        <w:rPr>
          <w:rFonts w:asciiTheme="majorHAnsi" w:hAnsiTheme="majorHAnsi"/>
          <w:sz w:val="22"/>
          <w:szCs w:val="22"/>
        </w:rPr>
        <w:t>two</w:t>
      </w:r>
      <w:r w:rsidRPr="0029565D">
        <w:rPr>
          <w:rFonts w:asciiTheme="majorHAnsi" w:hAnsiTheme="majorHAnsi"/>
          <w:spacing w:val="-3"/>
          <w:sz w:val="22"/>
          <w:szCs w:val="22"/>
        </w:rPr>
        <w:t xml:space="preserve"> </w:t>
      </w:r>
      <w:r w:rsidRPr="0029565D">
        <w:rPr>
          <w:rFonts w:asciiTheme="majorHAnsi" w:hAnsiTheme="majorHAnsi"/>
          <w:sz w:val="22"/>
          <w:szCs w:val="22"/>
        </w:rPr>
        <w:t>plus</w:t>
      </w:r>
      <w:r w:rsidRPr="0029565D">
        <w:rPr>
          <w:rFonts w:asciiTheme="majorHAnsi" w:hAnsiTheme="majorHAnsi"/>
          <w:spacing w:val="-3"/>
          <w:sz w:val="22"/>
          <w:szCs w:val="22"/>
        </w:rPr>
        <w:t xml:space="preserve"> </w:t>
      </w:r>
      <w:r w:rsidRPr="0029565D">
        <w:rPr>
          <w:rFonts w:asciiTheme="majorHAnsi" w:hAnsiTheme="majorHAnsi"/>
          <w:sz w:val="22"/>
          <w:szCs w:val="22"/>
        </w:rPr>
        <w:t>two</w:t>
      </w:r>
      <w:r w:rsidRPr="0029565D">
        <w:rPr>
          <w:rFonts w:asciiTheme="majorHAnsi" w:hAnsiTheme="majorHAnsi"/>
          <w:spacing w:val="-4"/>
          <w:sz w:val="22"/>
          <w:szCs w:val="22"/>
        </w:rPr>
        <w:t xml:space="preserve"> </w:t>
      </w:r>
      <w:r w:rsidRPr="0029565D">
        <w:rPr>
          <w:rFonts w:asciiTheme="majorHAnsi" w:hAnsiTheme="majorHAnsi"/>
          <w:sz w:val="22"/>
          <w:szCs w:val="22"/>
        </w:rPr>
        <w:t>ideas.</w:t>
      </w:r>
      <w:r w:rsidRPr="0029565D">
        <w:rPr>
          <w:rFonts w:asciiTheme="majorHAnsi" w:hAnsiTheme="majorHAnsi"/>
          <w:spacing w:val="49"/>
          <w:sz w:val="22"/>
          <w:szCs w:val="22"/>
        </w:rPr>
        <w:t xml:space="preserve"> </w:t>
      </w:r>
      <w:r w:rsidR="007B3204" w:rsidRPr="0029565D">
        <w:rPr>
          <w:rFonts w:asciiTheme="majorHAnsi" w:hAnsiTheme="majorHAnsi"/>
          <w:sz w:val="22"/>
          <w:szCs w:val="22"/>
        </w:rPr>
        <w:t>Collaboration</w:t>
      </w:r>
      <w:r w:rsidRPr="0029565D">
        <w:rPr>
          <w:rFonts w:asciiTheme="majorHAnsi" w:hAnsiTheme="majorHAnsi"/>
          <w:spacing w:val="-3"/>
          <w:sz w:val="22"/>
          <w:szCs w:val="22"/>
        </w:rPr>
        <w:t xml:space="preserve"> </w:t>
      </w:r>
      <w:r w:rsidR="007B3204" w:rsidRPr="0029565D">
        <w:rPr>
          <w:rFonts w:asciiTheme="majorHAnsi" w:hAnsiTheme="majorHAnsi"/>
          <w:sz w:val="22"/>
          <w:szCs w:val="22"/>
        </w:rPr>
        <w:t>instills</w:t>
      </w:r>
      <w:r w:rsidRPr="0029565D">
        <w:rPr>
          <w:rFonts w:asciiTheme="majorHAnsi" w:hAnsiTheme="majorHAnsi"/>
          <w:spacing w:val="-3"/>
          <w:sz w:val="22"/>
          <w:szCs w:val="22"/>
        </w:rPr>
        <w:t xml:space="preserve"> </w:t>
      </w:r>
      <w:r w:rsidRPr="0029565D">
        <w:rPr>
          <w:rFonts w:asciiTheme="majorHAnsi" w:hAnsiTheme="majorHAnsi"/>
          <w:sz w:val="22"/>
          <w:szCs w:val="22"/>
        </w:rPr>
        <w:t>excitement</w:t>
      </w:r>
      <w:r w:rsidRPr="0029565D">
        <w:rPr>
          <w:rFonts w:asciiTheme="majorHAnsi" w:hAnsiTheme="majorHAnsi"/>
          <w:spacing w:val="-2"/>
          <w:sz w:val="22"/>
          <w:szCs w:val="22"/>
        </w:rPr>
        <w:t xml:space="preserve"> </w:t>
      </w:r>
      <w:r w:rsidRPr="0029565D">
        <w:rPr>
          <w:rFonts w:asciiTheme="majorHAnsi" w:hAnsiTheme="majorHAnsi"/>
          <w:sz w:val="22"/>
          <w:szCs w:val="22"/>
        </w:rPr>
        <w:t>andcreativity</w:t>
      </w:r>
      <w:r w:rsidRPr="0029565D">
        <w:rPr>
          <w:rFonts w:asciiTheme="majorHAnsi" w:hAnsiTheme="majorHAnsi"/>
          <w:spacing w:val="-5"/>
          <w:sz w:val="22"/>
          <w:szCs w:val="22"/>
        </w:rPr>
        <w:t xml:space="preserve"> </w:t>
      </w:r>
      <w:r w:rsidRPr="0029565D">
        <w:rPr>
          <w:rFonts w:asciiTheme="majorHAnsi" w:hAnsiTheme="majorHAnsi"/>
          <w:sz w:val="22"/>
          <w:szCs w:val="22"/>
        </w:rPr>
        <w:t>amongst</w:t>
      </w:r>
      <w:r w:rsidRPr="0029565D">
        <w:rPr>
          <w:rFonts w:asciiTheme="majorHAnsi" w:hAnsiTheme="majorHAnsi"/>
          <w:spacing w:val="-4"/>
          <w:sz w:val="22"/>
          <w:szCs w:val="22"/>
        </w:rPr>
        <w:t xml:space="preserve"> </w:t>
      </w:r>
      <w:r w:rsidR="00F31445" w:rsidRPr="0029565D">
        <w:rPr>
          <w:rFonts w:asciiTheme="majorHAnsi" w:hAnsiTheme="majorHAnsi"/>
          <w:sz w:val="22"/>
          <w:szCs w:val="22"/>
        </w:rPr>
        <w:t>participants</w:t>
      </w:r>
      <w:r w:rsidR="0029565D">
        <w:rPr>
          <w:rFonts w:asciiTheme="majorHAnsi" w:hAnsiTheme="majorHAnsi"/>
          <w:sz w:val="22"/>
          <w:szCs w:val="22"/>
        </w:rPr>
        <w:t xml:space="preserve">. </w:t>
      </w:r>
      <w:r w:rsidRPr="0029565D">
        <w:rPr>
          <w:rFonts w:asciiTheme="majorHAnsi" w:hAnsiTheme="majorHAnsi"/>
          <w:sz w:val="22"/>
          <w:szCs w:val="22"/>
        </w:rPr>
        <w:t>When</w:t>
      </w:r>
      <w:r w:rsidRPr="0029565D">
        <w:rPr>
          <w:rFonts w:asciiTheme="majorHAnsi" w:hAnsiTheme="majorHAnsi"/>
          <w:spacing w:val="-3"/>
          <w:sz w:val="22"/>
          <w:szCs w:val="22"/>
        </w:rPr>
        <w:t xml:space="preserve"> </w:t>
      </w:r>
      <w:r w:rsidRPr="0029565D">
        <w:rPr>
          <w:rFonts w:asciiTheme="majorHAnsi" w:hAnsiTheme="majorHAnsi"/>
          <w:sz w:val="22"/>
          <w:szCs w:val="22"/>
        </w:rPr>
        <w:t>completing</w:t>
      </w:r>
      <w:r w:rsidRPr="0029565D">
        <w:rPr>
          <w:rFonts w:asciiTheme="majorHAnsi" w:hAnsiTheme="majorHAnsi"/>
          <w:spacing w:val="-4"/>
          <w:sz w:val="22"/>
          <w:szCs w:val="22"/>
        </w:rPr>
        <w:t xml:space="preserve"> </w:t>
      </w:r>
      <w:r w:rsidRPr="0029565D">
        <w:rPr>
          <w:rFonts w:asciiTheme="majorHAnsi" w:hAnsiTheme="majorHAnsi"/>
          <w:sz w:val="22"/>
          <w:szCs w:val="22"/>
        </w:rPr>
        <w:t>this</w:t>
      </w:r>
      <w:r w:rsidRPr="0029565D">
        <w:rPr>
          <w:rFonts w:asciiTheme="majorHAnsi" w:hAnsiTheme="majorHAnsi"/>
          <w:spacing w:val="-4"/>
          <w:sz w:val="22"/>
          <w:szCs w:val="22"/>
        </w:rPr>
        <w:t xml:space="preserve"> </w:t>
      </w:r>
      <w:r w:rsidRPr="0029565D">
        <w:rPr>
          <w:rFonts w:asciiTheme="majorHAnsi" w:hAnsiTheme="majorHAnsi"/>
          <w:sz w:val="22"/>
          <w:szCs w:val="22"/>
        </w:rPr>
        <w:t>activity,</w:t>
      </w:r>
      <w:r w:rsidRPr="0029565D">
        <w:rPr>
          <w:rFonts w:asciiTheme="majorHAnsi" w:hAnsiTheme="majorHAnsi"/>
          <w:spacing w:val="-2"/>
          <w:sz w:val="22"/>
          <w:szCs w:val="22"/>
        </w:rPr>
        <w:t xml:space="preserve"> </w:t>
      </w:r>
      <w:r w:rsidRPr="0029565D">
        <w:rPr>
          <w:rFonts w:asciiTheme="majorHAnsi" w:hAnsiTheme="majorHAnsi"/>
          <w:sz w:val="22"/>
          <w:szCs w:val="22"/>
        </w:rPr>
        <w:t>be</w:t>
      </w:r>
      <w:r w:rsidRPr="0029565D">
        <w:rPr>
          <w:rFonts w:asciiTheme="majorHAnsi" w:hAnsiTheme="majorHAnsi"/>
          <w:spacing w:val="-3"/>
          <w:sz w:val="22"/>
          <w:szCs w:val="22"/>
        </w:rPr>
        <w:t xml:space="preserve"> </w:t>
      </w:r>
      <w:r w:rsidRPr="0029565D">
        <w:rPr>
          <w:rFonts w:asciiTheme="majorHAnsi" w:hAnsiTheme="majorHAnsi"/>
          <w:sz w:val="22"/>
          <w:szCs w:val="22"/>
        </w:rPr>
        <w:t>open-minded</w:t>
      </w:r>
      <w:r w:rsidRPr="0029565D">
        <w:rPr>
          <w:rFonts w:asciiTheme="majorHAnsi" w:hAnsiTheme="majorHAnsi"/>
          <w:spacing w:val="-5"/>
          <w:sz w:val="22"/>
          <w:szCs w:val="22"/>
        </w:rPr>
        <w:t xml:space="preserve"> </w:t>
      </w:r>
      <w:r w:rsidRPr="0029565D">
        <w:rPr>
          <w:rFonts w:asciiTheme="majorHAnsi" w:hAnsiTheme="majorHAnsi"/>
          <w:sz w:val="22"/>
          <w:szCs w:val="22"/>
        </w:rPr>
        <w:t>and</w:t>
      </w:r>
      <w:r w:rsidRPr="0029565D">
        <w:rPr>
          <w:rFonts w:asciiTheme="majorHAnsi" w:hAnsiTheme="majorHAnsi"/>
          <w:spacing w:val="-5"/>
          <w:sz w:val="22"/>
          <w:szCs w:val="22"/>
        </w:rPr>
        <w:t xml:space="preserve"> </w:t>
      </w:r>
      <w:r w:rsidRPr="0029565D">
        <w:rPr>
          <w:rFonts w:asciiTheme="majorHAnsi" w:hAnsiTheme="majorHAnsi"/>
          <w:sz w:val="22"/>
          <w:szCs w:val="22"/>
        </w:rPr>
        <w:t>receptive</w:t>
      </w:r>
      <w:r w:rsidRPr="0029565D">
        <w:rPr>
          <w:rFonts w:asciiTheme="majorHAnsi" w:hAnsiTheme="majorHAnsi"/>
          <w:spacing w:val="-3"/>
          <w:sz w:val="22"/>
          <w:szCs w:val="22"/>
        </w:rPr>
        <w:t xml:space="preserve"> </w:t>
      </w:r>
      <w:r w:rsidRPr="0029565D">
        <w:rPr>
          <w:rFonts w:asciiTheme="majorHAnsi" w:hAnsiTheme="majorHAnsi"/>
          <w:sz w:val="22"/>
          <w:szCs w:val="22"/>
        </w:rPr>
        <w:t>to</w:t>
      </w:r>
      <w:r w:rsidRPr="0029565D">
        <w:rPr>
          <w:rFonts w:asciiTheme="majorHAnsi" w:hAnsiTheme="majorHAnsi"/>
          <w:spacing w:val="-4"/>
          <w:sz w:val="22"/>
          <w:szCs w:val="22"/>
        </w:rPr>
        <w:t xml:space="preserve"> </w:t>
      </w:r>
      <w:r w:rsidRPr="0029565D">
        <w:rPr>
          <w:rFonts w:asciiTheme="majorHAnsi" w:hAnsiTheme="majorHAnsi"/>
          <w:sz w:val="22"/>
          <w:szCs w:val="22"/>
        </w:rPr>
        <w:t>new</w:t>
      </w:r>
      <w:r w:rsidRPr="0029565D">
        <w:rPr>
          <w:rFonts w:asciiTheme="majorHAnsi" w:hAnsiTheme="majorHAnsi"/>
          <w:spacing w:val="-5"/>
          <w:sz w:val="22"/>
          <w:szCs w:val="22"/>
        </w:rPr>
        <w:t xml:space="preserve"> </w:t>
      </w:r>
      <w:r w:rsidRPr="0029565D">
        <w:rPr>
          <w:rFonts w:asciiTheme="majorHAnsi" w:hAnsiTheme="majorHAnsi"/>
          <w:sz w:val="22"/>
          <w:szCs w:val="22"/>
        </w:rPr>
        <w:t>ideas.</w:t>
      </w:r>
      <w:r w:rsidR="0029565D">
        <w:rPr>
          <w:rFonts w:asciiTheme="majorHAnsi" w:hAnsiTheme="majorHAnsi"/>
          <w:sz w:val="22"/>
          <w:szCs w:val="22"/>
        </w:rPr>
        <w:t xml:space="preserve"> </w:t>
      </w:r>
      <w:r w:rsidRPr="0029565D">
        <w:rPr>
          <w:rFonts w:asciiTheme="majorHAnsi" w:hAnsiTheme="majorHAnsi"/>
          <w:sz w:val="22"/>
          <w:szCs w:val="22"/>
        </w:rPr>
        <w:t>We</w:t>
      </w:r>
      <w:r w:rsidRPr="0029565D">
        <w:rPr>
          <w:rFonts w:asciiTheme="majorHAnsi" w:hAnsiTheme="majorHAnsi"/>
          <w:spacing w:val="-4"/>
          <w:sz w:val="22"/>
          <w:szCs w:val="22"/>
        </w:rPr>
        <w:t xml:space="preserve"> </w:t>
      </w:r>
      <w:r w:rsidRPr="0029565D">
        <w:rPr>
          <w:rFonts w:asciiTheme="majorHAnsi" w:hAnsiTheme="majorHAnsi"/>
          <w:sz w:val="22"/>
          <w:szCs w:val="22"/>
        </w:rPr>
        <w:t>are</w:t>
      </w:r>
      <w:r w:rsidRPr="0029565D">
        <w:rPr>
          <w:rFonts w:asciiTheme="majorHAnsi" w:hAnsiTheme="majorHAnsi"/>
          <w:spacing w:val="-3"/>
          <w:sz w:val="22"/>
          <w:szCs w:val="22"/>
        </w:rPr>
        <w:t xml:space="preserve"> </w:t>
      </w:r>
      <w:r w:rsidRPr="0029565D">
        <w:rPr>
          <w:rFonts w:asciiTheme="majorHAnsi" w:hAnsiTheme="majorHAnsi"/>
          <w:sz w:val="22"/>
          <w:szCs w:val="22"/>
        </w:rPr>
        <w:t>all</w:t>
      </w:r>
      <w:r w:rsidRPr="0029565D">
        <w:rPr>
          <w:rFonts w:asciiTheme="majorHAnsi" w:hAnsiTheme="majorHAnsi"/>
          <w:spacing w:val="-3"/>
          <w:sz w:val="22"/>
          <w:szCs w:val="22"/>
        </w:rPr>
        <w:t xml:space="preserve"> </w:t>
      </w:r>
      <w:r w:rsidRPr="0029565D">
        <w:rPr>
          <w:rFonts w:asciiTheme="majorHAnsi" w:hAnsiTheme="majorHAnsi"/>
          <w:sz w:val="22"/>
          <w:szCs w:val="22"/>
        </w:rPr>
        <w:t>in</w:t>
      </w:r>
      <w:r w:rsidRPr="0029565D">
        <w:rPr>
          <w:rFonts w:asciiTheme="majorHAnsi" w:hAnsiTheme="majorHAnsi"/>
          <w:spacing w:val="-5"/>
          <w:sz w:val="22"/>
          <w:szCs w:val="22"/>
        </w:rPr>
        <w:t xml:space="preserve"> </w:t>
      </w:r>
      <w:r w:rsidRPr="0029565D">
        <w:rPr>
          <w:rFonts w:asciiTheme="majorHAnsi" w:hAnsiTheme="majorHAnsi"/>
          <w:sz w:val="22"/>
          <w:szCs w:val="22"/>
        </w:rPr>
        <w:t>this</w:t>
      </w:r>
      <w:r w:rsidRPr="0029565D">
        <w:rPr>
          <w:rFonts w:asciiTheme="majorHAnsi" w:hAnsiTheme="majorHAnsi"/>
          <w:spacing w:val="-4"/>
          <w:sz w:val="22"/>
          <w:szCs w:val="22"/>
        </w:rPr>
        <w:t xml:space="preserve"> </w:t>
      </w:r>
      <w:r w:rsidRPr="0029565D">
        <w:rPr>
          <w:rFonts w:asciiTheme="majorHAnsi" w:hAnsiTheme="majorHAnsi"/>
          <w:sz w:val="22"/>
          <w:szCs w:val="22"/>
        </w:rPr>
        <w:t>together</w:t>
      </w:r>
      <w:r w:rsidRPr="0029565D">
        <w:rPr>
          <w:rFonts w:asciiTheme="majorHAnsi" w:hAnsiTheme="majorHAnsi"/>
          <w:spacing w:val="-2"/>
          <w:sz w:val="22"/>
          <w:szCs w:val="22"/>
        </w:rPr>
        <w:t xml:space="preserve"> </w:t>
      </w:r>
      <w:r w:rsidRPr="0029565D">
        <w:rPr>
          <w:rFonts w:asciiTheme="majorHAnsi" w:hAnsiTheme="majorHAnsi"/>
          <w:sz w:val="22"/>
          <w:szCs w:val="22"/>
        </w:rPr>
        <w:t>as</w:t>
      </w:r>
      <w:r w:rsidR="0029565D">
        <w:rPr>
          <w:rFonts w:asciiTheme="majorHAnsi" w:hAnsiTheme="majorHAnsi"/>
          <w:sz w:val="22"/>
          <w:szCs w:val="22"/>
        </w:rPr>
        <w:t xml:space="preserve"> </w:t>
      </w:r>
      <w:r w:rsidRPr="0029565D">
        <w:rPr>
          <w:rFonts w:asciiTheme="majorHAnsi" w:hAnsiTheme="majorHAnsi"/>
          <w:sz w:val="22"/>
          <w:szCs w:val="22"/>
        </w:rPr>
        <w:t>teachers</w:t>
      </w:r>
      <w:r w:rsidR="00F31445" w:rsidRPr="0029565D">
        <w:rPr>
          <w:rFonts w:asciiTheme="majorHAnsi" w:hAnsiTheme="majorHAnsi"/>
          <w:sz w:val="22"/>
          <w:szCs w:val="22"/>
        </w:rPr>
        <w:t>. F</w:t>
      </w:r>
      <w:r w:rsidRPr="0029565D">
        <w:rPr>
          <w:rFonts w:asciiTheme="majorHAnsi" w:hAnsiTheme="majorHAnsi"/>
          <w:sz w:val="22"/>
          <w:szCs w:val="22"/>
        </w:rPr>
        <w:t>eeding off</w:t>
      </w:r>
      <w:r w:rsidRPr="0029565D">
        <w:rPr>
          <w:rFonts w:asciiTheme="majorHAnsi" w:hAnsiTheme="majorHAnsi"/>
          <w:spacing w:val="1"/>
          <w:sz w:val="22"/>
          <w:szCs w:val="22"/>
        </w:rPr>
        <w:t xml:space="preserve"> </w:t>
      </w:r>
      <w:r w:rsidRPr="0029565D">
        <w:rPr>
          <w:rFonts w:asciiTheme="majorHAnsi" w:hAnsiTheme="majorHAnsi"/>
          <w:sz w:val="22"/>
          <w:szCs w:val="22"/>
        </w:rPr>
        <w:t>of each other’s creative</w:t>
      </w:r>
      <w:r w:rsidRPr="0029565D">
        <w:rPr>
          <w:rFonts w:asciiTheme="majorHAnsi" w:hAnsiTheme="majorHAnsi"/>
          <w:spacing w:val="2"/>
          <w:sz w:val="22"/>
          <w:szCs w:val="22"/>
        </w:rPr>
        <w:t xml:space="preserve"> </w:t>
      </w:r>
      <w:r w:rsidRPr="0029565D">
        <w:rPr>
          <w:rFonts w:asciiTheme="majorHAnsi" w:hAnsiTheme="majorHAnsi"/>
          <w:sz w:val="22"/>
          <w:szCs w:val="22"/>
        </w:rPr>
        <w:t>e</w:t>
      </w:r>
      <w:r w:rsidR="00E06981" w:rsidRPr="0029565D">
        <w:rPr>
          <w:rFonts w:asciiTheme="majorHAnsi" w:hAnsiTheme="majorHAnsi"/>
          <w:sz w:val="22"/>
          <w:szCs w:val="22"/>
        </w:rPr>
        <w:t>nergy will take you a long way!</w:t>
      </w:r>
    </w:p>
    <w:p w:rsidR="00F34A97" w:rsidRPr="002B2708" w:rsidRDefault="00F34A97" w:rsidP="00E06981">
      <w:pPr>
        <w:pStyle w:val="BodyText"/>
        <w:kinsoku w:val="0"/>
        <w:overflowPunct w:val="0"/>
        <w:ind w:left="720" w:right="1150" w:firstLine="720"/>
        <w:rPr>
          <w:rFonts w:asciiTheme="majorHAnsi" w:hAnsiTheme="majorHAnsi"/>
          <w:sz w:val="22"/>
          <w:szCs w:val="22"/>
        </w:rPr>
      </w:pPr>
    </w:p>
    <w:p w:rsidR="007B768A" w:rsidRPr="002B2708" w:rsidRDefault="007B768A" w:rsidP="00E06981">
      <w:pPr>
        <w:pStyle w:val="BodyText"/>
        <w:kinsoku w:val="0"/>
        <w:overflowPunct w:val="0"/>
        <w:ind w:left="100" w:firstLine="720"/>
        <w:rPr>
          <w:rFonts w:asciiTheme="majorHAnsi" w:hAnsiTheme="majorHAnsi"/>
          <w:sz w:val="22"/>
          <w:szCs w:val="22"/>
        </w:rPr>
      </w:pPr>
    </w:p>
    <w:p w:rsidR="008A00F0" w:rsidRPr="002B2708" w:rsidRDefault="008A00F0" w:rsidP="002B2708">
      <w:pPr>
        <w:pStyle w:val="BodyText"/>
        <w:kinsoku w:val="0"/>
        <w:overflowPunct w:val="0"/>
        <w:ind w:left="100" w:firstLine="720"/>
        <w:rPr>
          <w:rFonts w:asciiTheme="majorHAnsi" w:hAnsiTheme="majorHAnsi"/>
          <w:sz w:val="22"/>
          <w:szCs w:val="22"/>
        </w:rPr>
      </w:pPr>
    </w:p>
    <w:p w:rsidR="0011026D" w:rsidRPr="002B2708" w:rsidRDefault="0011026D" w:rsidP="002B2708">
      <w:pPr>
        <w:widowControl/>
        <w:autoSpaceDE/>
        <w:autoSpaceDN/>
        <w:adjustRightInd/>
        <w:rPr>
          <w:rFonts w:asciiTheme="majorHAnsi" w:hAnsiTheme="majorHAnsi"/>
          <w:b/>
          <w:sz w:val="22"/>
          <w:szCs w:val="22"/>
        </w:rPr>
      </w:pPr>
      <w:r w:rsidRPr="002B2708">
        <w:rPr>
          <w:rFonts w:asciiTheme="majorHAnsi" w:hAnsiTheme="majorHAnsi"/>
          <w:b/>
          <w:sz w:val="22"/>
          <w:szCs w:val="22"/>
        </w:rPr>
        <w:br w:type="page"/>
      </w:r>
    </w:p>
    <w:p w:rsidR="00F34A97" w:rsidRPr="00E554AE" w:rsidRDefault="00F34A97" w:rsidP="000F3133">
      <w:pPr>
        <w:pStyle w:val="Heading1"/>
        <w:ind w:left="0"/>
        <w:rPr>
          <w:b w:val="0"/>
          <w:sz w:val="52"/>
          <w:szCs w:val="52"/>
        </w:rPr>
      </w:pPr>
      <w:bookmarkStart w:id="7" w:name="Lesson3"/>
      <w:bookmarkStart w:id="8" w:name="_Toc412802651"/>
      <w:bookmarkEnd w:id="7"/>
      <w:r w:rsidRPr="00E554AE">
        <w:rPr>
          <w:b w:val="0"/>
          <w:sz w:val="52"/>
          <w:szCs w:val="52"/>
        </w:rPr>
        <w:lastRenderedPageBreak/>
        <w:t>Lesson 3:</w:t>
      </w:r>
      <w:r w:rsidR="00FD1A08" w:rsidRPr="00E554AE">
        <w:rPr>
          <w:b w:val="0"/>
          <w:sz w:val="52"/>
          <w:szCs w:val="52"/>
        </w:rPr>
        <w:t xml:space="preserve"> </w:t>
      </w:r>
      <w:r w:rsidRPr="00E554AE">
        <w:rPr>
          <w:b w:val="0"/>
          <w:sz w:val="52"/>
          <w:szCs w:val="52"/>
        </w:rPr>
        <w:t>Lesson Plan</w:t>
      </w:r>
      <w:bookmarkEnd w:id="8"/>
      <w:r w:rsidR="0029565D">
        <w:rPr>
          <w:b w:val="0"/>
          <w:sz w:val="52"/>
          <w:szCs w:val="52"/>
        </w:rPr>
        <w:t>ning</w:t>
      </w:r>
    </w:p>
    <w:p w:rsidR="00F34A97" w:rsidRPr="0029565D" w:rsidRDefault="00F34A97" w:rsidP="0029565D">
      <w:pPr>
        <w:pStyle w:val="Heading2"/>
        <w:kinsoku w:val="0"/>
        <w:overflowPunct w:val="0"/>
        <w:ind w:left="720" w:right="1310"/>
        <w:rPr>
          <w:rFonts w:asciiTheme="majorHAnsi" w:hAnsiTheme="majorHAnsi"/>
          <w:b w:val="0"/>
          <w:i w:val="0"/>
          <w:sz w:val="22"/>
          <w:szCs w:val="22"/>
        </w:rPr>
      </w:pPr>
      <w:r w:rsidRPr="00E554AE">
        <w:rPr>
          <w:rFonts w:asciiTheme="majorHAnsi" w:hAnsiTheme="majorHAnsi"/>
          <w:i w:val="0"/>
          <w:spacing w:val="-1"/>
          <w:sz w:val="22"/>
          <w:szCs w:val="22"/>
        </w:rPr>
        <w:t>Brief</w:t>
      </w:r>
      <w:r w:rsidRPr="00E554AE">
        <w:rPr>
          <w:rFonts w:asciiTheme="majorHAnsi" w:hAnsiTheme="majorHAnsi"/>
          <w:i w:val="0"/>
          <w:spacing w:val="1"/>
          <w:sz w:val="22"/>
          <w:szCs w:val="22"/>
        </w:rPr>
        <w:t xml:space="preserve"> </w:t>
      </w:r>
      <w:r w:rsidRPr="00E554AE">
        <w:rPr>
          <w:rFonts w:asciiTheme="majorHAnsi" w:hAnsiTheme="majorHAnsi"/>
          <w:i w:val="0"/>
          <w:spacing w:val="-1"/>
          <w:sz w:val="22"/>
          <w:szCs w:val="22"/>
        </w:rPr>
        <w:t>Overview</w:t>
      </w:r>
      <w:r w:rsidRPr="00E554AE">
        <w:rPr>
          <w:rFonts w:asciiTheme="majorHAnsi" w:hAnsiTheme="majorHAnsi"/>
          <w:i w:val="0"/>
          <w:spacing w:val="-3"/>
          <w:sz w:val="22"/>
          <w:szCs w:val="22"/>
        </w:rPr>
        <w:t xml:space="preserve"> </w:t>
      </w:r>
      <w:r w:rsidRPr="00E554AE">
        <w:rPr>
          <w:rFonts w:asciiTheme="majorHAnsi" w:hAnsiTheme="majorHAnsi"/>
          <w:i w:val="0"/>
          <w:sz w:val="22"/>
          <w:szCs w:val="22"/>
        </w:rPr>
        <w:t>of</w:t>
      </w:r>
      <w:r w:rsidRPr="00E554AE">
        <w:rPr>
          <w:rFonts w:asciiTheme="majorHAnsi" w:hAnsiTheme="majorHAnsi"/>
          <w:i w:val="0"/>
          <w:spacing w:val="-3"/>
          <w:sz w:val="22"/>
          <w:szCs w:val="22"/>
        </w:rPr>
        <w:t xml:space="preserve"> </w:t>
      </w:r>
      <w:r w:rsidRPr="00E554AE">
        <w:rPr>
          <w:rFonts w:asciiTheme="majorHAnsi" w:hAnsiTheme="majorHAnsi"/>
          <w:i w:val="0"/>
          <w:spacing w:val="-1"/>
          <w:sz w:val="22"/>
          <w:szCs w:val="22"/>
        </w:rPr>
        <w:t>Lesson</w:t>
      </w:r>
      <w:r w:rsidRPr="0029565D">
        <w:rPr>
          <w:rFonts w:asciiTheme="majorHAnsi" w:hAnsiTheme="majorHAnsi"/>
          <w:b w:val="0"/>
          <w:i w:val="0"/>
          <w:spacing w:val="-1"/>
          <w:sz w:val="22"/>
          <w:szCs w:val="22"/>
        </w:rPr>
        <w:t>:</w:t>
      </w:r>
      <w:r w:rsidR="0029565D" w:rsidRPr="0029565D">
        <w:rPr>
          <w:rFonts w:asciiTheme="majorHAnsi" w:hAnsiTheme="majorHAnsi"/>
          <w:b w:val="0"/>
          <w:i w:val="0"/>
          <w:spacing w:val="-1"/>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high</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school</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students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will</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create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a</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lesson</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plan</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that</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is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designed</w:t>
      </w:r>
      <w:r w:rsidRPr="0029565D">
        <w:rPr>
          <w:rFonts w:asciiTheme="majorHAnsi" w:hAnsiTheme="majorHAnsi"/>
          <w:b w:val="0"/>
          <w:i w:val="0"/>
          <w:spacing w:val="-6"/>
          <w:sz w:val="22"/>
          <w:szCs w:val="22"/>
        </w:rPr>
        <w:t xml:space="preserve"> </w:t>
      </w:r>
      <w:r w:rsidRPr="0029565D">
        <w:rPr>
          <w:rFonts w:asciiTheme="majorHAnsi" w:hAnsiTheme="majorHAnsi"/>
          <w:b w:val="0"/>
          <w:i w:val="0"/>
          <w:sz w:val="22"/>
          <w:szCs w:val="22"/>
        </w:rPr>
        <w:t>to</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meet</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MA</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Pre-K</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Guidelines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(green</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book)</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from</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Department</w:t>
      </w:r>
      <w:r w:rsidRPr="0029565D">
        <w:rPr>
          <w:rFonts w:asciiTheme="majorHAnsi" w:hAnsiTheme="majorHAnsi"/>
          <w:b w:val="0"/>
          <w:i w:val="0"/>
          <w:spacing w:val="-2"/>
          <w:sz w:val="22"/>
          <w:szCs w:val="22"/>
        </w:rPr>
        <w:t xml:space="preserve"> </w:t>
      </w:r>
      <w:r w:rsidRPr="0029565D">
        <w:rPr>
          <w:rFonts w:asciiTheme="majorHAnsi" w:hAnsiTheme="majorHAnsi"/>
          <w:b w:val="0"/>
          <w:i w:val="0"/>
          <w:sz w:val="22"/>
          <w:szCs w:val="22"/>
        </w:rPr>
        <w:t>of</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Early</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Education and</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Care</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(DEEC).</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2"/>
          <w:sz w:val="22"/>
          <w:szCs w:val="22"/>
        </w:rPr>
        <w:t xml:space="preserve"> </w:t>
      </w:r>
      <w:r w:rsidRPr="0029565D">
        <w:rPr>
          <w:rFonts w:asciiTheme="majorHAnsi" w:hAnsiTheme="majorHAnsi"/>
          <w:b w:val="0"/>
          <w:i w:val="0"/>
          <w:sz w:val="22"/>
          <w:szCs w:val="22"/>
        </w:rPr>
        <w:t>high</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school</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students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will</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be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able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to</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identify</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major</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components</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of</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98"/>
          <w:w w:val="99"/>
          <w:sz w:val="22"/>
          <w:szCs w:val="22"/>
        </w:rPr>
        <w:t xml:space="preserve"> </w:t>
      </w:r>
      <w:r w:rsidRPr="0029565D">
        <w:rPr>
          <w:rFonts w:asciiTheme="majorHAnsi" w:hAnsiTheme="majorHAnsi"/>
          <w:b w:val="0"/>
          <w:i w:val="0"/>
          <w:sz w:val="22"/>
          <w:szCs w:val="22"/>
        </w:rPr>
        <w:t>lesson</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plan</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that</w:t>
      </w:r>
      <w:r w:rsidRPr="0029565D">
        <w:rPr>
          <w:rFonts w:asciiTheme="majorHAnsi" w:hAnsiTheme="majorHAnsi"/>
          <w:b w:val="0"/>
          <w:i w:val="0"/>
          <w:spacing w:val="-6"/>
          <w:sz w:val="22"/>
          <w:szCs w:val="22"/>
        </w:rPr>
        <w:t xml:space="preserve"> </w:t>
      </w:r>
      <w:r w:rsidRPr="0029565D">
        <w:rPr>
          <w:rFonts w:asciiTheme="majorHAnsi" w:hAnsiTheme="majorHAnsi"/>
          <w:b w:val="0"/>
          <w:i w:val="0"/>
          <w:sz w:val="22"/>
          <w:szCs w:val="22"/>
        </w:rPr>
        <w:t>meet</w:t>
      </w:r>
      <w:r w:rsidRPr="0029565D">
        <w:rPr>
          <w:rFonts w:asciiTheme="majorHAnsi" w:hAnsiTheme="majorHAnsi"/>
          <w:b w:val="0"/>
          <w:i w:val="0"/>
          <w:spacing w:val="-7"/>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industry</w:t>
      </w:r>
      <w:r w:rsidRPr="0029565D">
        <w:rPr>
          <w:rFonts w:asciiTheme="majorHAnsi" w:hAnsiTheme="majorHAnsi"/>
          <w:b w:val="0"/>
          <w:i w:val="0"/>
          <w:spacing w:val="-6"/>
          <w:sz w:val="22"/>
          <w:szCs w:val="22"/>
        </w:rPr>
        <w:t xml:space="preserve"> </w:t>
      </w:r>
      <w:r w:rsidRPr="0029565D">
        <w:rPr>
          <w:rFonts w:asciiTheme="majorHAnsi" w:hAnsiTheme="majorHAnsi"/>
          <w:b w:val="0"/>
          <w:i w:val="0"/>
          <w:sz w:val="22"/>
          <w:szCs w:val="22"/>
        </w:rPr>
        <w:t>standards.</w:t>
      </w:r>
      <w:r w:rsidR="00DB184E" w:rsidRPr="0029565D">
        <w:rPr>
          <w:rFonts w:asciiTheme="majorHAnsi" w:hAnsiTheme="majorHAnsi"/>
          <w:b w:val="0"/>
          <w:i w:val="0"/>
          <w:sz w:val="22"/>
          <w:szCs w:val="22"/>
        </w:rPr>
        <w:t xml:space="preserve"> </w:t>
      </w:r>
      <w:r w:rsidRPr="0029565D">
        <w:rPr>
          <w:rFonts w:asciiTheme="majorHAnsi" w:hAnsiTheme="majorHAnsi"/>
          <w:b w:val="0"/>
          <w:i w:val="0"/>
          <w:sz w:val="22"/>
          <w:szCs w:val="22"/>
        </w:rPr>
        <w:t>As</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you</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plan,</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consider</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the</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variability</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of</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learners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in</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your</w:t>
      </w:r>
      <w:r w:rsidRPr="0029565D">
        <w:rPr>
          <w:rFonts w:asciiTheme="majorHAnsi" w:hAnsiTheme="majorHAnsi"/>
          <w:b w:val="0"/>
          <w:i w:val="0"/>
          <w:spacing w:val="-6"/>
          <w:sz w:val="22"/>
          <w:szCs w:val="22"/>
        </w:rPr>
        <w:t xml:space="preserve"> </w:t>
      </w:r>
      <w:r w:rsidRPr="0029565D">
        <w:rPr>
          <w:rFonts w:asciiTheme="majorHAnsi" w:hAnsiTheme="majorHAnsi"/>
          <w:b w:val="0"/>
          <w:i w:val="0"/>
          <w:sz w:val="22"/>
          <w:szCs w:val="22"/>
        </w:rPr>
        <w:t>class</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and</w:t>
      </w:r>
      <w:r w:rsidRPr="0029565D">
        <w:rPr>
          <w:rFonts w:asciiTheme="majorHAnsi" w:hAnsiTheme="majorHAnsi"/>
          <w:b w:val="0"/>
          <w:i w:val="0"/>
          <w:spacing w:val="-5"/>
          <w:sz w:val="22"/>
          <w:szCs w:val="22"/>
        </w:rPr>
        <w:t xml:space="preserve"> </w:t>
      </w:r>
      <w:r w:rsidRPr="0029565D">
        <w:rPr>
          <w:rFonts w:asciiTheme="majorHAnsi" w:hAnsiTheme="majorHAnsi"/>
          <w:b w:val="0"/>
          <w:i w:val="0"/>
          <w:sz w:val="22"/>
          <w:szCs w:val="22"/>
        </w:rPr>
        <w:t>make</w:t>
      </w:r>
      <w:r w:rsidRPr="0029565D">
        <w:rPr>
          <w:rFonts w:asciiTheme="majorHAnsi" w:hAnsiTheme="majorHAnsi"/>
          <w:b w:val="0"/>
          <w:i w:val="0"/>
          <w:spacing w:val="-2"/>
          <w:sz w:val="22"/>
          <w:szCs w:val="22"/>
        </w:rPr>
        <w:t xml:space="preserve"> </w:t>
      </w:r>
      <w:r w:rsidRPr="0029565D">
        <w:rPr>
          <w:rFonts w:asciiTheme="majorHAnsi" w:hAnsiTheme="majorHAnsi"/>
          <w:b w:val="0"/>
          <w:i w:val="0"/>
          <w:sz w:val="22"/>
          <w:szCs w:val="22"/>
        </w:rPr>
        <w:t>adaptations</w:t>
      </w:r>
      <w:r w:rsidRPr="0029565D">
        <w:rPr>
          <w:rFonts w:asciiTheme="majorHAnsi" w:hAnsiTheme="majorHAnsi"/>
          <w:b w:val="0"/>
          <w:i w:val="0"/>
          <w:spacing w:val="-4"/>
          <w:sz w:val="22"/>
          <w:szCs w:val="22"/>
        </w:rPr>
        <w:t xml:space="preserve"> </w:t>
      </w:r>
      <w:r w:rsidRPr="0029565D">
        <w:rPr>
          <w:rFonts w:asciiTheme="majorHAnsi" w:hAnsiTheme="majorHAnsi"/>
          <w:b w:val="0"/>
          <w:i w:val="0"/>
          <w:sz w:val="22"/>
          <w:szCs w:val="22"/>
        </w:rPr>
        <w:t>as</w:t>
      </w:r>
      <w:r w:rsidRPr="0029565D">
        <w:rPr>
          <w:rFonts w:asciiTheme="majorHAnsi" w:hAnsiTheme="majorHAnsi"/>
          <w:b w:val="0"/>
          <w:i w:val="0"/>
          <w:spacing w:val="-3"/>
          <w:sz w:val="22"/>
          <w:szCs w:val="22"/>
        </w:rPr>
        <w:t xml:space="preserve"> </w:t>
      </w:r>
      <w:r w:rsidRPr="0029565D">
        <w:rPr>
          <w:rFonts w:asciiTheme="majorHAnsi" w:hAnsiTheme="majorHAnsi"/>
          <w:b w:val="0"/>
          <w:i w:val="0"/>
          <w:sz w:val="22"/>
          <w:szCs w:val="22"/>
        </w:rPr>
        <w:t>necessary.</w:t>
      </w:r>
    </w:p>
    <w:p w:rsidR="00F34A97" w:rsidRPr="00E554AE" w:rsidRDefault="00F34A97" w:rsidP="00E554AE">
      <w:pPr>
        <w:ind w:left="720" w:right="1310"/>
        <w:rPr>
          <w:rFonts w:asciiTheme="majorHAnsi" w:hAnsiTheme="majorHAnsi"/>
          <w:sz w:val="22"/>
          <w:szCs w:val="22"/>
        </w:rPr>
      </w:pPr>
    </w:p>
    <w:p w:rsidR="00F34A97" w:rsidRPr="00E554AE" w:rsidRDefault="00F34A97" w:rsidP="00E554AE">
      <w:pPr>
        <w:pStyle w:val="Heading2"/>
        <w:kinsoku w:val="0"/>
        <w:overflowPunct w:val="0"/>
        <w:ind w:left="720" w:right="1310"/>
        <w:rPr>
          <w:rFonts w:asciiTheme="majorHAnsi" w:hAnsiTheme="majorHAnsi"/>
          <w:i w:val="0"/>
          <w:spacing w:val="-1"/>
          <w:sz w:val="22"/>
          <w:szCs w:val="22"/>
        </w:rPr>
      </w:pPr>
      <w:r w:rsidRPr="00E554AE">
        <w:rPr>
          <w:rFonts w:asciiTheme="majorHAnsi" w:hAnsiTheme="majorHAnsi"/>
          <w:i w:val="0"/>
          <w:spacing w:val="-1"/>
          <w:sz w:val="22"/>
          <w:szCs w:val="22"/>
        </w:rPr>
        <w:t>Prior Knowledge Required:</w:t>
      </w:r>
    </w:p>
    <w:p w:rsidR="006D23FB" w:rsidRPr="00E554AE" w:rsidRDefault="006D23FB" w:rsidP="00886C52">
      <w:pPr>
        <w:numPr>
          <w:ilvl w:val="0"/>
          <w:numId w:val="50"/>
        </w:numPr>
        <w:ind w:left="1080" w:right="1310"/>
        <w:rPr>
          <w:rFonts w:asciiTheme="majorHAnsi" w:hAnsiTheme="majorHAnsi"/>
          <w:sz w:val="22"/>
          <w:szCs w:val="22"/>
        </w:rPr>
      </w:pPr>
      <w:r w:rsidRPr="00E554AE">
        <w:rPr>
          <w:rFonts w:asciiTheme="majorHAnsi" w:hAnsiTheme="majorHAnsi"/>
          <w:sz w:val="22"/>
          <w:szCs w:val="22"/>
        </w:rPr>
        <w:t>Students will have successfully completed lesson 2 in this unit.</w:t>
      </w:r>
    </w:p>
    <w:p w:rsidR="006D23FB" w:rsidRPr="00E554AE" w:rsidRDefault="006D23FB" w:rsidP="00886C52">
      <w:pPr>
        <w:numPr>
          <w:ilvl w:val="0"/>
          <w:numId w:val="50"/>
        </w:numPr>
        <w:ind w:left="1080" w:right="1310"/>
        <w:rPr>
          <w:rFonts w:asciiTheme="majorHAnsi" w:hAnsiTheme="majorHAnsi"/>
          <w:sz w:val="22"/>
          <w:szCs w:val="22"/>
        </w:rPr>
      </w:pP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growth</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2"/>
          <w:sz w:val="22"/>
          <w:szCs w:val="22"/>
        </w:rPr>
        <w:t xml:space="preserve"> </w:t>
      </w:r>
      <w:r w:rsidRPr="00E554AE">
        <w:rPr>
          <w:rFonts w:asciiTheme="majorHAnsi" w:hAnsiTheme="majorHAnsi"/>
          <w:spacing w:val="-1"/>
          <w:sz w:val="22"/>
          <w:szCs w:val="22"/>
        </w:rPr>
        <w:t>development covering</w:t>
      </w:r>
      <w:r w:rsidRPr="00E554AE">
        <w:rPr>
          <w:rFonts w:asciiTheme="majorHAnsi" w:hAnsiTheme="majorHAnsi"/>
          <w:spacing w:val="-4"/>
          <w:sz w:val="22"/>
          <w:szCs w:val="22"/>
        </w:rPr>
        <w:t xml:space="preserve"> </w:t>
      </w:r>
      <w:r w:rsidRPr="00E554AE">
        <w:rPr>
          <w:rFonts w:asciiTheme="majorHAnsi" w:hAnsiTheme="majorHAnsi"/>
          <w:spacing w:val="-1"/>
          <w:sz w:val="22"/>
          <w:szCs w:val="22"/>
        </w:rPr>
        <w:t>ages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stages</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 xml:space="preserve">2.9 </w:t>
      </w:r>
      <w:r w:rsidRPr="00E554AE">
        <w:rPr>
          <w:rFonts w:asciiTheme="majorHAnsi" w:hAnsiTheme="majorHAnsi"/>
          <w:sz w:val="22"/>
          <w:szCs w:val="22"/>
        </w:rPr>
        <w:t>–</w:t>
      </w:r>
      <w:r w:rsidRPr="00E554AE">
        <w:rPr>
          <w:rFonts w:asciiTheme="majorHAnsi" w:hAnsiTheme="majorHAnsi"/>
          <w:spacing w:val="-3"/>
          <w:sz w:val="22"/>
          <w:szCs w:val="22"/>
        </w:rPr>
        <w:t xml:space="preserve"> </w:t>
      </w:r>
      <w:r w:rsidRPr="00E554AE">
        <w:rPr>
          <w:rFonts w:asciiTheme="majorHAnsi" w:hAnsiTheme="majorHAnsi"/>
          <w:sz w:val="22"/>
          <w:szCs w:val="22"/>
        </w:rPr>
        <w:t>5</w:t>
      </w:r>
      <w:r w:rsidRPr="00E554AE">
        <w:rPr>
          <w:rFonts w:asciiTheme="majorHAnsi" w:hAnsiTheme="majorHAnsi"/>
          <w:spacing w:val="-4"/>
          <w:sz w:val="22"/>
          <w:szCs w:val="22"/>
        </w:rPr>
        <w:t xml:space="preserve"> </w:t>
      </w:r>
      <w:r w:rsidRPr="00E554AE">
        <w:rPr>
          <w:rFonts w:asciiTheme="majorHAnsi" w:hAnsiTheme="majorHAnsi"/>
          <w:spacing w:val="-1"/>
          <w:sz w:val="22"/>
          <w:szCs w:val="22"/>
        </w:rPr>
        <w:t>years</w:t>
      </w:r>
      <w:r w:rsidRPr="00E554AE">
        <w:rPr>
          <w:rFonts w:asciiTheme="majorHAnsi" w:hAnsiTheme="majorHAnsi"/>
          <w:spacing w:val="-3"/>
          <w:sz w:val="22"/>
          <w:szCs w:val="22"/>
        </w:rPr>
        <w:t xml:space="preserve"> </w:t>
      </w:r>
      <w:r w:rsidRPr="00E554AE">
        <w:rPr>
          <w:rFonts w:asciiTheme="majorHAnsi" w:hAnsiTheme="majorHAnsi"/>
          <w:sz w:val="22"/>
          <w:szCs w:val="22"/>
        </w:rPr>
        <w:t>old:</w:t>
      </w:r>
    </w:p>
    <w:p w:rsidR="006D23FB" w:rsidRPr="00E554AE" w:rsidRDefault="006D23FB" w:rsidP="00886C52">
      <w:pPr>
        <w:pStyle w:val="BodyText"/>
        <w:numPr>
          <w:ilvl w:val="0"/>
          <w:numId w:val="51"/>
        </w:numPr>
        <w:tabs>
          <w:tab w:val="left" w:pos="1440"/>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develop</w:t>
      </w:r>
      <w:r w:rsidRPr="00E554AE">
        <w:rPr>
          <w:rFonts w:asciiTheme="majorHAnsi" w:hAnsiTheme="majorHAnsi"/>
          <w:spacing w:val="-7"/>
          <w:sz w:val="22"/>
          <w:szCs w:val="22"/>
        </w:rPr>
        <w:t xml:space="preserve"> </w:t>
      </w:r>
      <w:r w:rsidRPr="00E554AE">
        <w:rPr>
          <w:rFonts w:asciiTheme="majorHAnsi" w:hAnsiTheme="majorHAnsi"/>
          <w:spacing w:val="-1"/>
          <w:sz w:val="22"/>
          <w:szCs w:val="22"/>
        </w:rPr>
        <w:t>activities</w:t>
      </w:r>
      <w:r w:rsidRPr="00E554AE">
        <w:rPr>
          <w:rFonts w:asciiTheme="majorHAnsi" w:hAnsiTheme="majorHAnsi"/>
          <w:spacing w:val="-6"/>
          <w:sz w:val="22"/>
          <w:szCs w:val="22"/>
        </w:rPr>
        <w:t xml:space="preserve"> </w:t>
      </w:r>
      <w:r w:rsidRPr="00E554AE">
        <w:rPr>
          <w:rFonts w:asciiTheme="majorHAnsi" w:hAnsiTheme="majorHAnsi"/>
          <w:spacing w:val="-1"/>
          <w:sz w:val="22"/>
          <w:szCs w:val="22"/>
        </w:rPr>
        <w:t>for</w:t>
      </w:r>
      <w:r w:rsidRPr="00E554AE">
        <w:rPr>
          <w:rFonts w:asciiTheme="majorHAnsi" w:hAnsiTheme="majorHAnsi"/>
          <w:spacing w:val="-6"/>
          <w:sz w:val="22"/>
          <w:szCs w:val="22"/>
        </w:rPr>
        <w:t xml:space="preserve"> </w:t>
      </w:r>
      <w:r w:rsidRPr="00E554AE">
        <w:rPr>
          <w:rFonts w:asciiTheme="majorHAnsi" w:hAnsiTheme="majorHAnsi"/>
          <w:spacing w:val="-1"/>
          <w:sz w:val="22"/>
          <w:szCs w:val="22"/>
        </w:rPr>
        <w:t>open-ended</w:t>
      </w:r>
      <w:r w:rsidRPr="00E554AE">
        <w:rPr>
          <w:rFonts w:asciiTheme="majorHAnsi" w:hAnsiTheme="majorHAnsi"/>
          <w:spacing w:val="-7"/>
          <w:sz w:val="22"/>
          <w:szCs w:val="22"/>
        </w:rPr>
        <w:t xml:space="preserve"> </w:t>
      </w:r>
      <w:r w:rsidRPr="00E554AE">
        <w:rPr>
          <w:rFonts w:asciiTheme="majorHAnsi" w:hAnsiTheme="majorHAnsi"/>
          <w:spacing w:val="-1"/>
          <w:sz w:val="22"/>
          <w:szCs w:val="22"/>
        </w:rPr>
        <w:t>visual</w:t>
      </w:r>
      <w:r w:rsidRPr="00E554AE">
        <w:rPr>
          <w:rFonts w:asciiTheme="majorHAnsi" w:hAnsiTheme="majorHAnsi"/>
          <w:spacing w:val="-6"/>
          <w:sz w:val="22"/>
          <w:szCs w:val="22"/>
        </w:rPr>
        <w:t xml:space="preserve"> </w:t>
      </w:r>
      <w:r w:rsidR="00D715A0" w:rsidRPr="00E554AE">
        <w:rPr>
          <w:rFonts w:asciiTheme="majorHAnsi" w:hAnsiTheme="majorHAnsi"/>
          <w:spacing w:val="-1"/>
          <w:sz w:val="22"/>
          <w:szCs w:val="22"/>
        </w:rPr>
        <w:t>art</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develop</w:t>
      </w:r>
      <w:r w:rsidRPr="00E554AE">
        <w:rPr>
          <w:rFonts w:asciiTheme="majorHAnsi" w:hAnsiTheme="majorHAnsi"/>
          <w:spacing w:val="-9"/>
          <w:sz w:val="22"/>
          <w:szCs w:val="22"/>
        </w:rPr>
        <w:t xml:space="preserve"> </w:t>
      </w:r>
      <w:r w:rsidRPr="00E554AE">
        <w:rPr>
          <w:rFonts w:asciiTheme="majorHAnsi" w:hAnsiTheme="majorHAnsi"/>
          <w:spacing w:val="-1"/>
          <w:sz w:val="22"/>
          <w:szCs w:val="22"/>
        </w:rPr>
        <w:t>activities</w:t>
      </w:r>
      <w:r w:rsidRPr="00E554AE">
        <w:rPr>
          <w:rFonts w:asciiTheme="majorHAnsi" w:hAnsiTheme="majorHAnsi"/>
          <w:spacing w:val="-8"/>
          <w:sz w:val="22"/>
          <w:szCs w:val="22"/>
        </w:rPr>
        <w:t xml:space="preserve"> </w:t>
      </w:r>
      <w:r w:rsidRPr="00E554AE">
        <w:rPr>
          <w:rFonts w:asciiTheme="majorHAnsi" w:hAnsiTheme="majorHAnsi"/>
          <w:spacing w:val="-1"/>
          <w:sz w:val="22"/>
          <w:szCs w:val="22"/>
        </w:rPr>
        <w:t>for</w:t>
      </w:r>
      <w:r w:rsidRPr="00E554AE">
        <w:rPr>
          <w:rFonts w:asciiTheme="majorHAnsi" w:hAnsiTheme="majorHAnsi"/>
          <w:spacing w:val="-9"/>
          <w:sz w:val="22"/>
          <w:szCs w:val="22"/>
        </w:rPr>
        <w:t xml:space="preserve"> </w:t>
      </w:r>
      <w:r w:rsidRPr="00E554AE">
        <w:rPr>
          <w:rFonts w:asciiTheme="majorHAnsi" w:hAnsiTheme="majorHAnsi"/>
          <w:spacing w:val="-1"/>
          <w:sz w:val="22"/>
          <w:szCs w:val="22"/>
        </w:rPr>
        <w:t>open-ended</w:t>
      </w:r>
      <w:r w:rsidRPr="00E554AE">
        <w:rPr>
          <w:rFonts w:asciiTheme="majorHAnsi" w:hAnsiTheme="majorHAnsi"/>
          <w:spacing w:val="-9"/>
          <w:sz w:val="22"/>
          <w:szCs w:val="22"/>
        </w:rPr>
        <w:t xml:space="preserve"> </w:t>
      </w:r>
      <w:r w:rsidRPr="00E554AE">
        <w:rPr>
          <w:rFonts w:asciiTheme="majorHAnsi" w:hAnsiTheme="majorHAnsi"/>
          <w:spacing w:val="-1"/>
          <w:sz w:val="22"/>
          <w:szCs w:val="22"/>
        </w:rPr>
        <w:t>creative</w:t>
      </w:r>
      <w:r w:rsidRPr="00E554AE">
        <w:rPr>
          <w:rFonts w:asciiTheme="majorHAnsi" w:hAnsiTheme="majorHAnsi"/>
          <w:spacing w:val="-8"/>
          <w:sz w:val="22"/>
          <w:szCs w:val="22"/>
        </w:rPr>
        <w:t xml:space="preserve"> </w:t>
      </w:r>
      <w:r w:rsidR="00D715A0" w:rsidRPr="00E554AE">
        <w:rPr>
          <w:rFonts w:asciiTheme="majorHAnsi" w:hAnsiTheme="majorHAnsi"/>
          <w:spacing w:val="-1"/>
          <w:sz w:val="22"/>
          <w:szCs w:val="22"/>
        </w:rPr>
        <w:t>movement</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develop</w:t>
      </w:r>
      <w:r w:rsidRPr="00E554AE">
        <w:rPr>
          <w:rFonts w:asciiTheme="majorHAnsi" w:hAnsiTheme="majorHAnsi"/>
          <w:spacing w:val="-6"/>
          <w:sz w:val="22"/>
          <w:szCs w:val="22"/>
        </w:rPr>
        <w:t xml:space="preserve"> </w:t>
      </w:r>
      <w:r w:rsidRPr="00E554AE">
        <w:rPr>
          <w:rFonts w:asciiTheme="majorHAnsi" w:hAnsiTheme="majorHAnsi"/>
          <w:spacing w:val="-1"/>
          <w:sz w:val="22"/>
          <w:szCs w:val="22"/>
        </w:rPr>
        <w:t>activities</w:t>
      </w:r>
      <w:r w:rsidRPr="00E554AE">
        <w:rPr>
          <w:rFonts w:asciiTheme="majorHAnsi" w:hAnsiTheme="majorHAnsi"/>
          <w:spacing w:val="-6"/>
          <w:sz w:val="22"/>
          <w:szCs w:val="22"/>
        </w:rPr>
        <w:t xml:space="preserve"> </w:t>
      </w:r>
      <w:r w:rsidRPr="00E554AE">
        <w:rPr>
          <w:rFonts w:asciiTheme="majorHAnsi" w:hAnsiTheme="majorHAnsi"/>
          <w:sz w:val="22"/>
          <w:szCs w:val="22"/>
        </w:rPr>
        <w:t>for</w:t>
      </w:r>
      <w:r w:rsidRPr="00E554AE">
        <w:rPr>
          <w:rFonts w:asciiTheme="majorHAnsi" w:hAnsiTheme="majorHAnsi"/>
          <w:spacing w:val="-8"/>
          <w:sz w:val="22"/>
          <w:szCs w:val="22"/>
        </w:rPr>
        <w:t xml:space="preserve"> </w:t>
      </w:r>
      <w:r w:rsidRPr="00E554AE">
        <w:rPr>
          <w:rFonts w:asciiTheme="majorHAnsi" w:hAnsiTheme="majorHAnsi"/>
          <w:spacing w:val="-1"/>
          <w:sz w:val="22"/>
          <w:szCs w:val="22"/>
        </w:rPr>
        <w:t>open-ended</w:t>
      </w:r>
      <w:r w:rsidRPr="00E554AE">
        <w:rPr>
          <w:rFonts w:asciiTheme="majorHAnsi" w:hAnsiTheme="majorHAnsi"/>
          <w:spacing w:val="-7"/>
          <w:sz w:val="22"/>
          <w:szCs w:val="22"/>
        </w:rPr>
        <w:t xml:space="preserve"> </w:t>
      </w:r>
      <w:r w:rsidR="00D715A0" w:rsidRPr="00E554AE">
        <w:rPr>
          <w:rFonts w:asciiTheme="majorHAnsi" w:hAnsiTheme="majorHAnsi"/>
          <w:spacing w:val="-1"/>
          <w:sz w:val="22"/>
          <w:szCs w:val="22"/>
        </w:rPr>
        <w:t>music</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pacing w:val="-1"/>
          <w:sz w:val="22"/>
          <w:szCs w:val="22"/>
        </w:rPr>
      </w:pPr>
      <w:r w:rsidRPr="00E554AE">
        <w:rPr>
          <w:rFonts w:asciiTheme="majorHAnsi" w:hAnsiTheme="majorHAnsi"/>
          <w:spacing w:val="-1"/>
          <w:sz w:val="22"/>
          <w:szCs w:val="22"/>
        </w:rPr>
        <w:t>develop</w:t>
      </w:r>
      <w:r w:rsidRPr="00E554AE">
        <w:rPr>
          <w:rFonts w:asciiTheme="majorHAnsi" w:hAnsiTheme="majorHAnsi"/>
          <w:spacing w:val="-7"/>
          <w:sz w:val="22"/>
          <w:szCs w:val="22"/>
        </w:rPr>
        <w:t xml:space="preserve"> </w:t>
      </w:r>
      <w:r w:rsidRPr="00E554AE">
        <w:rPr>
          <w:rFonts w:asciiTheme="majorHAnsi" w:hAnsiTheme="majorHAnsi"/>
          <w:spacing w:val="-1"/>
          <w:sz w:val="22"/>
          <w:szCs w:val="22"/>
        </w:rPr>
        <w:t>activities</w:t>
      </w:r>
      <w:r w:rsidRPr="00E554AE">
        <w:rPr>
          <w:rFonts w:asciiTheme="majorHAnsi" w:hAnsiTheme="majorHAnsi"/>
          <w:spacing w:val="-6"/>
          <w:sz w:val="22"/>
          <w:szCs w:val="22"/>
        </w:rPr>
        <w:t xml:space="preserve"> </w:t>
      </w:r>
      <w:r w:rsidRPr="00E554AE">
        <w:rPr>
          <w:rFonts w:asciiTheme="majorHAnsi" w:hAnsiTheme="majorHAnsi"/>
          <w:spacing w:val="-1"/>
          <w:sz w:val="22"/>
          <w:szCs w:val="22"/>
        </w:rPr>
        <w:t>for</w:t>
      </w:r>
      <w:r w:rsidRPr="00E554AE">
        <w:rPr>
          <w:rFonts w:asciiTheme="majorHAnsi" w:hAnsiTheme="majorHAnsi"/>
          <w:spacing w:val="-7"/>
          <w:sz w:val="22"/>
          <w:szCs w:val="22"/>
        </w:rPr>
        <w:t xml:space="preserve"> </w:t>
      </w:r>
      <w:r w:rsidRPr="00E554AE">
        <w:rPr>
          <w:rFonts w:asciiTheme="majorHAnsi" w:hAnsiTheme="majorHAnsi"/>
          <w:spacing w:val="-1"/>
          <w:sz w:val="22"/>
          <w:szCs w:val="22"/>
        </w:rPr>
        <w:t>open-ended</w:t>
      </w:r>
      <w:r w:rsidRPr="00E554AE">
        <w:rPr>
          <w:rFonts w:asciiTheme="majorHAnsi" w:hAnsiTheme="majorHAnsi"/>
          <w:spacing w:val="-7"/>
          <w:sz w:val="22"/>
          <w:szCs w:val="22"/>
        </w:rPr>
        <w:t xml:space="preserve"> </w:t>
      </w:r>
      <w:r w:rsidRPr="00E554AE">
        <w:rPr>
          <w:rFonts w:asciiTheme="majorHAnsi" w:hAnsiTheme="majorHAnsi"/>
          <w:spacing w:val="-1"/>
          <w:sz w:val="22"/>
          <w:szCs w:val="22"/>
        </w:rPr>
        <w:t>dramatic</w:t>
      </w:r>
      <w:r w:rsidRPr="00E554AE">
        <w:rPr>
          <w:rFonts w:asciiTheme="majorHAnsi" w:hAnsiTheme="majorHAnsi"/>
          <w:spacing w:val="-7"/>
          <w:sz w:val="22"/>
          <w:szCs w:val="22"/>
        </w:rPr>
        <w:t xml:space="preserve"> </w:t>
      </w:r>
      <w:r w:rsidR="00D715A0" w:rsidRPr="00E554AE">
        <w:rPr>
          <w:rFonts w:asciiTheme="majorHAnsi" w:hAnsiTheme="majorHAnsi"/>
          <w:spacing w:val="-1"/>
          <w:sz w:val="22"/>
          <w:szCs w:val="22"/>
        </w:rPr>
        <w:t>play</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develop</w:t>
      </w:r>
      <w:r w:rsidRPr="00E554AE">
        <w:rPr>
          <w:rFonts w:asciiTheme="majorHAnsi" w:hAnsiTheme="majorHAnsi"/>
          <w:spacing w:val="-5"/>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variety</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materials</w:t>
      </w:r>
      <w:r w:rsidRPr="00E554AE">
        <w:rPr>
          <w:rFonts w:asciiTheme="majorHAnsi" w:hAnsiTheme="majorHAnsi"/>
          <w:spacing w:val="-4"/>
          <w:sz w:val="22"/>
          <w:szCs w:val="22"/>
        </w:rPr>
        <w:t xml:space="preserve"> </w:t>
      </w:r>
      <w:r w:rsidRPr="00E554AE">
        <w:rPr>
          <w:rFonts w:asciiTheme="majorHAnsi" w:hAnsiTheme="majorHAnsi"/>
          <w:spacing w:val="-1"/>
          <w:sz w:val="22"/>
          <w:szCs w:val="22"/>
        </w:rPr>
        <w:t>to</w:t>
      </w:r>
      <w:r w:rsidRPr="00E554AE">
        <w:rPr>
          <w:rFonts w:asciiTheme="majorHAnsi" w:hAnsiTheme="majorHAnsi"/>
          <w:spacing w:val="-4"/>
          <w:sz w:val="22"/>
          <w:szCs w:val="22"/>
        </w:rPr>
        <w:t xml:space="preserve"> </w:t>
      </w:r>
      <w:r w:rsidRPr="00E554AE">
        <w:rPr>
          <w:rFonts w:asciiTheme="majorHAnsi" w:hAnsiTheme="majorHAnsi"/>
          <w:sz w:val="22"/>
          <w:szCs w:val="22"/>
        </w:rPr>
        <w:t>enhance</w:t>
      </w:r>
      <w:r w:rsidRPr="00E554AE">
        <w:rPr>
          <w:rFonts w:asciiTheme="majorHAnsi" w:hAnsiTheme="majorHAnsi"/>
          <w:spacing w:val="-4"/>
          <w:sz w:val="22"/>
          <w:szCs w:val="22"/>
        </w:rPr>
        <w:t xml:space="preserve"> </w:t>
      </w:r>
      <w:r w:rsidRPr="00E554AE">
        <w:rPr>
          <w:rFonts w:asciiTheme="majorHAnsi" w:hAnsiTheme="majorHAnsi"/>
          <w:spacing w:val="-1"/>
          <w:sz w:val="22"/>
          <w:szCs w:val="22"/>
        </w:rPr>
        <w:t>dramatic</w:t>
      </w:r>
      <w:r w:rsidRPr="00E554AE">
        <w:rPr>
          <w:rFonts w:asciiTheme="majorHAnsi" w:hAnsiTheme="majorHAnsi"/>
          <w:spacing w:val="-5"/>
          <w:sz w:val="22"/>
          <w:szCs w:val="22"/>
        </w:rPr>
        <w:t xml:space="preserve"> </w:t>
      </w:r>
      <w:r w:rsidRPr="00E554AE">
        <w:rPr>
          <w:rFonts w:asciiTheme="majorHAnsi" w:hAnsiTheme="majorHAnsi"/>
          <w:spacing w:val="-1"/>
          <w:sz w:val="22"/>
          <w:szCs w:val="22"/>
        </w:rPr>
        <w:t>play</w:t>
      </w:r>
      <w:r w:rsidRPr="00E554AE">
        <w:rPr>
          <w:rFonts w:asciiTheme="majorHAnsi" w:hAnsiTheme="majorHAnsi"/>
          <w:spacing w:val="-5"/>
          <w:sz w:val="22"/>
          <w:szCs w:val="22"/>
        </w:rPr>
        <w:t xml:space="preserve"> </w:t>
      </w:r>
      <w:r w:rsidRPr="00E554AE">
        <w:rPr>
          <w:rFonts w:asciiTheme="majorHAnsi" w:hAnsiTheme="majorHAnsi"/>
          <w:sz w:val="22"/>
          <w:szCs w:val="22"/>
        </w:rPr>
        <w:t>in</w:t>
      </w:r>
      <w:r w:rsidRPr="00E554AE">
        <w:rPr>
          <w:rFonts w:asciiTheme="majorHAnsi" w:hAnsiTheme="majorHAnsi"/>
          <w:spacing w:val="-3"/>
          <w:sz w:val="22"/>
          <w:szCs w:val="22"/>
        </w:rPr>
        <w:t xml:space="preserve"> </w:t>
      </w:r>
      <w:r w:rsidRPr="00E554AE">
        <w:rPr>
          <w:rFonts w:asciiTheme="majorHAnsi" w:hAnsiTheme="majorHAnsi"/>
          <w:spacing w:val="-1"/>
          <w:sz w:val="22"/>
          <w:szCs w:val="22"/>
        </w:rPr>
        <w:t>various</w:t>
      </w:r>
      <w:r w:rsidRPr="00E554AE">
        <w:rPr>
          <w:rFonts w:asciiTheme="majorHAnsi" w:hAnsiTheme="majorHAnsi"/>
          <w:spacing w:val="-4"/>
          <w:sz w:val="22"/>
          <w:szCs w:val="22"/>
        </w:rPr>
        <w:t xml:space="preserve"> </w:t>
      </w:r>
      <w:r w:rsidRPr="00E554AE">
        <w:rPr>
          <w:rFonts w:asciiTheme="majorHAnsi" w:hAnsiTheme="majorHAnsi"/>
          <w:spacing w:val="-1"/>
          <w:sz w:val="22"/>
          <w:szCs w:val="22"/>
        </w:rPr>
        <w:t>learning</w:t>
      </w:r>
      <w:r w:rsidRPr="00E554AE">
        <w:rPr>
          <w:rFonts w:asciiTheme="majorHAnsi" w:hAnsiTheme="majorHAnsi"/>
          <w:spacing w:val="-5"/>
          <w:sz w:val="22"/>
          <w:szCs w:val="22"/>
        </w:rPr>
        <w:t xml:space="preserve"> </w:t>
      </w:r>
      <w:r w:rsidR="00D715A0" w:rsidRPr="00E554AE">
        <w:rPr>
          <w:rFonts w:asciiTheme="majorHAnsi" w:hAnsiTheme="majorHAnsi"/>
          <w:spacing w:val="-1"/>
          <w:sz w:val="22"/>
          <w:szCs w:val="22"/>
        </w:rPr>
        <w:t>centers</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demonstrate</w:t>
      </w:r>
      <w:r w:rsidRPr="00E554AE">
        <w:rPr>
          <w:rFonts w:asciiTheme="majorHAnsi" w:hAnsiTheme="majorHAnsi"/>
          <w:spacing w:val="-6"/>
          <w:sz w:val="22"/>
          <w:szCs w:val="22"/>
        </w:rPr>
        <w:t xml:space="preserve"> </w:t>
      </w:r>
      <w:r w:rsidRPr="00E554AE">
        <w:rPr>
          <w:rFonts w:asciiTheme="majorHAnsi" w:hAnsiTheme="majorHAnsi"/>
          <w:sz w:val="22"/>
          <w:szCs w:val="22"/>
        </w:rPr>
        <w:t>sensitivity</w:t>
      </w:r>
      <w:r w:rsidRPr="00E554AE">
        <w:rPr>
          <w:rFonts w:asciiTheme="majorHAnsi" w:hAnsiTheme="majorHAnsi"/>
          <w:spacing w:val="-9"/>
          <w:sz w:val="22"/>
          <w:szCs w:val="22"/>
        </w:rPr>
        <w:t xml:space="preserve"> </w:t>
      </w:r>
      <w:r w:rsidRPr="00E554AE">
        <w:rPr>
          <w:rFonts w:asciiTheme="majorHAnsi" w:hAnsiTheme="majorHAnsi"/>
          <w:spacing w:val="-1"/>
          <w:sz w:val="22"/>
          <w:szCs w:val="22"/>
        </w:rPr>
        <w:t>to</w:t>
      </w:r>
      <w:r w:rsidRPr="00E554AE">
        <w:rPr>
          <w:rFonts w:asciiTheme="majorHAnsi" w:hAnsiTheme="majorHAnsi"/>
          <w:spacing w:val="-5"/>
          <w:sz w:val="22"/>
          <w:szCs w:val="22"/>
        </w:rPr>
        <w:t xml:space="preserve"> </w:t>
      </w:r>
      <w:r w:rsidRPr="00E554AE">
        <w:rPr>
          <w:rFonts w:asciiTheme="majorHAnsi" w:hAnsiTheme="majorHAnsi"/>
          <w:sz w:val="22"/>
          <w:szCs w:val="22"/>
        </w:rPr>
        <w:t>the</w:t>
      </w:r>
      <w:r w:rsidRPr="00E554AE">
        <w:rPr>
          <w:rFonts w:asciiTheme="majorHAnsi" w:hAnsiTheme="majorHAnsi"/>
          <w:spacing w:val="-6"/>
          <w:sz w:val="22"/>
          <w:szCs w:val="22"/>
        </w:rPr>
        <w:t xml:space="preserve"> </w:t>
      </w:r>
      <w:r w:rsidRPr="00E554AE">
        <w:rPr>
          <w:rFonts w:asciiTheme="majorHAnsi" w:hAnsiTheme="majorHAnsi"/>
          <w:spacing w:val="-1"/>
          <w:sz w:val="22"/>
          <w:szCs w:val="22"/>
        </w:rPr>
        <w:t>values</w:t>
      </w:r>
      <w:r w:rsidRPr="00E554AE">
        <w:rPr>
          <w:rFonts w:asciiTheme="majorHAnsi" w:hAnsiTheme="majorHAnsi"/>
          <w:spacing w:val="-6"/>
          <w:sz w:val="22"/>
          <w:szCs w:val="22"/>
        </w:rPr>
        <w:t xml:space="preserve"> </w:t>
      </w:r>
      <w:r w:rsidRPr="00E554AE">
        <w:rPr>
          <w:rFonts w:asciiTheme="majorHAnsi" w:hAnsiTheme="majorHAnsi"/>
          <w:spacing w:val="-1"/>
          <w:sz w:val="22"/>
          <w:szCs w:val="22"/>
        </w:rPr>
        <w:t>and</w:t>
      </w:r>
      <w:r w:rsidRPr="00E554AE">
        <w:rPr>
          <w:rFonts w:asciiTheme="majorHAnsi" w:hAnsiTheme="majorHAnsi"/>
          <w:spacing w:val="-6"/>
          <w:sz w:val="22"/>
          <w:szCs w:val="22"/>
        </w:rPr>
        <w:t xml:space="preserve"> </w:t>
      </w:r>
      <w:r w:rsidRPr="00E554AE">
        <w:rPr>
          <w:rFonts w:asciiTheme="majorHAnsi" w:hAnsiTheme="majorHAnsi"/>
          <w:sz w:val="22"/>
          <w:szCs w:val="22"/>
        </w:rPr>
        <w:t>customs</w:t>
      </w:r>
      <w:r w:rsidRPr="00E554AE">
        <w:rPr>
          <w:rFonts w:asciiTheme="majorHAnsi" w:hAnsiTheme="majorHAnsi"/>
          <w:spacing w:val="-6"/>
          <w:sz w:val="22"/>
          <w:szCs w:val="22"/>
        </w:rPr>
        <w:t xml:space="preserve"> </w:t>
      </w:r>
      <w:r w:rsidRPr="00E554AE">
        <w:rPr>
          <w:rFonts w:asciiTheme="majorHAnsi" w:hAnsiTheme="majorHAnsi"/>
          <w:spacing w:val="-1"/>
          <w:sz w:val="22"/>
          <w:szCs w:val="22"/>
        </w:rPr>
        <w:t>of</w:t>
      </w:r>
      <w:r w:rsidRPr="00E554AE">
        <w:rPr>
          <w:rFonts w:asciiTheme="majorHAnsi" w:hAnsiTheme="majorHAnsi"/>
          <w:spacing w:val="-6"/>
          <w:sz w:val="22"/>
          <w:szCs w:val="22"/>
        </w:rPr>
        <w:t xml:space="preserve"> </w:t>
      </w:r>
      <w:r w:rsidRPr="00E554AE">
        <w:rPr>
          <w:rFonts w:asciiTheme="majorHAnsi" w:hAnsiTheme="majorHAnsi"/>
          <w:spacing w:val="-1"/>
          <w:sz w:val="22"/>
          <w:szCs w:val="22"/>
        </w:rPr>
        <w:t>various</w:t>
      </w:r>
      <w:r w:rsidRPr="00E554AE">
        <w:rPr>
          <w:rFonts w:asciiTheme="majorHAnsi" w:hAnsiTheme="majorHAnsi"/>
          <w:spacing w:val="-6"/>
          <w:sz w:val="22"/>
          <w:szCs w:val="22"/>
        </w:rPr>
        <w:t xml:space="preserve"> </w:t>
      </w:r>
      <w:r w:rsidR="00D715A0" w:rsidRPr="00E554AE">
        <w:rPr>
          <w:rFonts w:asciiTheme="majorHAnsi" w:hAnsiTheme="majorHAnsi"/>
          <w:spacing w:val="-1"/>
          <w:sz w:val="22"/>
          <w:szCs w:val="22"/>
        </w:rPr>
        <w:t>cultures</w:t>
      </w:r>
    </w:p>
    <w:p w:rsidR="006D23FB"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pacing w:val="-1"/>
          <w:sz w:val="22"/>
          <w:szCs w:val="22"/>
        </w:rPr>
      </w:pPr>
      <w:r w:rsidRPr="00E554AE">
        <w:rPr>
          <w:rFonts w:asciiTheme="majorHAnsi" w:hAnsiTheme="majorHAnsi"/>
          <w:spacing w:val="-1"/>
          <w:sz w:val="22"/>
          <w:szCs w:val="22"/>
        </w:rPr>
        <w:t>reflect</w:t>
      </w:r>
      <w:r w:rsidRPr="00E554AE">
        <w:rPr>
          <w:rFonts w:asciiTheme="majorHAnsi" w:hAnsiTheme="majorHAnsi"/>
          <w:spacing w:val="-5"/>
          <w:sz w:val="22"/>
          <w:szCs w:val="22"/>
        </w:rPr>
        <w:t xml:space="preserve"> </w:t>
      </w:r>
      <w:r w:rsidRPr="00E554AE">
        <w:rPr>
          <w:rFonts w:asciiTheme="majorHAnsi" w:hAnsiTheme="majorHAnsi"/>
          <w:sz w:val="22"/>
          <w:szCs w:val="22"/>
        </w:rPr>
        <w:t>on</w:t>
      </w:r>
      <w:r w:rsidRPr="00E554AE">
        <w:rPr>
          <w:rFonts w:asciiTheme="majorHAnsi" w:hAnsiTheme="majorHAnsi"/>
          <w:spacing w:val="-5"/>
          <w:sz w:val="22"/>
          <w:szCs w:val="22"/>
        </w:rPr>
        <w:t xml:space="preserve"> </w:t>
      </w:r>
      <w:r w:rsidRPr="00E554AE">
        <w:rPr>
          <w:rFonts w:asciiTheme="majorHAnsi" w:hAnsiTheme="majorHAnsi"/>
          <w:spacing w:val="-1"/>
          <w:sz w:val="22"/>
          <w:szCs w:val="22"/>
        </w:rPr>
        <w:t>practice</w:t>
      </w:r>
      <w:r w:rsidRPr="00E554AE">
        <w:rPr>
          <w:rFonts w:asciiTheme="majorHAnsi" w:hAnsiTheme="majorHAnsi"/>
          <w:spacing w:val="-3"/>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promote</w:t>
      </w:r>
      <w:r w:rsidRPr="00E554AE">
        <w:rPr>
          <w:rFonts w:asciiTheme="majorHAnsi" w:hAnsiTheme="majorHAnsi"/>
          <w:spacing w:val="-4"/>
          <w:sz w:val="22"/>
          <w:szCs w:val="22"/>
        </w:rPr>
        <w:t xml:space="preserve"> </w:t>
      </w:r>
      <w:r w:rsidRPr="00E554AE">
        <w:rPr>
          <w:rFonts w:asciiTheme="majorHAnsi" w:hAnsiTheme="majorHAnsi"/>
          <w:spacing w:val="-1"/>
          <w:sz w:val="22"/>
          <w:szCs w:val="22"/>
        </w:rPr>
        <w:t>positive</w:t>
      </w:r>
      <w:r w:rsidRPr="00E554AE">
        <w:rPr>
          <w:rFonts w:asciiTheme="majorHAnsi" w:hAnsiTheme="majorHAnsi"/>
          <w:spacing w:val="-4"/>
          <w:sz w:val="22"/>
          <w:szCs w:val="22"/>
        </w:rPr>
        <w:t xml:space="preserve"> </w:t>
      </w:r>
      <w:r w:rsidRPr="00E554AE">
        <w:rPr>
          <w:rFonts w:asciiTheme="majorHAnsi" w:hAnsiTheme="majorHAnsi"/>
          <w:spacing w:val="-1"/>
          <w:sz w:val="22"/>
          <w:szCs w:val="22"/>
        </w:rPr>
        <w:t>outcomes</w:t>
      </w:r>
      <w:r w:rsidRPr="00E554AE">
        <w:rPr>
          <w:rFonts w:asciiTheme="majorHAnsi" w:hAnsiTheme="majorHAnsi"/>
          <w:spacing w:val="-3"/>
          <w:sz w:val="22"/>
          <w:szCs w:val="22"/>
        </w:rPr>
        <w:t xml:space="preserve"> </w:t>
      </w:r>
      <w:r w:rsidRPr="00E554AE">
        <w:rPr>
          <w:rFonts w:asciiTheme="majorHAnsi" w:hAnsiTheme="majorHAnsi"/>
          <w:sz w:val="22"/>
          <w:szCs w:val="22"/>
        </w:rPr>
        <w:t>for</w:t>
      </w:r>
      <w:r w:rsidRPr="00E554AE">
        <w:rPr>
          <w:rFonts w:asciiTheme="majorHAnsi" w:hAnsiTheme="majorHAnsi"/>
          <w:spacing w:val="-6"/>
          <w:sz w:val="22"/>
          <w:szCs w:val="22"/>
        </w:rPr>
        <w:t xml:space="preserve"> </w:t>
      </w:r>
      <w:r w:rsidRPr="00E554AE">
        <w:rPr>
          <w:rFonts w:asciiTheme="majorHAnsi" w:hAnsiTheme="majorHAnsi"/>
          <w:sz w:val="22"/>
          <w:szCs w:val="22"/>
        </w:rPr>
        <w:t>each</w:t>
      </w:r>
      <w:r w:rsidRPr="00E554AE">
        <w:rPr>
          <w:rFonts w:asciiTheme="majorHAnsi" w:hAnsiTheme="majorHAnsi"/>
          <w:spacing w:val="-5"/>
          <w:sz w:val="22"/>
          <w:szCs w:val="22"/>
        </w:rPr>
        <w:t xml:space="preserve"> </w:t>
      </w:r>
      <w:r w:rsidR="00D715A0" w:rsidRPr="00E554AE">
        <w:rPr>
          <w:rFonts w:asciiTheme="majorHAnsi" w:hAnsiTheme="majorHAnsi"/>
          <w:spacing w:val="-1"/>
          <w:sz w:val="22"/>
          <w:szCs w:val="22"/>
        </w:rPr>
        <w:t>child</w:t>
      </w:r>
    </w:p>
    <w:p w:rsidR="00F34A97" w:rsidRPr="00E554AE" w:rsidRDefault="006D23FB" w:rsidP="00886C52">
      <w:pPr>
        <w:pStyle w:val="BodyText"/>
        <w:numPr>
          <w:ilvl w:val="0"/>
          <w:numId w:val="51"/>
        </w:numPr>
        <w:tabs>
          <w:tab w:val="left" w:pos="1440"/>
          <w:tab w:val="left" w:pos="1541"/>
        </w:tabs>
        <w:kinsoku w:val="0"/>
        <w:overflowPunct w:val="0"/>
        <w:ind w:left="1440" w:right="1310" w:hanging="360"/>
        <w:rPr>
          <w:rFonts w:asciiTheme="majorHAnsi" w:hAnsiTheme="majorHAnsi"/>
          <w:sz w:val="22"/>
          <w:szCs w:val="22"/>
        </w:rPr>
      </w:pPr>
      <w:r w:rsidRPr="00E554AE">
        <w:rPr>
          <w:rFonts w:asciiTheme="majorHAnsi" w:hAnsiTheme="majorHAnsi"/>
          <w:spacing w:val="-1"/>
          <w:sz w:val="22"/>
          <w:szCs w:val="22"/>
        </w:rPr>
        <w:t>engage</w:t>
      </w:r>
      <w:r w:rsidRPr="00E554AE">
        <w:rPr>
          <w:rFonts w:asciiTheme="majorHAnsi" w:hAnsiTheme="majorHAnsi"/>
          <w:spacing w:val="-4"/>
          <w:sz w:val="22"/>
          <w:szCs w:val="22"/>
        </w:rPr>
        <w:t xml:space="preserve"> </w:t>
      </w:r>
      <w:r w:rsidRPr="00E554AE">
        <w:rPr>
          <w:rFonts w:asciiTheme="majorHAnsi" w:hAnsiTheme="majorHAnsi"/>
          <w:sz w:val="22"/>
          <w:szCs w:val="22"/>
        </w:rPr>
        <w:t>in</w:t>
      </w:r>
      <w:r w:rsidRPr="00E554AE">
        <w:rPr>
          <w:rFonts w:asciiTheme="majorHAnsi" w:hAnsiTheme="majorHAnsi"/>
          <w:spacing w:val="-4"/>
          <w:sz w:val="22"/>
          <w:szCs w:val="22"/>
        </w:rPr>
        <w:t xml:space="preserve"> </w:t>
      </w:r>
      <w:r w:rsidRPr="00E554AE">
        <w:rPr>
          <w:rFonts w:asciiTheme="majorHAnsi" w:hAnsiTheme="majorHAnsi"/>
          <w:spacing w:val="-1"/>
          <w:sz w:val="22"/>
          <w:szCs w:val="22"/>
        </w:rPr>
        <w:t>continuous</w:t>
      </w:r>
      <w:r w:rsidRPr="00E554AE">
        <w:rPr>
          <w:rFonts w:asciiTheme="majorHAnsi" w:hAnsiTheme="majorHAnsi"/>
          <w:spacing w:val="-4"/>
          <w:sz w:val="22"/>
          <w:szCs w:val="22"/>
        </w:rPr>
        <w:t xml:space="preserve"> </w:t>
      </w:r>
      <w:r w:rsidRPr="00E554AE">
        <w:rPr>
          <w:rFonts w:asciiTheme="majorHAnsi" w:hAnsiTheme="majorHAnsi"/>
          <w:spacing w:val="-1"/>
          <w:sz w:val="22"/>
          <w:szCs w:val="22"/>
        </w:rPr>
        <w:t>collaborative</w:t>
      </w:r>
      <w:r w:rsidRPr="00E554AE">
        <w:rPr>
          <w:rFonts w:asciiTheme="majorHAnsi" w:hAnsiTheme="majorHAnsi"/>
          <w:spacing w:val="-5"/>
          <w:sz w:val="22"/>
          <w:szCs w:val="22"/>
        </w:rPr>
        <w:t xml:space="preserve"> </w:t>
      </w:r>
      <w:r w:rsidRPr="00E554AE">
        <w:rPr>
          <w:rFonts w:asciiTheme="majorHAnsi" w:hAnsiTheme="majorHAnsi"/>
          <w:spacing w:val="-1"/>
          <w:sz w:val="22"/>
          <w:szCs w:val="22"/>
        </w:rPr>
        <w:t>learning</w:t>
      </w:r>
      <w:r w:rsidRPr="00E554AE">
        <w:rPr>
          <w:rFonts w:asciiTheme="majorHAnsi" w:hAnsiTheme="majorHAnsi"/>
          <w:spacing w:val="-4"/>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inform</w:t>
      </w:r>
      <w:r w:rsidRPr="00E554AE">
        <w:rPr>
          <w:rFonts w:asciiTheme="majorHAnsi" w:hAnsiTheme="majorHAnsi"/>
          <w:spacing w:val="-4"/>
          <w:sz w:val="22"/>
          <w:szCs w:val="22"/>
        </w:rPr>
        <w:t xml:space="preserve"> </w:t>
      </w:r>
      <w:r w:rsidR="00D715A0" w:rsidRPr="00E554AE">
        <w:rPr>
          <w:rFonts w:asciiTheme="majorHAnsi" w:hAnsiTheme="majorHAnsi"/>
          <w:spacing w:val="-1"/>
          <w:sz w:val="22"/>
          <w:szCs w:val="22"/>
        </w:rPr>
        <w:t>practice</w:t>
      </w:r>
    </w:p>
    <w:p w:rsidR="00D715A0" w:rsidRPr="00E554AE" w:rsidRDefault="00D715A0" w:rsidP="00E554AE">
      <w:pPr>
        <w:kinsoku w:val="0"/>
        <w:overflowPunct w:val="0"/>
        <w:ind w:left="720" w:right="1310"/>
        <w:rPr>
          <w:rFonts w:asciiTheme="majorHAnsi" w:hAnsiTheme="majorHAnsi"/>
          <w:b/>
          <w:bCs/>
          <w:spacing w:val="-1"/>
          <w:sz w:val="22"/>
          <w:szCs w:val="22"/>
        </w:rPr>
      </w:pPr>
    </w:p>
    <w:p w:rsidR="00F34A97" w:rsidRPr="00E554AE" w:rsidRDefault="00F34A97" w:rsidP="00E554AE">
      <w:pPr>
        <w:kinsoku w:val="0"/>
        <w:overflowPunct w:val="0"/>
        <w:ind w:left="720" w:right="1310"/>
        <w:rPr>
          <w:rFonts w:asciiTheme="majorHAnsi" w:hAnsiTheme="majorHAnsi"/>
          <w:sz w:val="22"/>
          <w:szCs w:val="22"/>
        </w:rPr>
      </w:pPr>
      <w:r w:rsidRPr="00E554AE">
        <w:rPr>
          <w:rStyle w:val="Emphasis"/>
          <w:rFonts w:asciiTheme="majorHAnsi" w:hAnsiTheme="majorHAnsi"/>
          <w:i w:val="0"/>
          <w:sz w:val="22"/>
          <w:szCs w:val="22"/>
        </w:rPr>
        <w:t>Estimated Time:</w:t>
      </w:r>
      <w:r w:rsidRPr="00E554AE">
        <w:rPr>
          <w:rFonts w:asciiTheme="majorHAnsi" w:hAnsiTheme="majorHAnsi"/>
          <w:b/>
          <w:bCs/>
          <w:sz w:val="22"/>
          <w:szCs w:val="22"/>
        </w:rPr>
        <w:t xml:space="preserve"> </w:t>
      </w:r>
      <w:r w:rsidR="006D23FB" w:rsidRPr="00E554AE">
        <w:rPr>
          <w:rFonts w:asciiTheme="majorHAnsi" w:hAnsiTheme="majorHAnsi"/>
          <w:bCs/>
          <w:sz w:val="22"/>
          <w:szCs w:val="22"/>
        </w:rPr>
        <w:t>120 minutes</w:t>
      </w:r>
    </w:p>
    <w:p w:rsidR="006D23FB" w:rsidRPr="00E554AE" w:rsidRDefault="002B0FBD" w:rsidP="00E554AE">
      <w:pPr>
        <w:kinsoku w:val="0"/>
        <w:overflowPunct w:val="0"/>
        <w:ind w:left="720" w:right="1310"/>
        <w:rPr>
          <w:rFonts w:asciiTheme="majorHAnsi" w:hAnsiTheme="majorHAnsi"/>
          <w:sz w:val="22"/>
          <w:szCs w:val="22"/>
        </w:rPr>
      </w:pPr>
      <w:r w:rsidRPr="00E554AE">
        <w:rPr>
          <w:rFonts w:asciiTheme="majorHAnsi" w:hAnsiTheme="majorHAnsi"/>
          <w:sz w:val="22"/>
          <w:szCs w:val="22"/>
        </w:rPr>
        <w:t xml:space="preserve">40 - </w:t>
      </w:r>
      <w:r w:rsidR="006D23FB" w:rsidRPr="00E554AE">
        <w:rPr>
          <w:rFonts w:asciiTheme="majorHAnsi" w:hAnsiTheme="majorHAnsi"/>
          <w:sz w:val="22"/>
          <w:szCs w:val="22"/>
        </w:rPr>
        <w:t>minute opening</w:t>
      </w:r>
    </w:p>
    <w:p w:rsidR="006D23FB" w:rsidRPr="00E554AE" w:rsidRDefault="002B0FBD" w:rsidP="00E554AE">
      <w:pPr>
        <w:kinsoku w:val="0"/>
        <w:overflowPunct w:val="0"/>
        <w:ind w:left="720" w:right="1310"/>
        <w:rPr>
          <w:rFonts w:asciiTheme="majorHAnsi" w:hAnsiTheme="majorHAnsi"/>
          <w:sz w:val="22"/>
          <w:szCs w:val="22"/>
        </w:rPr>
      </w:pPr>
      <w:r w:rsidRPr="00E554AE">
        <w:rPr>
          <w:rFonts w:asciiTheme="majorHAnsi" w:hAnsiTheme="majorHAnsi"/>
          <w:sz w:val="22"/>
          <w:szCs w:val="22"/>
        </w:rPr>
        <w:t xml:space="preserve">40 - </w:t>
      </w:r>
      <w:r w:rsidR="006D23FB" w:rsidRPr="00E554AE">
        <w:rPr>
          <w:rFonts w:asciiTheme="majorHAnsi" w:hAnsiTheme="majorHAnsi"/>
          <w:sz w:val="22"/>
          <w:szCs w:val="22"/>
        </w:rPr>
        <w:t xml:space="preserve">minute </w:t>
      </w:r>
      <w:r w:rsidRPr="00E554AE">
        <w:rPr>
          <w:rFonts w:asciiTheme="majorHAnsi" w:hAnsiTheme="majorHAnsi"/>
          <w:sz w:val="22"/>
          <w:szCs w:val="22"/>
        </w:rPr>
        <w:t xml:space="preserve">during </w:t>
      </w:r>
      <w:r w:rsidR="006D23FB" w:rsidRPr="00E554AE">
        <w:rPr>
          <w:rFonts w:asciiTheme="majorHAnsi" w:hAnsiTheme="majorHAnsi"/>
          <w:sz w:val="22"/>
          <w:szCs w:val="22"/>
        </w:rPr>
        <w:t>lesson</w:t>
      </w:r>
    </w:p>
    <w:p w:rsidR="00E554AE" w:rsidRDefault="002B0FBD" w:rsidP="00E554AE">
      <w:pPr>
        <w:kinsoku w:val="0"/>
        <w:overflowPunct w:val="0"/>
        <w:ind w:left="720" w:right="1310"/>
        <w:rPr>
          <w:rFonts w:asciiTheme="majorHAnsi" w:hAnsiTheme="majorHAnsi"/>
          <w:sz w:val="22"/>
          <w:szCs w:val="22"/>
        </w:rPr>
      </w:pPr>
      <w:r w:rsidRPr="00E554AE">
        <w:rPr>
          <w:rFonts w:asciiTheme="majorHAnsi" w:hAnsiTheme="majorHAnsi"/>
          <w:sz w:val="22"/>
          <w:szCs w:val="22"/>
        </w:rPr>
        <w:t xml:space="preserve">40 - </w:t>
      </w:r>
      <w:r w:rsidR="006D23FB" w:rsidRPr="00E554AE">
        <w:rPr>
          <w:rFonts w:asciiTheme="majorHAnsi" w:hAnsiTheme="majorHAnsi"/>
          <w:sz w:val="22"/>
          <w:szCs w:val="22"/>
        </w:rPr>
        <w:t>minute closing</w:t>
      </w:r>
    </w:p>
    <w:p w:rsidR="00E554AE" w:rsidRDefault="00E554AE" w:rsidP="00E554AE">
      <w:pPr>
        <w:kinsoku w:val="0"/>
        <w:overflowPunct w:val="0"/>
        <w:ind w:left="720" w:right="1310"/>
        <w:rPr>
          <w:rFonts w:asciiTheme="majorHAnsi" w:hAnsiTheme="majorHAnsi"/>
          <w:sz w:val="22"/>
          <w:szCs w:val="22"/>
        </w:rPr>
      </w:pPr>
    </w:p>
    <w:p w:rsidR="00F34A97" w:rsidRPr="00E554AE" w:rsidRDefault="00F34A97" w:rsidP="00E554AE">
      <w:pPr>
        <w:kinsoku w:val="0"/>
        <w:overflowPunct w:val="0"/>
        <w:ind w:left="720" w:right="1310"/>
        <w:rPr>
          <w:rFonts w:asciiTheme="majorHAnsi" w:hAnsiTheme="majorHAnsi"/>
          <w:b/>
          <w:bCs/>
          <w:sz w:val="22"/>
          <w:szCs w:val="22"/>
        </w:rPr>
      </w:pPr>
      <w:r w:rsidRPr="00E554AE">
        <w:rPr>
          <w:rFonts w:asciiTheme="majorHAnsi" w:hAnsiTheme="majorHAnsi"/>
          <w:b/>
          <w:spacing w:val="-1"/>
          <w:sz w:val="22"/>
          <w:szCs w:val="22"/>
        </w:rPr>
        <w:t>Resources</w:t>
      </w:r>
      <w:r w:rsidRPr="00E554AE">
        <w:rPr>
          <w:rFonts w:asciiTheme="majorHAnsi" w:hAnsiTheme="majorHAnsi"/>
          <w:b/>
          <w:spacing w:val="-2"/>
          <w:sz w:val="22"/>
          <w:szCs w:val="22"/>
        </w:rPr>
        <w:t xml:space="preserve"> </w:t>
      </w:r>
      <w:r w:rsidRPr="00E554AE">
        <w:rPr>
          <w:rFonts w:asciiTheme="majorHAnsi" w:hAnsiTheme="majorHAnsi"/>
          <w:b/>
          <w:sz w:val="22"/>
          <w:szCs w:val="22"/>
        </w:rPr>
        <w:t>for</w:t>
      </w:r>
      <w:r w:rsidRPr="00E554AE">
        <w:rPr>
          <w:rFonts w:asciiTheme="majorHAnsi" w:hAnsiTheme="majorHAnsi"/>
          <w:b/>
          <w:spacing w:val="-3"/>
          <w:sz w:val="22"/>
          <w:szCs w:val="22"/>
        </w:rPr>
        <w:t xml:space="preserve"> </w:t>
      </w:r>
      <w:r w:rsidRPr="00E554AE">
        <w:rPr>
          <w:rFonts w:asciiTheme="majorHAnsi" w:hAnsiTheme="majorHAnsi"/>
          <w:b/>
          <w:spacing w:val="-1"/>
          <w:sz w:val="22"/>
          <w:szCs w:val="22"/>
        </w:rPr>
        <w:t>Lesson</w:t>
      </w:r>
      <w:r w:rsidRPr="00E554AE">
        <w:rPr>
          <w:rFonts w:asciiTheme="majorHAnsi" w:hAnsiTheme="majorHAnsi"/>
          <w:spacing w:val="-1"/>
          <w:sz w:val="22"/>
          <w:szCs w:val="22"/>
        </w:rPr>
        <w:t xml:space="preserve"> </w:t>
      </w:r>
    </w:p>
    <w:p w:rsidR="0092466B" w:rsidRPr="00E554AE" w:rsidRDefault="0092466B"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Blank</w:t>
      </w:r>
      <w:r w:rsidRPr="00E554AE">
        <w:rPr>
          <w:rFonts w:asciiTheme="majorHAnsi" w:hAnsiTheme="majorHAnsi"/>
          <w:spacing w:val="-4"/>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4"/>
          <w:sz w:val="22"/>
          <w:szCs w:val="22"/>
        </w:rPr>
        <w:t xml:space="preserve"> </w:t>
      </w:r>
      <w:r w:rsidRPr="00E554AE">
        <w:rPr>
          <w:rFonts w:asciiTheme="majorHAnsi" w:hAnsiTheme="majorHAnsi"/>
          <w:spacing w:val="-1"/>
          <w:sz w:val="22"/>
          <w:szCs w:val="22"/>
        </w:rPr>
        <w:t>plan</w:t>
      </w:r>
      <w:r w:rsidRPr="00E554AE">
        <w:rPr>
          <w:rFonts w:asciiTheme="majorHAnsi" w:hAnsiTheme="majorHAnsi"/>
          <w:spacing w:val="-4"/>
          <w:sz w:val="22"/>
          <w:szCs w:val="22"/>
        </w:rPr>
        <w:t xml:space="preserve"> </w:t>
      </w:r>
      <w:r w:rsidRPr="00E554AE">
        <w:rPr>
          <w:rFonts w:asciiTheme="majorHAnsi" w:hAnsiTheme="majorHAnsi"/>
          <w:spacing w:val="-1"/>
          <w:sz w:val="22"/>
          <w:szCs w:val="22"/>
        </w:rPr>
        <w:t>template</w:t>
      </w:r>
    </w:p>
    <w:p w:rsidR="0092466B" w:rsidRPr="00E554AE" w:rsidRDefault="0092466B"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Chart</w:t>
      </w:r>
      <w:r w:rsidRPr="00E554AE">
        <w:rPr>
          <w:rFonts w:asciiTheme="majorHAnsi" w:hAnsiTheme="majorHAnsi"/>
          <w:spacing w:val="-6"/>
          <w:sz w:val="22"/>
          <w:szCs w:val="22"/>
        </w:rPr>
        <w:t xml:space="preserve"> </w:t>
      </w:r>
      <w:r w:rsidRPr="00E554AE">
        <w:rPr>
          <w:rFonts w:asciiTheme="majorHAnsi" w:hAnsiTheme="majorHAnsi"/>
          <w:sz w:val="22"/>
          <w:szCs w:val="22"/>
        </w:rPr>
        <w:t>paper</w:t>
      </w:r>
      <w:r w:rsidRPr="00E554AE">
        <w:rPr>
          <w:rFonts w:asciiTheme="majorHAnsi" w:hAnsiTheme="majorHAnsi"/>
          <w:spacing w:val="-5"/>
          <w:sz w:val="22"/>
          <w:szCs w:val="22"/>
        </w:rPr>
        <w:t xml:space="preserve"> </w:t>
      </w:r>
      <w:r w:rsidRPr="00E554AE">
        <w:rPr>
          <w:rFonts w:asciiTheme="majorHAnsi" w:hAnsiTheme="majorHAnsi"/>
          <w:spacing w:val="-1"/>
          <w:sz w:val="22"/>
          <w:szCs w:val="22"/>
        </w:rPr>
        <w:t>labeled</w:t>
      </w:r>
      <w:r w:rsidRPr="00E554AE">
        <w:rPr>
          <w:rFonts w:asciiTheme="majorHAnsi" w:hAnsiTheme="majorHAnsi"/>
          <w:spacing w:val="-7"/>
          <w:sz w:val="22"/>
          <w:szCs w:val="22"/>
        </w:rPr>
        <w:t xml:space="preserve"> </w:t>
      </w:r>
      <w:r w:rsidRPr="00E554AE">
        <w:rPr>
          <w:rFonts w:asciiTheme="majorHAnsi" w:hAnsiTheme="majorHAnsi"/>
          <w:spacing w:val="-1"/>
          <w:sz w:val="22"/>
          <w:szCs w:val="22"/>
        </w:rPr>
        <w:t>with</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components</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6"/>
          <w:sz w:val="22"/>
          <w:szCs w:val="22"/>
        </w:rPr>
        <w:t xml:space="preserve"> </w:t>
      </w:r>
      <w:r w:rsidRPr="00E554AE">
        <w:rPr>
          <w:rFonts w:asciiTheme="majorHAnsi" w:hAnsiTheme="majorHAnsi"/>
          <w:sz w:val="22"/>
          <w:szCs w:val="22"/>
        </w:rPr>
        <w:t>a</w:t>
      </w:r>
      <w:r w:rsidRPr="00E554AE">
        <w:rPr>
          <w:rFonts w:asciiTheme="majorHAnsi" w:hAnsiTheme="majorHAnsi"/>
          <w:spacing w:val="-6"/>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6"/>
          <w:sz w:val="22"/>
          <w:szCs w:val="22"/>
        </w:rPr>
        <w:t xml:space="preserve"> </w:t>
      </w:r>
      <w:r w:rsidRPr="00E554AE">
        <w:rPr>
          <w:rFonts w:asciiTheme="majorHAnsi" w:hAnsiTheme="majorHAnsi"/>
          <w:spacing w:val="-1"/>
          <w:sz w:val="22"/>
          <w:szCs w:val="22"/>
        </w:rPr>
        <w:t>plan</w:t>
      </w:r>
      <w:r w:rsidRPr="00E554AE">
        <w:rPr>
          <w:rFonts w:asciiTheme="majorHAnsi" w:hAnsiTheme="majorHAnsi"/>
          <w:spacing w:val="-5"/>
          <w:sz w:val="22"/>
          <w:szCs w:val="22"/>
        </w:rPr>
        <w:t xml:space="preserve"> </w:t>
      </w:r>
      <w:r w:rsidRPr="00E554AE">
        <w:rPr>
          <w:rFonts w:asciiTheme="majorHAnsi" w:hAnsiTheme="majorHAnsi"/>
          <w:spacing w:val="-1"/>
          <w:sz w:val="22"/>
          <w:szCs w:val="22"/>
        </w:rPr>
        <w:t>(developmental</w:t>
      </w:r>
      <w:r w:rsidRPr="00E554AE">
        <w:rPr>
          <w:rFonts w:asciiTheme="majorHAnsi" w:hAnsiTheme="majorHAnsi"/>
          <w:spacing w:val="-6"/>
          <w:sz w:val="22"/>
          <w:szCs w:val="22"/>
        </w:rPr>
        <w:t xml:space="preserve"> </w:t>
      </w:r>
      <w:r w:rsidRPr="00E554AE">
        <w:rPr>
          <w:rFonts w:asciiTheme="majorHAnsi" w:hAnsiTheme="majorHAnsi"/>
          <w:spacing w:val="-1"/>
          <w:sz w:val="22"/>
          <w:szCs w:val="22"/>
        </w:rPr>
        <w:t>goal,</w:t>
      </w:r>
      <w:r w:rsidRPr="00E554AE">
        <w:rPr>
          <w:rFonts w:asciiTheme="majorHAnsi" w:hAnsiTheme="majorHAnsi"/>
          <w:spacing w:val="-5"/>
          <w:sz w:val="22"/>
          <w:szCs w:val="22"/>
        </w:rPr>
        <w:t xml:space="preserve"> </w:t>
      </w:r>
      <w:r w:rsidRPr="00E554AE">
        <w:rPr>
          <w:rFonts w:asciiTheme="majorHAnsi" w:hAnsiTheme="majorHAnsi"/>
          <w:spacing w:val="-1"/>
          <w:sz w:val="22"/>
          <w:szCs w:val="22"/>
        </w:rPr>
        <w:t>objective,</w:t>
      </w:r>
      <w:r w:rsidRPr="00E554AE">
        <w:rPr>
          <w:rFonts w:asciiTheme="majorHAnsi" w:hAnsiTheme="majorHAnsi"/>
          <w:spacing w:val="-5"/>
          <w:sz w:val="22"/>
          <w:szCs w:val="22"/>
        </w:rPr>
        <w:t xml:space="preserve"> </w:t>
      </w:r>
      <w:r w:rsidRPr="00E554AE">
        <w:rPr>
          <w:rFonts w:asciiTheme="majorHAnsi" w:hAnsiTheme="majorHAnsi"/>
          <w:spacing w:val="-1"/>
          <w:sz w:val="22"/>
          <w:szCs w:val="22"/>
        </w:rPr>
        <w:t>materials</w:t>
      </w:r>
      <w:r w:rsidRPr="00E554AE">
        <w:rPr>
          <w:rFonts w:asciiTheme="majorHAnsi" w:hAnsiTheme="majorHAnsi"/>
          <w:spacing w:val="-6"/>
          <w:sz w:val="22"/>
          <w:szCs w:val="22"/>
        </w:rPr>
        <w:t xml:space="preserve"> </w:t>
      </w:r>
      <w:r w:rsidRPr="00E554AE">
        <w:rPr>
          <w:rFonts w:asciiTheme="majorHAnsi" w:hAnsiTheme="majorHAnsi"/>
          <w:spacing w:val="-1"/>
          <w:sz w:val="22"/>
          <w:szCs w:val="22"/>
        </w:rPr>
        <w:t>needed,</w:t>
      </w:r>
      <w:r w:rsidRPr="00E554AE">
        <w:rPr>
          <w:rFonts w:asciiTheme="majorHAnsi" w:hAnsiTheme="majorHAnsi"/>
          <w:spacing w:val="-5"/>
          <w:sz w:val="22"/>
          <w:szCs w:val="22"/>
        </w:rPr>
        <w:t xml:space="preserve"> </w:t>
      </w:r>
      <w:r w:rsidRPr="00E554AE">
        <w:rPr>
          <w:rFonts w:asciiTheme="majorHAnsi" w:hAnsiTheme="majorHAnsi"/>
          <w:spacing w:val="-1"/>
          <w:sz w:val="22"/>
          <w:szCs w:val="22"/>
        </w:rPr>
        <w:t>motivation/introduction,</w:t>
      </w:r>
      <w:r w:rsidRPr="00E554AE">
        <w:rPr>
          <w:rFonts w:asciiTheme="majorHAnsi" w:hAnsiTheme="majorHAnsi"/>
          <w:spacing w:val="163"/>
          <w:w w:val="99"/>
          <w:sz w:val="22"/>
          <w:szCs w:val="22"/>
        </w:rPr>
        <w:t xml:space="preserve"> </w:t>
      </w:r>
      <w:r w:rsidRPr="00E554AE">
        <w:rPr>
          <w:rFonts w:asciiTheme="majorHAnsi" w:hAnsiTheme="majorHAnsi"/>
          <w:spacing w:val="-1"/>
          <w:sz w:val="22"/>
          <w:szCs w:val="22"/>
        </w:rPr>
        <w:t>procedure,</w:t>
      </w:r>
      <w:r w:rsidRPr="00E554AE">
        <w:rPr>
          <w:rFonts w:asciiTheme="majorHAnsi" w:hAnsiTheme="majorHAnsi"/>
          <w:spacing w:val="-10"/>
          <w:sz w:val="22"/>
          <w:szCs w:val="22"/>
        </w:rPr>
        <w:t xml:space="preserve"> </w:t>
      </w:r>
      <w:r w:rsidRPr="00E554AE">
        <w:rPr>
          <w:rFonts w:asciiTheme="majorHAnsi" w:hAnsiTheme="majorHAnsi"/>
          <w:spacing w:val="-1"/>
          <w:sz w:val="22"/>
          <w:szCs w:val="22"/>
        </w:rPr>
        <w:t>closure/transition,</w:t>
      </w:r>
      <w:r w:rsidRPr="00E554AE">
        <w:rPr>
          <w:rFonts w:asciiTheme="majorHAnsi" w:hAnsiTheme="majorHAnsi"/>
          <w:spacing w:val="-12"/>
          <w:sz w:val="22"/>
          <w:szCs w:val="22"/>
        </w:rPr>
        <w:t xml:space="preserve"> </w:t>
      </w:r>
      <w:r w:rsidRPr="00E554AE">
        <w:rPr>
          <w:rFonts w:asciiTheme="majorHAnsi" w:hAnsiTheme="majorHAnsi"/>
          <w:spacing w:val="-1"/>
          <w:sz w:val="22"/>
          <w:szCs w:val="22"/>
        </w:rPr>
        <w:t>evaluation/assessment,</w:t>
      </w:r>
      <w:r w:rsidRPr="00E554AE">
        <w:rPr>
          <w:rFonts w:asciiTheme="majorHAnsi" w:hAnsiTheme="majorHAnsi"/>
          <w:spacing w:val="-11"/>
          <w:sz w:val="22"/>
          <w:szCs w:val="22"/>
        </w:rPr>
        <w:t xml:space="preserve"> </w:t>
      </w:r>
      <w:r w:rsidRPr="00E554AE">
        <w:rPr>
          <w:rFonts w:asciiTheme="majorHAnsi" w:hAnsiTheme="majorHAnsi"/>
          <w:spacing w:val="-1"/>
          <w:sz w:val="22"/>
          <w:szCs w:val="22"/>
        </w:rPr>
        <w:t>and</w:t>
      </w:r>
      <w:r w:rsidRPr="00E554AE">
        <w:rPr>
          <w:rFonts w:asciiTheme="majorHAnsi" w:hAnsiTheme="majorHAnsi"/>
          <w:spacing w:val="-12"/>
          <w:sz w:val="22"/>
          <w:szCs w:val="22"/>
        </w:rPr>
        <w:t xml:space="preserve"> </w:t>
      </w:r>
      <w:r w:rsidRPr="00E554AE">
        <w:rPr>
          <w:rFonts w:asciiTheme="majorHAnsi" w:hAnsiTheme="majorHAnsi"/>
          <w:spacing w:val="-1"/>
          <w:sz w:val="22"/>
          <w:szCs w:val="22"/>
        </w:rPr>
        <w:t>differentiated</w:t>
      </w:r>
      <w:r w:rsidRPr="00E554AE">
        <w:rPr>
          <w:rFonts w:asciiTheme="majorHAnsi" w:hAnsiTheme="majorHAnsi"/>
          <w:spacing w:val="-12"/>
          <w:sz w:val="22"/>
          <w:szCs w:val="22"/>
        </w:rPr>
        <w:t xml:space="preserve"> </w:t>
      </w:r>
      <w:r w:rsidRPr="00E554AE">
        <w:rPr>
          <w:rFonts w:asciiTheme="majorHAnsi" w:hAnsiTheme="majorHAnsi"/>
          <w:spacing w:val="-1"/>
          <w:sz w:val="22"/>
          <w:szCs w:val="22"/>
        </w:rPr>
        <w:t>instruction)</w:t>
      </w:r>
    </w:p>
    <w:p w:rsidR="0092466B" w:rsidRPr="00E554AE" w:rsidRDefault="0092466B"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Taco</w:t>
      </w:r>
      <w:r w:rsidRPr="00E554AE">
        <w:rPr>
          <w:rFonts w:asciiTheme="majorHAnsi" w:hAnsiTheme="majorHAnsi"/>
          <w:spacing w:val="-14"/>
          <w:sz w:val="22"/>
          <w:szCs w:val="22"/>
        </w:rPr>
        <w:t xml:space="preserve"> </w:t>
      </w:r>
      <w:r w:rsidR="00EB55C0" w:rsidRPr="00E554AE">
        <w:rPr>
          <w:rFonts w:asciiTheme="majorHAnsi" w:hAnsiTheme="majorHAnsi"/>
          <w:spacing w:val="-1"/>
          <w:sz w:val="22"/>
          <w:szCs w:val="22"/>
        </w:rPr>
        <w:t>ingredients</w:t>
      </w:r>
    </w:p>
    <w:p w:rsidR="0092466B" w:rsidRPr="00E554AE" w:rsidRDefault="0092466B"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Massachusetts</w:t>
      </w:r>
      <w:r w:rsidRPr="00E554AE">
        <w:rPr>
          <w:rFonts w:asciiTheme="majorHAnsi" w:hAnsiTheme="majorHAnsi"/>
          <w:spacing w:val="-7"/>
          <w:sz w:val="22"/>
          <w:szCs w:val="22"/>
        </w:rPr>
        <w:t xml:space="preserve"> </w:t>
      </w:r>
      <w:r w:rsidRPr="00E554AE">
        <w:rPr>
          <w:rFonts w:asciiTheme="majorHAnsi" w:hAnsiTheme="majorHAnsi"/>
          <w:spacing w:val="-1"/>
          <w:sz w:val="22"/>
          <w:szCs w:val="22"/>
        </w:rPr>
        <w:t>Guide</w:t>
      </w:r>
      <w:r w:rsidRPr="00E554AE">
        <w:rPr>
          <w:rFonts w:asciiTheme="majorHAnsi" w:hAnsiTheme="majorHAnsi"/>
          <w:spacing w:val="-7"/>
          <w:sz w:val="22"/>
          <w:szCs w:val="22"/>
        </w:rPr>
        <w:t xml:space="preserve"> </w:t>
      </w:r>
      <w:r w:rsidRPr="00E554AE">
        <w:rPr>
          <w:rFonts w:asciiTheme="majorHAnsi" w:hAnsiTheme="majorHAnsi"/>
          <w:sz w:val="22"/>
          <w:szCs w:val="22"/>
        </w:rPr>
        <w:t>to</w:t>
      </w:r>
      <w:r w:rsidRPr="00E554AE">
        <w:rPr>
          <w:rFonts w:asciiTheme="majorHAnsi" w:hAnsiTheme="majorHAnsi"/>
          <w:spacing w:val="-9"/>
          <w:sz w:val="22"/>
          <w:szCs w:val="22"/>
        </w:rPr>
        <w:t xml:space="preserve"> </w:t>
      </w:r>
      <w:r w:rsidRPr="00E554AE">
        <w:rPr>
          <w:rFonts w:asciiTheme="majorHAnsi" w:hAnsiTheme="majorHAnsi"/>
          <w:spacing w:val="-1"/>
          <w:sz w:val="22"/>
          <w:szCs w:val="22"/>
        </w:rPr>
        <w:t>Preschool</w:t>
      </w:r>
      <w:r w:rsidRPr="00E554AE">
        <w:rPr>
          <w:rFonts w:asciiTheme="majorHAnsi" w:hAnsiTheme="majorHAnsi"/>
          <w:spacing w:val="-7"/>
          <w:sz w:val="22"/>
          <w:szCs w:val="22"/>
        </w:rPr>
        <w:t xml:space="preserve"> </w:t>
      </w:r>
      <w:r w:rsidRPr="00E554AE">
        <w:rPr>
          <w:rFonts w:asciiTheme="majorHAnsi" w:hAnsiTheme="majorHAnsi"/>
          <w:spacing w:val="-1"/>
          <w:sz w:val="22"/>
          <w:szCs w:val="22"/>
        </w:rPr>
        <w:t>Learning</w:t>
      </w:r>
      <w:r w:rsidRPr="00E554AE">
        <w:rPr>
          <w:rFonts w:asciiTheme="majorHAnsi" w:hAnsiTheme="majorHAnsi"/>
          <w:spacing w:val="-7"/>
          <w:sz w:val="22"/>
          <w:szCs w:val="22"/>
        </w:rPr>
        <w:t xml:space="preserve"> </w:t>
      </w:r>
      <w:r w:rsidRPr="00E554AE">
        <w:rPr>
          <w:rFonts w:asciiTheme="majorHAnsi" w:hAnsiTheme="majorHAnsi"/>
          <w:spacing w:val="-1"/>
          <w:sz w:val="22"/>
          <w:szCs w:val="22"/>
        </w:rPr>
        <w:t>Experiences</w:t>
      </w:r>
    </w:p>
    <w:p w:rsidR="0092466B" w:rsidRPr="00E554AE" w:rsidRDefault="0092466B"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Thematic resources</w:t>
      </w:r>
    </w:p>
    <w:p w:rsidR="0092466B" w:rsidRPr="00E554AE" w:rsidRDefault="00446D00" w:rsidP="00886C52">
      <w:pPr>
        <w:pStyle w:val="BodyText"/>
        <w:numPr>
          <w:ilvl w:val="0"/>
          <w:numId w:val="52"/>
        </w:numPr>
        <w:kinsoku w:val="0"/>
        <w:overflowPunct w:val="0"/>
        <w:ind w:left="1080" w:right="1310"/>
        <w:rPr>
          <w:rFonts w:asciiTheme="majorHAnsi" w:hAnsiTheme="majorHAnsi"/>
          <w:sz w:val="22"/>
          <w:szCs w:val="22"/>
        </w:rPr>
      </w:pPr>
      <w:r w:rsidRPr="00E554AE">
        <w:rPr>
          <w:rFonts w:asciiTheme="majorHAnsi" w:hAnsiTheme="majorHAnsi"/>
          <w:spacing w:val="-1"/>
          <w:sz w:val="22"/>
          <w:szCs w:val="22"/>
        </w:rPr>
        <w:t xml:space="preserve">Internet </w:t>
      </w:r>
      <w:r w:rsidR="00E554AE">
        <w:rPr>
          <w:rFonts w:asciiTheme="majorHAnsi" w:hAnsiTheme="majorHAnsi"/>
          <w:spacing w:val="-1"/>
          <w:sz w:val="22"/>
          <w:szCs w:val="22"/>
        </w:rPr>
        <w:t>access</w:t>
      </w:r>
    </w:p>
    <w:p w:rsidR="00446D00" w:rsidRDefault="00446D00" w:rsidP="00E554AE">
      <w:pPr>
        <w:pStyle w:val="BodyText"/>
        <w:tabs>
          <w:tab w:val="left" w:pos="820"/>
        </w:tabs>
        <w:kinsoku w:val="0"/>
        <w:overflowPunct w:val="0"/>
        <w:ind w:left="720" w:right="1310" w:firstLine="0"/>
        <w:rPr>
          <w:rFonts w:asciiTheme="majorHAnsi" w:hAnsiTheme="majorHAnsi"/>
          <w:sz w:val="22"/>
          <w:szCs w:val="22"/>
        </w:rPr>
      </w:pPr>
    </w:p>
    <w:p w:rsidR="00DB184E" w:rsidRPr="00E554AE" w:rsidRDefault="00DB184E" w:rsidP="00E554AE">
      <w:pPr>
        <w:pStyle w:val="BodyText"/>
        <w:tabs>
          <w:tab w:val="left" w:pos="820"/>
        </w:tabs>
        <w:kinsoku w:val="0"/>
        <w:overflowPunct w:val="0"/>
        <w:ind w:left="720" w:right="1310" w:firstLine="0"/>
        <w:rPr>
          <w:rFonts w:asciiTheme="majorHAnsi" w:hAnsiTheme="majorHAnsi"/>
          <w:sz w:val="22"/>
          <w:szCs w:val="22"/>
        </w:rPr>
      </w:pPr>
    </w:p>
    <w:p w:rsidR="00F34A97" w:rsidRPr="00E554AE" w:rsidRDefault="00F34A97" w:rsidP="00E554AE">
      <w:pPr>
        <w:pStyle w:val="Heading4"/>
        <w:kinsoku w:val="0"/>
        <w:overflowPunct w:val="0"/>
        <w:ind w:left="720" w:right="1310"/>
        <w:jc w:val="left"/>
        <w:rPr>
          <w:rFonts w:asciiTheme="majorHAnsi" w:hAnsiTheme="majorHAnsi"/>
          <w:b w:val="0"/>
          <w:bCs w:val="0"/>
          <w:sz w:val="22"/>
          <w:szCs w:val="22"/>
        </w:rPr>
      </w:pPr>
      <w:r w:rsidRPr="00E554AE">
        <w:rPr>
          <w:rFonts w:asciiTheme="majorHAnsi" w:hAnsiTheme="majorHAnsi"/>
          <w:spacing w:val="-1"/>
          <w:sz w:val="22"/>
          <w:szCs w:val="22"/>
        </w:rPr>
        <w:lastRenderedPageBreak/>
        <w:t>Standard(s)/Unit</w:t>
      </w:r>
      <w:r w:rsidRPr="00E554AE">
        <w:rPr>
          <w:rFonts w:asciiTheme="majorHAnsi" w:hAnsiTheme="majorHAnsi"/>
          <w:spacing w:val="-3"/>
          <w:sz w:val="22"/>
          <w:szCs w:val="22"/>
        </w:rPr>
        <w:t xml:space="preserve"> </w:t>
      </w:r>
      <w:r w:rsidRPr="00E554AE">
        <w:rPr>
          <w:rFonts w:asciiTheme="majorHAnsi" w:hAnsiTheme="majorHAnsi"/>
          <w:spacing w:val="-1"/>
          <w:sz w:val="22"/>
          <w:szCs w:val="22"/>
        </w:rPr>
        <w:t>Goal(s)</w:t>
      </w:r>
      <w:r w:rsidRPr="00E554AE">
        <w:rPr>
          <w:rFonts w:asciiTheme="majorHAnsi" w:hAnsiTheme="majorHAnsi"/>
          <w:spacing w:val="-3"/>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be</w:t>
      </w:r>
      <w:r w:rsidRPr="00E554AE">
        <w:rPr>
          <w:rFonts w:asciiTheme="majorHAnsi" w:hAnsiTheme="majorHAnsi"/>
          <w:spacing w:val="-2"/>
          <w:sz w:val="22"/>
          <w:szCs w:val="22"/>
        </w:rPr>
        <w:t xml:space="preserve"> </w:t>
      </w:r>
      <w:r w:rsidRPr="00E554AE">
        <w:rPr>
          <w:rFonts w:asciiTheme="majorHAnsi" w:hAnsiTheme="majorHAnsi"/>
          <w:spacing w:val="-1"/>
          <w:sz w:val="22"/>
          <w:szCs w:val="22"/>
        </w:rPr>
        <w:t>addressed</w:t>
      </w:r>
      <w:r w:rsidRPr="00E554AE">
        <w:rPr>
          <w:rFonts w:asciiTheme="majorHAnsi" w:hAnsiTheme="majorHAnsi"/>
          <w:spacing w:val="-3"/>
          <w:sz w:val="22"/>
          <w:szCs w:val="22"/>
        </w:rPr>
        <w:t xml:space="preserve"> </w:t>
      </w:r>
      <w:r w:rsidRPr="00E554AE">
        <w:rPr>
          <w:rFonts w:asciiTheme="majorHAnsi" w:hAnsiTheme="majorHAnsi"/>
          <w:spacing w:val="-1"/>
          <w:sz w:val="22"/>
          <w:szCs w:val="22"/>
        </w:rPr>
        <w:t>in</w:t>
      </w:r>
      <w:r w:rsidRPr="00E554AE">
        <w:rPr>
          <w:rFonts w:asciiTheme="majorHAnsi" w:hAnsiTheme="majorHAnsi"/>
          <w:spacing w:val="-5"/>
          <w:sz w:val="22"/>
          <w:szCs w:val="22"/>
        </w:rPr>
        <w:t xml:space="preserve"> </w:t>
      </w:r>
      <w:r w:rsidRPr="00E554AE">
        <w:rPr>
          <w:rFonts w:asciiTheme="majorHAnsi" w:hAnsiTheme="majorHAnsi"/>
          <w:sz w:val="22"/>
          <w:szCs w:val="22"/>
        </w:rPr>
        <w:t>this</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w:t>
      </w:r>
    </w:p>
    <w:p w:rsidR="00D715A0" w:rsidRPr="00E554AE" w:rsidRDefault="00F34A97" w:rsidP="0029565D">
      <w:pPr>
        <w:pStyle w:val="BodyText"/>
        <w:kinsoku w:val="0"/>
        <w:overflowPunct w:val="0"/>
        <w:ind w:left="720" w:right="1310" w:firstLine="0"/>
        <w:rPr>
          <w:rFonts w:asciiTheme="majorHAnsi" w:hAnsiTheme="majorHAnsi"/>
          <w:color w:val="000000"/>
          <w:sz w:val="22"/>
          <w:szCs w:val="22"/>
        </w:rPr>
      </w:pPr>
      <w:r w:rsidRPr="00E554AE">
        <w:rPr>
          <w:rFonts w:asciiTheme="majorHAnsi" w:hAnsiTheme="majorHAnsi"/>
          <w:color w:val="000000"/>
          <w:sz w:val="22"/>
          <w:szCs w:val="22"/>
        </w:rPr>
        <w:t>WHST.10 Write routinely over extended time frames (time for reflection and revision) and shorter time frames (a single sitting or a day or two) for a range of EEC tasks, purposes, and audiences.</w:t>
      </w:r>
    </w:p>
    <w:p w:rsidR="00F34A97" w:rsidRPr="00E554AE" w:rsidRDefault="00F95B17" w:rsidP="0029565D">
      <w:pPr>
        <w:pStyle w:val="BodyText"/>
        <w:kinsoku w:val="0"/>
        <w:overflowPunct w:val="0"/>
        <w:ind w:left="720" w:right="1310" w:firstLine="0"/>
        <w:rPr>
          <w:rFonts w:asciiTheme="majorHAnsi" w:hAnsiTheme="majorHAnsi"/>
          <w:color w:val="000000"/>
          <w:sz w:val="22"/>
          <w:szCs w:val="22"/>
        </w:rPr>
      </w:pPr>
      <w:r w:rsidRPr="00E554AE">
        <w:rPr>
          <w:rFonts w:asciiTheme="majorHAnsi" w:hAnsiTheme="majorHAnsi"/>
          <w:color w:val="000000"/>
          <w:sz w:val="22"/>
          <w:szCs w:val="22"/>
        </w:rPr>
        <w:t xml:space="preserve">WHST.2 </w:t>
      </w:r>
      <w:r w:rsidR="00F34A97" w:rsidRPr="00E554AE">
        <w:rPr>
          <w:rFonts w:asciiTheme="majorHAnsi" w:hAnsiTheme="majorHAnsi"/>
          <w:color w:val="000000"/>
          <w:sz w:val="22"/>
          <w:szCs w:val="22"/>
        </w:rPr>
        <w:t>Write informative/explanatory texts, lesson plan procedures or technical processes.</w:t>
      </w:r>
    </w:p>
    <w:p w:rsidR="00D715A0" w:rsidRPr="00E554AE" w:rsidRDefault="00F95B17" w:rsidP="0029565D">
      <w:pPr>
        <w:pStyle w:val="BodyText"/>
        <w:kinsoku w:val="0"/>
        <w:overflowPunct w:val="0"/>
        <w:ind w:left="720" w:right="1310" w:firstLine="0"/>
        <w:rPr>
          <w:rFonts w:asciiTheme="majorHAnsi" w:hAnsiTheme="majorHAnsi"/>
          <w:color w:val="000000"/>
          <w:sz w:val="22"/>
          <w:szCs w:val="22"/>
        </w:rPr>
      </w:pPr>
      <w:r w:rsidRPr="00E554AE">
        <w:rPr>
          <w:rFonts w:asciiTheme="majorHAnsi" w:hAnsiTheme="majorHAnsi"/>
          <w:color w:val="000000"/>
          <w:sz w:val="22"/>
          <w:szCs w:val="22"/>
        </w:rPr>
        <w:t xml:space="preserve">RST.3 </w:t>
      </w:r>
      <w:r w:rsidR="00F34A97" w:rsidRPr="00E554AE">
        <w:rPr>
          <w:rFonts w:asciiTheme="majorHAnsi" w:hAnsiTheme="majorHAnsi"/>
          <w:color w:val="000000"/>
          <w:sz w:val="22"/>
          <w:szCs w:val="22"/>
        </w:rPr>
        <w:t>Follow precisely a complex multistep procedure when carrying out lesson plans and analyze the specific results based on established criteria in EEC.</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2.F.02.04 Prepare a lesson plan that meets industry standards.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2.F.02.05 Participate as a team member within the classroom.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2.F.02.06 Demonstrate sensitivity to the values and customs of various cultures.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2.F.02.07 Reflect on practice to promote positive outcomes for each child.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2.F.02.08 Engage in continuous, collaborative learning to inform practice.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2.B.05.04 Identify materials that support creative exploration of the arts.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2.B.05.05 Develop activities for open-ended visual art.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2.B.05.06 Develop activities for open-ended creative movement.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2.B.05.07 Develop activities for open-ended music.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2.B.05.08 Develop activities for open-ended dramatic play.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2.B.05.09 Implement activities for open-ended visual art.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2.B.05.10 Implement activities for open-ended creative movement.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2.B.05.11 Implement activities for open-ended music.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2.B.05.12 Implement activities for open-ended dramatic play. </w:t>
      </w:r>
    </w:p>
    <w:p w:rsidR="005F60DD" w:rsidRPr="00E554AE" w:rsidRDefault="005F60DD" w:rsidP="0029565D">
      <w:pPr>
        <w:pStyle w:val="Default"/>
        <w:ind w:left="720" w:right="1310"/>
        <w:rPr>
          <w:rFonts w:asciiTheme="majorHAnsi" w:hAnsiTheme="majorHAnsi" w:cs="Times New Roman"/>
          <w:sz w:val="22"/>
          <w:szCs w:val="22"/>
        </w:rPr>
      </w:pPr>
      <w:r w:rsidRPr="00E554AE">
        <w:rPr>
          <w:rFonts w:asciiTheme="majorHAnsi" w:hAnsiTheme="majorHAnsi" w:cs="Times New Roman"/>
          <w:sz w:val="22"/>
          <w:szCs w:val="22"/>
        </w:rPr>
        <w:t xml:space="preserve">2.B.05.13 Develop a variety of materials to enhance dramatic play in various learning centers.  </w:t>
      </w:r>
    </w:p>
    <w:p w:rsidR="005F60DD" w:rsidRPr="00E554AE" w:rsidRDefault="005F60DD" w:rsidP="00E554AE">
      <w:pPr>
        <w:pStyle w:val="Default"/>
        <w:ind w:left="720" w:right="1310"/>
        <w:rPr>
          <w:rFonts w:asciiTheme="majorHAnsi" w:hAnsiTheme="majorHAnsi" w:cs="Times New Roman"/>
          <w:sz w:val="22"/>
          <w:szCs w:val="22"/>
        </w:rPr>
      </w:pPr>
    </w:p>
    <w:p w:rsidR="00F34A97" w:rsidRPr="00E554AE" w:rsidRDefault="00F34A97" w:rsidP="00E554AE">
      <w:pPr>
        <w:pStyle w:val="Heading4"/>
        <w:kinsoku w:val="0"/>
        <w:overflowPunct w:val="0"/>
        <w:ind w:left="720" w:right="1310"/>
        <w:jc w:val="left"/>
        <w:rPr>
          <w:rFonts w:asciiTheme="majorHAnsi" w:hAnsiTheme="majorHAnsi"/>
          <w:b w:val="0"/>
          <w:bCs w:val="0"/>
          <w:sz w:val="22"/>
          <w:szCs w:val="22"/>
        </w:rPr>
      </w:pPr>
      <w:r w:rsidRPr="00E554AE">
        <w:rPr>
          <w:rFonts w:asciiTheme="majorHAnsi" w:hAnsiTheme="majorHAnsi"/>
          <w:spacing w:val="-1"/>
          <w:sz w:val="22"/>
          <w:szCs w:val="22"/>
        </w:rPr>
        <w:t>Essential</w:t>
      </w:r>
      <w:r w:rsidRPr="00E554AE">
        <w:rPr>
          <w:rFonts w:asciiTheme="majorHAnsi" w:hAnsiTheme="majorHAnsi"/>
          <w:spacing w:val="-6"/>
          <w:sz w:val="22"/>
          <w:szCs w:val="22"/>
        </w:rPr>
        <w:t xml:space="preserve"> </w:t>
      </w:r>
      <w:r w:rsidRPr="00E554AE">
        <w:rPr>
          <w:rFonts w:asciiTheme="majorHAnsi" w:hAnsiTheme="majorHAnsi"/>
          <w:spacing w:val="-1"/>
          <w:sz w:val="22"/>
          <w:szCs w:val="22"/>
        </w:rPr>
        <w:t>Question(s)</w:t>
      </w:r>
      <w:r w:rsidRPr="00E554AE">
        <w:rPr>
          <w:rFonts w:asciiTheme="majorHAnsi" w:hAnsiTheme="majorHAnsi"/>
          <w:spacing w:val="-7"/>
          <w:sz w:val="22"/>
          <w:szCs w:val="22"/>
        </w:rPr>
        <w:t xml:space="preserve"> </w:t>
      </w:r>
      <w:r w:rsidRPr="00E554AE">
        <w:rPr>
          <w:rFonts w:asciiTheme="majorHAnsi" w:hAnsiTheme="majorHAnsi"/>
          <w:spacing w:val="-1"/>
          <w:sz w:val="22"/>
          <w:szCs w:val="22"/>
        </w:rPr>
        <w:t>addressed</w:t>
      </w:r>
      <w:r w:rsidRPr="00E554AE">
        <w:rPr>
          <w:rFonts w:asciiTheme="majorHAnsi" w:hAnsiTheme="majorHAnsi"/>
          <w:spacing w:val="-3"/>
          <w:sz w:val="22"/>
          <w:szCs w:val="22"/>
        </w:rPr>
        <w:t xml:space="preserve"> </w:t>
      </w:r>
      <w:r w:rsidRPr="00E554AE">
        <w:rPr>
          <w:rFonts w:asciiTheme="majorHAnsi" w:hAnsiTheme="majorHAnsi"/>
          <w:spacing w:val="-1"/>
          <w:sz w:val="22"/>
          <w:szCs w:val="22"/>
        </w:rPr>
        <w:t>in</w:t>
      </w:r>
      <w:r w:rsidRPr="00E554AE">
        <w:rPr>
          <w:rFonts w:asciiTheme="majorHAnsi" w:hAnsiTheme="majorHAnsi"/>
          <w:spacing w:val="-7"/>
          <w:sz w:val="22"/>
          <w:szCs w:val="22"/>
        </w:rPr>
        <w:t xml:space="preserve"> </w:t>
      </w:r>
      <w:r w:rsidRPr="00E554AE">
        <w:rPr>
          <w:rFonts w:asciiTheme="majorHAnsi" w:hAnsiTheme="majorHAnsi"/>
          <w:sz w:val="22"/>
          <w:szCs w:val="22"/>
        </w:rPr>
        <w:t>this</w:t>
      </w:r>
      <w:r w:rsidRPr="00E554AE">
        <w:rPr>
          <w:rFonts w:asciiTheme="majorHAnsi" w:hAnsiTheme="majorHAnsi"/>
          <w:spacing w:val="-5"/>
          <w:sz w:val="22"/>
          <w:szCs w:val="22"/>
        </w:rPr>
        <w:t xml:space="preserve"> </w:t>
      </w:r>
      <w:r w:rsidRPr="00E554AE">
        <w:rPr>
          <w:rFonts w:asciiTheme="majorHAnsi" w:hAnsiTheme="majorHAnsi"/>
          <w:spacing w:val="-1"/>
          <w:sz w:val="22"/>
          <w:szCs w:val="22"/>
        </w:rPr>
        <w:t>lesson:</w:t>
      </w:r>
    </w:p>
    <w:p w:rsidR="00AD66DD" w:rsidRPr="00E554AE" w:rsidRDefault="001B202C" w:rsidP="00E554AE">
      <w:pPr>
        <w:ind w:left="720" w:right="1310"/>
        <w:rPr>
          <w:rFonts w:asciiTheme="majorHAnsi" w:hAnsiTheme="majorHAnsi"/>
          <w:spacing w:val="25"/>
          <w:sz w:val="22"/>
          <w:szCs w:val="22"/>
        </w:rPr>
      </w:pPr>
      <w:r w:rsidRPr="00E554AE">
        <w:rPr>
          <w:rFonts w:asciiTheme="majorHAnsi" w:hAnsiTheme="majorHAnsi"/>
          <w:sz w:val="22"/>
          <w:szCs w:val="22"/>
        </w:rPr>
        <w:t>Q4: What makes a good plan?</w:t>
      </w:r>
      <w:r w:rsidR="00F34A97" w:rsidRPr="00E554AE">
        <w:rPr>
          <w:rFonts w:asciiTheme="majorHAnsi" w:hAnsiTheme="majorHAnsi"/>
          <w:spacing w:val="25"/>
          <w:sz w:val="22"/>
          <w:szCs w:val="22"/>
        </w:rPr>
        <w:t xml:space="preserve"> </w:t>
      </w:r>
    </w:p>
    <w:p w:rsidR="00F34A97" w:rsidRPr="00E554AE" w:rsidRDefault="00F34A97" w:rsidP="00E554AE">
      <w:pPr>
        <w:kinsoku w:val="0"/>
        <w:overflowPunct w:val="0"/>
        <w:ind w:left="720" w:right="1310"/>
        <w:rPr>
          <w:rFonts w:asciiTheme="majorHAnsi" w:hAnsiTheme="majorHAnsi"/>
          <w:sz w:val="22"/>
          <w:szCs w:val="22"/>
        </w:rPr>
      </w:pPr>
    </w:p>
    <w:p w:rsidR="001B202C" w:rsidRPr="00E554AE" w:rsidRDefault="00F34A97" w:rsidP="00E554AE">
      <w:pPr>
        <w:pStyle w:val="BodyText"/>
        <w:kinsoku w:val="0"/>
        <w:overflowPunct w:val="0"/>
        <w:ind w:left="720" w:right="1310" w:firstLine="0"/>
        <w:rPr>
          <w:rFonts w:asciiTheme="majorHAnsi" w:hAnsiTheme="majorHAnsi"/>
          <w:sz w:val="22"/>
          <w:szCs w:val="22"/>
        </w:rPr>
      </w:pPr>
      <w:r w:rsidRPr="00E554AE">
        <w:rPr>
          <w:rFonts w:asciiTheme="majorHAnsi" w:hAnsiTheme="majorHAnsi"/>
          <w:b/>
          <w:bCs/>
          <w:spacing w:val="-1"/>
          <w:sz w:val="22"/>
          <w:szCs w:val="22"/>
        </w:rPr>
        <w:t>Objectives:</w:t>
      </w:r>
      <w:r w:rsidRPr="00E554AE">
        <w:rPr>
          <w:rFonts w:asciiTheme="majorHAnsi" w:hAnsiTheme="majorHAnsi"/>
          <w:b/>
          <w:bCs/>
          <w:spacing w:val="46"/>
          <w:sz w:val="22"/>
          <w:szCs w:val="22"/>
        </w:rPr>
        <w:t xml:space="preserve"> </w:t>
      </w:r>
      <w:r w:rsidRPr="00E554AE">
        <w:rPr>
          <w:rFonts w:asciiTheme="majorHAnsi" w:hAnsiTheme="majorHAnsi"/>
          <w:spacing w:val="-1"/>
          <w:sz w:val="22"/>
          <w:szCs w:val="22"/>
        </w:rPr>
        <w:t>By</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end</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this</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2"/>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3"/>
          <w:sz w:val="22"/>
          <w:szCs w:val="22"/>
        </w:rPr>
        <w:t xml:space="preserve"> </w:t>
      </w:r>
      <w:r w:rsidRPr="00E554AE">
        <w:rPr>
          <w:rFonts w:asciiTheme="majorHAnsi" w:hAnsiTheme="majorHAnsi"/>
          <w:spacing w:val="-1"/>
          <w:sz w:val="22"/>
          <w:szCs w:val="22"/>
        </w:rPr>
        <w:t>will</w:t>
      </w:r>
      <w:r w:rsidRPr="00E554AE">
        <w:rPr>
          <w:rFonts w:asciiTheme="majorHAnsi" w:hAnsiTheme="majorHAnsi"/>
          <w:spacing w:val="-3"/>
          <w:sz w:val="22"/>
          <w:szCs w:val="22"/>
        </w:rPr>
        <w:t xml:space="preserve"> </w:t>
      </w:r>
      <w:r w:rsidRPr="00E554AE">
        <w:rPr>
          <w:rFonts w:asciiTheme="majorHAnsi" w:hAnsiTheme="majorHAnsi"/>
          <w:spacing w:val="-1"/>
          <w:sz w:val="22"/>
          <w:szCs w:val="22"/>
        </w:rPr>
        <w:t>be</w:t>
      </w:r>
      <w:r w:rsidRPr="00E554AE">
        <w:rPr>
          <w:rFonts w:asciiTheme="majorHAnsi" w:hAnsiTheme="majorHAnsi"/>
          <w:spacing w:val="-3"/>
          <w:sz w:val="22"/>
          <w:szCs w:val="22"/>
        </w:rPr>
        <w:t xml:space="preserve"> </w:t>
      </w:r>
      <w:r w:rsidRPr="00E554AE">
        <w:rPr>
          <w:rFonts w:asciiTheme="majorHAnsi" w:hAnsiTheme="majorHAnsi"/>
          <w:spacing w:val="-1"/>
          <w:sz w:val="22"/>
          <w:szCs w:val="22"/>
        </w:rPr>
        <w:t>able</w:t>
      </w:r>
      <w:r w:rsidRPr="00E554AE">
        <w:rPr>
          <w:rFonts w:asciiTheme="majorHAnsi" w:hAnsiTheme="majorHAnsi"/>
          <w:spacing w:val="-3"/>
          <w:sz w:val="22"/>
          <w:szCs w:val="22"/>
        </w:rPr>
        <w:t xml:space="preserve"> </w:t>
      </w:r>
      <w:r w:rsidRPr="00E554AE">
        <w:rPr>
          <w:rFonts w:asciiTheme="majorHAnsi" w:hAnsiTheme="majorHAnsi"/>
          <w:sz w:val="22"/>
          <w:szCs w:val="22"/>
        </w:rPr>
        <w:t>to</w:t>
      </w:r>
      <w:r w:rsidR="001B202C" w:rsidRPr="00E554AE">
        <w:rPr>
          <w:rFonts w:asciiTheme="majorHAnsi" w:hAnsiTheme="majorHAnsi"/>
          <w:sz w:val="22"/>
          <w:szCs w:val="22"/>
        </w:rPr>
        <w:t>:</w:t>
      </w:r>
    </w:p>
    <w:p w:rsidR="00F34A97" w:rsidRPr="00E554AE" w:rsidRDefault="00F34A97" w:rsidP="00886C52">
      <w:pPr>
        <w:pStyle w:val="BodyText"/>
        <w:numPr>
          <w:ilvl w:val="0"/>
          <w:numId w:val="13"/>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design</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create</w:t>
      </w:r>
      <w:r w:rsidRPr="00E554AE">
        <w:rPr>
          <w:rFonts w:asciiTheme="majorHAnsi" w:hAnsiTheme="majorHAnsi"/>
          <w:spacing w:val="47"/>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developmentally</w:t>
      </w:r>
      <w:r w:rsidRPr="00E554AE">
        <w:rPr>
          <w:rFonts w:asciiTheme="majorHAnsi" w:hAnsiTheme="majorHAnsi"/>
          <w:spacing w:val="-5"/>
          <w:sz w:val="22"/>
          <w:szCs w:val="22"/>
        </w:rPr>
        <w:t xml:space="preserve"> </w:t>
      </w:r>
      <w:r w:rsidRPr="00E554AE">
        <w:rPr>
          <w:rFonts w:asciiTheme="majorHAnsi" w:hAnsiTheme="majorHAnsi"/>
          <w:spacing w:val="-1"/>
          <w:sz w:val="22"/>
          <w:szCs w:val="22"/>
        </w:rPr>
        <w:t>appropriate</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4"/>
          <w:sz w:val="22"/>
          <w:szCs w:val="22"/>
        </w:rPr>
        <w:t xml:space="preserve"> </w:t>
      </w:r>
      <w:r w:rsidRPr="00E554AE">
        <w:rPr>
          <w:rFonts w:asciiTheme="majorHAnsi" w:hAnsiTheme="majorHAnsi"/>
          <w:spacing w:val="-1"/>
          <w:sz w:val="22"/>
          <w:szCs w:val="22"/>
        </w:rPr>
        <w:t>plan.</w:t>
      </w:r>
    </w:p>
    <w:p w:rsidR="001B202C" w:rsidRPr="00E554AE" w:rsidRDefault="00782572" w:rsidP="00886C52">
      <w:pPr>
        <w:pStyle w:val="BodyText"/>
        <w:numPr>
          <w:ilvl w:val="0"/>
          <w:numId w:val="13"/>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r</w:t>
      </w:r>
      <w:r w:rsidR="001B202C" w:rsidRPr="00E554AE">
        <w:rPr>
          <w:rFonts w:asciiTheme="majorHAnsi" w:hAnsiTheme="majorHAnsi"/>
          <w:spacing w:val="-1"/>
          <w:sz w:val="22"/>
          <w:szCs w:val="22"/>
        </w:rPr>
        <w:t>ecognize and label the key components of a lesson plan (developmental goal, learning objective, materials needed, motivation/introduction, procedures, closure/transition, evaluation/assessment, differentiating instruction</w:t>
      </w:r>
      <w:r w:rsidR="00EB55C0" w:rsidRPr="00E554AE">
        <w:rPr>
          <w:rFonts w:asciiTheme="majorHAnsi" w:hAnsiTheme="majorHAnsi"/>
          <w:spacing w:val="-1"/>
          <w:sz w:val="22"/>
          <w:szCs w:val="22"/>
        </w:rPr>
        <w:t>).</w:t>
      </w:r>
    </w:p>
    <w:p w:rsidR="00CD4C12" w:rsidRPr="00E554AE" w:rsidRDefault="00CD4C12" w:rsidP="00E554AE">
      <w:pPr>
        <w:pStyle w:val="BodyText"/>
        <w:kinsoku w:val="0"/>
        <w:overflowPunct w:val="0"/>
        <w:ind w:left="720" w:right="1310"/>
        <w:rPr>
          <w:rFonts w:asciiTheme="majorHAnsi" w:hAnsiTheme="majorHAnsi"/>
          <w:spacing w:val="-1"/>
          <w:sz w:val="22"/>
          <w:szCs w:val="22"/>
        </w:rPr>
      </w:pPr>
    </w:p>
    <w:p w:rsidR="00CD4C12" w:rsidRPr="00E554AE" w:rsidRDefault="00CD4C12" w:rsidP="00E554AE">
      <w:pPr>
        <w:pStyle w:val="BodyText"/>
        <w:kinsoku w:val="0"/>
        <w:overflowPunct w:val="0"/>
        <w:ind w:left="720" w:right="1310" w:firstLine="0"/>
        <w:rPr>
          <w:rFonts w:asciiTheme="majorHAnsi" w:hAnsiTheme="majorHAnsi"/>
          <w:b/>
          <w:spacing w:val="-1"/>
          <w:sz w:val="22"/>
          <w:szCs w:val="22"/>
        </w:rPr>
      </w:pPr>
      <w:r w:rsidRPr="00E554AE">
        <w:rPr>
          <w:rFonts w:asciiTheme="majorHAnsi" w:hAnsiTheme="majorHAnsi"/>
          <w:b/>
          <w:spacing w:val="-1"/>
          <w:sz w:val="22"/>
          <w:szCs w:val="22"/>
        </w:rPr>
        <w:t>Targeted Academic Language</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Lesson plan</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Theme</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Developmentally appropriate practice</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Goal</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Objective</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lastRenderedPageBreak/>
        <w:t>Materials</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Introduction</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Procedure</w:t>
      </w:r>
    </w:p>
    <w:p w:rsidR="00CD4C12" w:rsidRPr="00E554AE" w:rsidRDefault="00CD4C12" w:rsidP="00886C52">
      <w:pPr>
        <w:pStyle w:val="BodyText"/>
        <w:numPr>
          <w:ilvl w:val="0"/>
          <w:numId w:val="14"/>
        </w:numPr>
        <w:kinsoku w:val="0"/>
        <w:overflowPunct w:val="0"/>
        <w:ind w:left="1170" w:right="1310"/>
        <w:rPr>
          <w:rFonts w:asciiTheme="majorHAnsi" w:hAnsiTheme="majorHAnsi"/>
          <w:sz w:val="22"/>
          <w:szCs w:val="22"/>
        </w:rPr>
      </w:pPr>
      <w:r w:rsidRPr="00E554AE">
        <w:rPr>
          <w:rFonts w:asciiTheme="majorHAnsi" w:hAnsiTheme="majorHAnsi"/>
          <w:spacing w:val="-1"/>
          <w:sz w:val="22"/>
          <w:szCs w:val="22"/>
        </w:rPr>
        <w:t>Review/closing</w:t>
      </w:r>
    </w:p>
    <w:p w:rsidR="00CD4C12" w:rsidRPr="00E554AE" w:rsidRDefault="00CD4C12" w:rsidP="00886C52">
      <w:pPr>
        <w:pStyle w:val="BodyText"/>
        <w:numPr>
          <w:ilvl w:val="0"/>
          <w:numId w:val="14"/>
        </w:numPr>
        <w:kinsoku w:val="0"/>
        <w:overflowPunct w:val="0"/>
        <w:ind w:right="444"/>
        <w:rPr>
          <w:rFonts w:asciiTheme="majorHAnsi" w:hAnsiTheme="majorHAnsi"/>
          <w:sz w:val="22"/>
          <w:szCs w:val="22"/>
        </w:rPr>
      </w:pPr>
      <w:r w:rsidRPr="00E554AE">
        <w:rPr>
          <w:rFonts w:asciiTheme="majorHAnsi" w:hAnsiTheme="majorHAnsi"/>
          <w:sz w:val="22"/>
          <w:szCs w:val="22"/>
        </w:rPr>
        <w:t>Differentiation</w:t>
      </w:r>
    </w:p>
    <w:p w:rsidR="00CD4C12" w:rsidRPr="00E554AE" w:rsidRDefault="00CD4C12" w:rsidP="00886C52">
      <w:pPr>
        <w:pStyle w:val="BodyText"/>
        <w:numPr>
          <w:ilvl w:val="0"/>
          <w:numId w:val="14"/>
        </w:numPr>
        <w:kinsoku w:val="0"/>
        <w:overflowPunct w:val="0"/>
        <w:ind w:right="444"/>
        <w:rPr>
          <w:rFonts w:asciiTheme="majorHAnsi" w:hAnsiTheme="majorHAnsi"/>
          <w:sz w:val="22"/>
          <w:szCs w:val="22"/>
        </w:rPr>
      </w:pPr>
      <w:r w:rsidRPr="00E554AE">
        <w:rPr>
          <w:rFonts w:asciiTheme="majorHAnsi" w:hAnsiTheme="majorHAnsi"/>
          <w:spacing w:val="-1"/>
          <w:sz w:val="22"/>
          <w:szCs w:val="22"/>
        </w:rPr>
        <w:t>Evaluation/assessment</w:t>
      </w:r>
    </w:p>
    <w:p w:rsidR="008D310B" w:rsidRPr="00E554AE" w:rsidRDefault="008D310B" w:rsidP="00E554AE">
      <w:pPr>
        <w:pStyle w:val="Heading4"/>
        <w:kinsoku w:val="0"/>
        <w:overflowPunct w:val="0"/>
        <w:ind w:left="720" w:right="444"/>
        <w:jc w:val="left"/>
        <w:rPr>
          <w:rFonts w:asciiTheme="majorHAnsi" w:hAnsiTheme="majorHAnsi"/>
          <w:spacing w:val="-1"/>
          <w:sz w:val="22"/>
          <w:szCs w:val="22"/>
        </w:rPr>
      </w:pPr>
    </w:p>
    <w:p w:rsidR="00F34A97" w:rsidRPr="00E554AE" w:rsidRDefault="00F34A97" w:rsidP="00E554AE">
      <w:pPr>
        <w:pStyle w:val="Heading4"/>
        <w:kinsoku w:val="0"/>
        <w:overflowPunct w:val="0"/>
        <w:ind w:left="720" w:right="444"/>
        <w:jc w:val="left"/>
        <w:rPr>
          <w:rFonts w:asciiTheme="majorHAnsi" w:hAnsiTheme="majorHAnsi"/>
          <w:b w:val="0"/>
          <w:bCs w:val="0"/>
          <w:sz w:val="22"/>
          <w:szCs w:val="22"/>
        </w:rPr>
      </w:pPr>
      <w:r w:rsidRPr="00E554AE">
        <w:rPr>
          <w:rFonts w:asciiTheme="majorHAnsi" w:hAnsiTheme="majorHAnsi"/>
          <w:spacing w:val="-1"/>
          <w:sz w:val="22"/>
          <w:szCs w:val="22"/>
        </w:rPr>
        <w:t>What</w:t>
      </w:r>
      <w:r w:rsidRPr="00E554AE">
        <w:rPr>
          <w:rFonts w:asciiTheme="majorHAnsi" w:hAnsiTheme="majorHAnsi"/>
          <w:spacing w:val="-2"/>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2"/>
          <w:sz w:val="22"/>
          <w:szCs w:val="22"/>
        </w:rPr>
        <w:t xml:space="preserve"> </w:t>
      </w:r>
      <w:r w:rsidRPr="00E554AE">
        <w:rPr>
          <w:rFonts w:asciiTheme="majorHAnsi" w:hAnsiTheme="majorHAnsi"/>
          <w:spacing w:val="-1"/>
          <w:sz w:val="22"/>
          <w:szCs w:val="22"/>
        </w:rPr>
        <w:t>should</w:t>
      </w:r>
      <w:r w:rsidRPr="00E554AE">
        <w:rPr>
          <w:rFonts w:asciiTheme="majorHAnsi" w:hAnsiTheme="majorHAnsi"/>
          <w:spacing w:val="-3"/>
          <w:sz w:val="22"/>
          <w:szCs w:val="22"/>
        </w:rPr>
        <w:t xml:space="preserve"> </w:t>
      </w:r>
      <w:r w:rsidRPr="00E554AE">
        <w:rPr>
          <w:rFonts w:asciiTheme="majorHAnsi" w:hAnsiTheme="majorHAnsi"/>
          <w:spacing w:val="-1"/>
          <w:sz w:val="22"/>
          <w:szCs w:val="22"/>
        </w:rPr>
        <w:t>know</w:t>
      </w:r>
      <w:r w:rsidRPr="00E554AE">
        <w:rPr>
          <w:rFonts w:asciiTheme="majorHAnsi" w:hAnsiTheme="majorHAnsi"/>
          <w:spacing w:val="-2"/>
          <w:sz w:val="22"/>
          <w:szCs w:val="22"/>
        </w:rPr>
        <w:t xml:space="preserve"> </w:t>
      </w:r>
      <w:r w:rsidRPr="00E554AE">
        <w:rPr>
          <w:rFonts w:asciiTheme="majorHAnsi" w:hAnsiTheme="majorHAnsi"/>
          <w:spacing w:val="-1"/>
          <w:sz w:val="22"/>
          <w:szCs w:val="22"/>
        </w:rPr>
        <w:t>and</w:t>
      </w:r>
      <w:r w:rsidRPr="00E554AE">
        <w:rPr>
          <w:rFonts w:asciiTheme="majorHAnsi" w:hAnsiTheme="majorHAnsi"/>
          <w:spacing w:val="-2"/>
          <w:sz w:val="22"/>
          <w:szCs w:val="22"/>
        </w:rPr>
        <w:t xml:space="preserve"> </w:t>
      </w:r>
      <w:r w:rsidRPr="00E554AE">
        <w:rPr>
          <w:rFonts w:asciiTheme="majorHAnsi" w:hAnsiTheme="majorHAnsi"/>
          <w:spacing w:val="-1"/>
          <w:sz w:val="22"/>
          <w:szCs w:val="22"/>
        </w:rPr>
        <w:t>be</w:t>
      </w:r>
      <w:r w:rsidRPr="00E554AE">
        <w:rPr>
          <w:rFonts w:asciiTheme="majorHAnsi" w:hAnsiTheme="majorHAnsi"/>
          <w:spacing w:val="-2"/>
          <w:sz w:val="22"/>
          <w:szCs w:val="22"/>
        </w:rPr>
        <w:t xml:space="preserve"> </w:t>
      </w:r>
      <w:r w:rsidRPr="00E554AE">
        <w:rPr>
          <w:rFonts w:asciiTheme="majorHAnsi" w:hAnsiTheme="majorHAnsi"/>
          <w:spacing w:val="-1"/>
          <w:sz w:val="22"/>
          <w:szCs w:val="22"/>
        </w:rPr>
        <w:t xml:space="preserve">able </w:t>
      </w:r>
      <w:r w:rsidRPr="00E554AE">
        <w:rPr>
          <w:rFonts w:asciiTheme="majorHAnsi" w:hAnsiTheme="majorHAnsi"/>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do</w:t>
      </w:r>
      <w:r w:rsidRPr="00E554AE">
        <w:rPr>
          <w:rFonts w:asciiTheme="majorHAnsi" w:hAnsiTheme="majorHAnsi"/>
          <w:spacing w:val="-2"/>
          <w:sz w:val="22"/>
          <w:szCs w:val="22"/>
        </w:rPr>
        <w:t xml:space="preserve"> </w:t>
      </w:r>
      <w:r w:rsidRPr="00E554AE">
        <w:rPr>
          <w:rFonts w:asciiTheme="majorHAnsi" w:hAnsiTheme="majorHAnsi"/>
          <w:spacing w:val="-1"/>
          <w:sz w:val="22"/>
          <w:szCs w:val="22"/>
        </w:rPr>
        <w:t>before</w:t>
      </w:r>
      <w:r w:rsidRPr="00E554AE">
        <w:rPr>
          <w:rFonts w:asciiTheme="majorHAnsi" w:hAnsiTheme="majorHAnsi"/>
          <w:spacing w:val="-2"/>
          <w:sz w:val="22"/>
          <w:szCs w:val="22"/>
        </w:rPr>
        <w:t xml:space="preserve"> </w:t>
      </w:r>
      <w:r w:rsidRPr="00E554AE">
        <w:rPr>
          <w:rFonts w:asciiTheme="majorHAnsi" w:hAnsiTheme="majorHAnsi"/>
          <w:spacing w:val="-1"/>
          <w:sz w:val="22"/>
          <w:szCs w:val="22"/>
        </w:rPr>
        <w:t xml:space="preserve">starting </w:t>
      </w:r>
      <w:r w:rsidRPr="00E554AE">
        <w:rPr>
          <w:rFonts w:asciiTheme="majorHAnsi" w:hAnsiTheme="majorHAnsi"/>
          <w:sz w:val="22"/>
          <w:szCs w:val="22"/>
        </w:rPr>
        <w:t>this</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w:t>
      </w:r>
      <w:r w:rsidR="00782572" w:rsidRPr="00E554AE">
        <w:rPr>
          <w:rFonts w:asciiTheme="majorHAnsi" w:hAnsiTheme="majorHAnsi"/>
          <w:spacing w:val="-1"/>
          <w:sz w:val="22"/>
          <w:szCs w:val="22"/>
        </w:rPr>
        <w:t>:</w:t>
      </w:r>
    </w:p>
    <w:p w:rsidR="00F34A97" w:rsidRDefault="00F34A97" w:rsidP="00886C52">
      <w:pPr>
        <w:pStyle w:val="BodyText"/>
        <w:numPr>
          <w:ilvl w:val="0"/>
          <w:numId w:val="43"/>
        </w:numPr>
        <w:tabs>
          <w:tab w:val="left" w:pos="820"/>
        </w:tabs>
        <w:kinsoku w:val="0"/>
        <w:overflowPunct w:val="0"/>
        <w:rPr>
          <w:rFonts w:asciiTheme="majorHAnsi" w:hAnsiTheme="majorHAnsi"/>
          <w:sz w:val="22"/>
          <w:szCs w:val="22"/>
        </w:rPr>
      </w:pP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growth</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2"/>
          <w:sz w:val="22"/>
          <w:szCs w:val="22"/>
        </w:rPr>
        <w:t xml:space="preserve"> </w:t>
      </w:r>
      <w:r w:rsidRPr="00E554AE">
        <w:rPr>
          <w:rFonts w:asciiTheme="majorHAnsi" w:hAnsiTheme="majorHAnsi"/>
          <w:spacing w:val="-1"/>
          <w:sz w:val="22"/>
          <w:szCs w:val="22"/>
        </w:rPr>
        <w:t>development</w:t>
      </w:r>
      <w:r w:rsidRPr="00E554AE">
        <w:rPr>
          <w:rFonts w:asciiTheme="majorHAnsi" w:hAnsiTheme="majorHAnsi"/>
          <w:spacing w:val="-3"/>
          <w:sz w:val="22"/>
          <w:szCs w:val="22"/>
        </w:rPr>
        <w:t xml:space="preserve"> </w:t>
      </w:r>
      <w:r w:rsidRPr="00E554AE">
        <w:rPr>
          <w:rFonts w:asciiTheme="majorHAnsi" w:hAnsiTheme="majorHAnsi"/>
          <w:spacing w:val="-1"/>
          <w:sz w:val="22"/>
          <w:szCs w:val="22"/>
        </w:rPr>
        <w:t>covering</w:t>
      </w:r>
      <w:r w:rsidRPr="00E554AE">
        <w:rPr>
          <w:rFonts w:asciiTheme="majorHAnsi" w:hAnsiTheme="majorHAnsi"/>
          <w:spacing w:val="-4"/>
          <w:sz w:val="22"/>
          <w:szCs w:val="22"/>
        </w:rPr>
        <w:t xml:space="preserve"> </w:t>
      </w:r>
      <w:r w:rsidRPr="00E554AE">
        <w:rPr>
          <w:rFonts w:asciiTheme="majorHAnsi" w:hAnsiTheme="majorHAnsi"/>
          <w:spacing w:val="-1"/>
          <w:sz w:val="22"/>
          <w:szCs w:val="22"/>
        </w:rPr>
        <w:t>ages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stages</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2.9</w:t>
      </w:r>
      <w:r w:rsidRPr="00E554AE">
        <w:rPr>
          <w:rFonts w:asciiTheme="majorHAnsi" w:hAnsiTheme="majorHAnsi"/>
          <w:sz w:val="22"/>
          <w:szCs w:val="22"/>
        </w:rPr>
        <w:t xml:space="preserve"> –</w:t>
      </w:r>
      <w:r w:rsidRPr="00E554AE">
        <w:rPr>
          <w:rFonts w:asciiTheme="majorHAnsi" w:hAnsiTheme="majorHAnsi"/>
          <w:spacing w:val="-3"/>
          <w:sz w:val="22"/>
          <w:szCs w:val="22"/>
        </w:rPr>
        <w:t xml:space="preserve"> </w:t>
      </w:r>
      <w:r w:rsidRPr="00E554AE">
        <w:rPr>
          <w:rFonts w:asciiTheme="majorHAnsi" w:hAnsiTheme="majorHAnsi"/>
          <w:sz w:val="22"/>
          <w:szCs w:val="22"/>
        </w:rPr>
        <w:t>5</w:t>
      </w:r>
      <w:r w:rsidRPr="00E554AE">
        <w:rPr>
          <w:rFonts w:asciiTheme="majorHAnsi" w:hAnsiTheme="majorHAnsi"/>
          <w:spacing w:val="-4"/>
          <w:sz w:val="22"/>
          <w:szCs w:val="22"/>
        </w:rPr>
        <w:t xml:space="preserve"> </w:t>
      </w:r>
      <w:r w:rsidRPr="00E554AE">
        <w:rPr>
          <w:rFonts w:asciiTheme="majorHAnsi" w:hAnsiTheme="majorHAnsi"/>
          <w:spacing w:val="-1"/>
          <w:sz w:val="22"/>
          <w:szCs w:val="22"/>
        </w:rPr>
        <w:t>years</w:t>
      </w:r>
      <w:r w:rsidRPr="00E554AE">
        <w:rPr>
          <w:rFonts w:asciiTheme="majorHAnsi" w:hAnsiTheme="majorHAnsi"/>
          <w:spacing w:val="-3"/>
          <w:sz w:val="22"/>
          <w:szCs w:val="22"/>
        </w:rPr>
        <w:t xml:space="preserve"> </w:t>
      </w:r>
      <w:r w:rsidRPr="00E554AE">
        <w:rPr>
          <w:rFonts w:asciiTheme="majorHAnsi" w:hAnsiTheme="majorHAnsi"/>
          <w:sz w:val="22"/>
          <w:szCs w:val="22"/>
        </w:rPr>
        <w:t>old</w:t>
      </w:r>
    </w:p>
    <w:p w:rsidR="00DB184E"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pacing w:val="-1"/>
          <w:sz w:val="22"/>
          <w:szCs w:val="22"/>
        </w:rPr>
        <w:t>K</w:t>
      </w:r>
      <w:r w:rsidRPr="00DB184E">
        <w:rPr>
          <w:rFonts w:asciiTheme="majorHAnsi" w:hAnsiTheme="majorHAnsi"/>
          <w:spacing w:val="-1"/>
          <w:sz w:val="22"/>
          <w:szCs w:val="22"/>
        </w:rPr>
        <w:t>nowledge</w:t>
      </w:r>
      <w:r w:rsidRPr="00DB184E">
        <w:rPr>
          <w:rFonts w:asciiTheme="majorHAnsi" w:hAnsiTheme="majorHAnsi"/>
          <w:spacing w:val="-4"/>
          <w:sz w:val="22"/>
          <w:szCs w:val="22"/>
        </w:rPr>
        <w:t xml:space="preserve"> </w:t>
      </w:r>
      <w:r w:rsidRPr="00DB184E">
        <w:rPr>
          <w:rFonts w:asciiTheme="majorHAnsi" w:hAnsiTheme="majorHAnsi"/>
          <w:sz w:val="22"/>
          <w:szCs w:val="22"/>
        </w:rPr>
        <w:t>of</w:t>
      </w:r>
      <w:r w:rsidRPr="00DB184E">
        <w:rPr>
          <w:rFonts w:asciiTheme="majorHAnsi" w:hAnsiTheme="majorHAnsi"/>
          <w:spacing w:val="-4"/>
          <w:sz w:val="22"/>
          <w:szCs w:val="22"/>
        </w:rPr>
        <w:t xml:space="preserve"> </w:t>
      </w:r>
      <w:r w:rsidRPr="00DB184E">
        <w:rPr>
          <w:rFonts w:asciiTheme="majorHAnsi" w:hAnsiTheme="majorHAnsi"/>
          <w:sz w:val="22"/>
          <w:szCs w:val="22"/>
        </w:rPr>
        <w:t>how</w:t>
      </w:r>
      <w:r w:rsidRPr="00DB184E">
        <w:rPr>
          <w:rFonts w:asciiTheme="majorHAnsi" w:hAnsiTheme="majorHAnsi"/>
          <w:spacing w:val="-6"/>
          <w:sz w:val="22"/>
          <w:szCs w:val="22"/>
        </w:rPr>
        <w:t xml:space="preserve"> </w:t>
      </w:r>
      <w:r w:rsidRPr="00DB184E">
        <w:rPr>
          <w:rFonts w:asciiTheme="majorHAnsi" w:hAnsiTheme="majorHAnsi"/>
          <w:spacing w:val="-1"/>
          <w:sz w:val="22"/>
          <w:szCs w:val="22"/>
        </w:rPr>
        <w:t>children</w:t>
      </w:r>
      <w:r w:rsidRPr="00DB184E">
        <w:rPr>
          <w:rFonts w:asciiTheme="majorHAnsi" w:hAnsiTheme="majorHAnsi"/>
          <w:spacing w:val="-4"/>
          <w:sz w:val="22"/>
          <w:szCs w:val="22"/>
        </w:rPr>
        <w:t xml:space="preserve"> </w:t>
      </w:r>
      <w:r w:rsidRPr="00DB184E">
        <w:rPr>
          <w:rFonts w:asciiTheme="majorHAnsi" w:hAnsiTheme="majorHAnsi"/>
          <w:spacing w:val="-1"/>
          <w:sz w:val="22"/>
          <w:szCs w:val="22"/>
        </w:rPr>
        <w:t>learn</w:t>
      </w:r>
      <w:r w:rsidRPr="00DB184E">
        <w:rPr>
          <w:rFonts w:asciiTheme="majorHAnsi" w:hAnsiTheme="majorHAnsi"/>
          <w:sz w:val="22"/>
          <w:szCs w:val="22"/>
        </w:rPr>
        <w:t xml:space="preserve"> </w:t>
      </w:r>
      <w:r>
        <w:rPr>
          <w:rFonts w:asciiTheme="majorHAnsi" w:hAnsiTheme="majorHAnsi"/>
          <w:sz w:val="22"/>
          <w:szCs w:val="22"/>
        </w:rPr>
        <w:t>and a</w:t>
      </w:r>
      <w:r w:rsidRPr="00DB184E">
        <w:rPr>
          <w:rFonts w:asciiTheme="majorHAnsi" w:hAnsiTheme="majorHAnsi"/>
          <w:spacing w:val="-1"/>
          <w:sz w:val="22"/>
          <w:szCs w:val="22"/>
        </w:rPr>
        <w:t>n</w:t>
      </w:r>
      <w:r w:rsidRPr="00DB184E">
        <w:rPr>
          <w:rFonts w:asciiTheme="majorHAnsi" w:hAnsiTheme="majorHAnsi"/>
          <w:spacing w:val="-5"/>
          <w:sz w:val="22"/>
          <w:szCs w:val="22"/>
        </w:rPr>
        <w:t xml:space="preserve"> </w:t>
      </w:r>
      <w:r w:rsidRPr="00DB184E">
        <w:rPr>
          <w:rFonts w:asciiTheme="majorHAnsi" w:hAnsiTheme="majorHAnsi"/>
          <w:spacing w:val="-1"/>
          <w:sz w:val="22"/>
          <w:szCs w:val="22"/>
        </w:rPr>
        <w:t>understanding</w:t>
      </w:r>
      <w:r w:rsidRPr="00DB184E">
        <w:rPr>
          <w:rFonts w:asciiTheme="majorHAnsi" w:hAnsiTheme="majorHAnsi"/>
          <w:spacing w:val="-4"/>
          <w:sz w:val="22"/>
          <w:szCs w:val="22"/>
        </w:rPr>
        <w:t xml:space="preserve"> </w:t>
      </w:r>
      <w:r w:rsidRPr="00DB184E">
        <w:rPr>
          <w:rFonts w:asciiTheme="majorHAnsi" w:hAnsiTheme="majorHAnsi"/>
          <w:spacing w:val="-1"/>
          <w:sz w:val="22"/>
          <w:szCs w:val="22"/>
        </w:rPr>
        <w:t>that</w:t>
      </w:r>
      <w:r w:rsidRPr="00DB184E">
        <w:rPr>
          <w:rFonts w:asciiTheme="majorHAnsi" w:hAnsiTheme="majorHAnsi"/>
          <w:spacing w:val="-4"/>
          <w:sz w:val="22"/>
          <w:szCs w:val="22"/>
        </w:rPr>
        <w:t xml:space="preserve"> </w:t>
      </w:r>
      <w:r w:rsidRPr="00DB184E">
        <w:rPr>
          <w:rFonts w:asciiTheme="majorHAnsi" w:hAnsiTheme="majorHAnsi"/>
          <w:spacing w:val="-1"/>
          <w:sz w:val="22"/>
          <w:szCs w:val="22"/>
        </w:rPr>
        <w:t>children</w:t>
      </w:r>
      <w:r w:rsidRPr="00DB184E">
        <w:rPr>
          <w:rFonts w:asciiTheme="majorHAnsi" w:hAnsiTheme="majorHAnsi"/>
          <w:spacing w:val="-3"/>
          <w:sz w:val="22"/>
          <w:szCs w:val="22"/>
        </w:rPr>
        <w:t xml:space="preserve"> </w:t>
      </w:r>
      <w:r w:rsidRPr="00DB184E">
        <w:rPr>
          <w:rFonts w:asciiTheme="majorHAnsi" w:hAnsiTheme="majorHAnsi"/>
          <w:spacing w:val="-1"/>
          <w:sz w:val="22"/>
          <w:szCs w:val="22"/>
        </w:rPr>
        <w:t>learn</w:t>
      </w:r>
      <w:r w:rsidRPr="00DB184E">
        <w:rPr>
          <w:rFonts w:asciiTheme="majorHAnsi" w:hAnsiTheme="majorHAnsi"/>
          <w:spacing w:val="-4"/>
          <w:sz w:val="22"/>
          <w:szCs w:val="22"/>
        </w:rPr>
        <w:t xml:space="preserve"> </w:t>
      </w:r>
      <w:r w:rsidRPr="00DB184E">
        <w:rPr>
          <w:rFonts w:asciiTheme="majorHAnsi" w:hAnsiTheme="majorHAnsi"/>
          <w:spacing w:val="-1"/>
          <w:sz w:val="22"/>
          <w:szCs w:val="22"/>
        </w:rPr>
        <w:t>through</w:t>
      </w:r>
      <w:r w:rsidRPr="00DB184E">
        <w:rPr>
          <w:rFonts w:asciiTheme="majorHAnsi" w:hAnsiTheme="majorHAnsi"/>
          <w:spacing w:val="-3"/>
          <w:sz w:val="22"/>
          <w:szCs w:val="22"/>
        </w:rPr>
        <w:t xml:space="preserve"> </w:t>
      </w:r>
      <w:r w:rsidRPr="00DB184E">
        <w:rPr>
          <w:rFonts w:asciiTheme="majorHAnsi" w:hAnsiTheme="majorHAnsi"/>
          <w:spacing w:val="-1"/>
          <w:sz w:val="22"/>
          <w:szCs w:val="22"/>
        </w:rPr>
        <w:t>play</w:t>
      </w:r>
    </w:p>
    <w:p w:rsidR="00DB184E"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pacing w:val="-1"/>
          <w:sz w:val="22"/>
          <w:szCs w:val="22"/>
        </w:rPr>
        <w:t>K</w:t>
      </w:r>
      <w:r w:rsidRPr="00DB184E">
        <w:rPr>
          <w:rFonts w:asciiTheme="majorHAnsi" w:hAnsiTheme="majorHAnsi"/>
          <w:spacing w:val="-1"/>
          <w:sz w:val="22"/>
          <w:szCs w:val="22"/>
        </w:rPr>
        <w:t>nowledge</w:t>
      </w:r>
      <w:r w:rsidRPr="00DB184E">
        <w:rPr>
          <w:rFonts w:asciiTheme="majorHAnsi" w:hAnsiTheme="majorHAnsi"/>
          <w:spacing w:val="-4"/>
          <w:sz w:val="22"/>
          <w:szCs w:val="22"/>
        </w:rPr>
        <w:t xml:space="preserve"> </w:t>
      </w:r>
      <w:r w:rsidRPr="00DB184E">
        <w:rPr>
          <w:rFonts w:asciiTheme="majorHAnsi" w:hAnsiTheme="majorHAnsi"/>
          <w:sz w:val="22"/>
          <w:szCs w:val="22"/>
        </w:rPr>
        <w:t>of</w:t>
      </w:r>
      <w:r w:rsidRPr="00DB184E">
        <w:rPr>
          <w:rFonts w:asciiTheme="majorHAnsi" w:hAnsiTheme="majorHAnsi"/>
          <w:spacing w:val="-3"/>
          <w:sz w:val="22"/>
          <w:szCs w:val="22"/>
        </w:rPr>
        <w:t xml:space="preserve"> </w:t>
      </w:r>
      <w:r w:rsidRPr="00DB184E">
        <w:rPr>
          <w:rFonts w:asciiTheme="majorHAnsi" w:hAnsiTheme="majorHAnsi"/>
          <w:spacing w:val="-1"/>
          <w:sz w:val="22"/>
          <w:szCs w:val="22"/>
        </w:rPr>
        <w:t>activities</w:t>
      </w:r>
      <w:r w:rsidRPr="00DB184E">
        <w:rPr>
          <w:rFonts w:asciiTheme="majorHAnsi" w:hAnsiTheme="majorHAnsi"/>
          <w:spacing w:val="-3"/>
          <w:sz w:val="22"/>
          <w:szCs w:val="22"/>
        </w:rPr>
        <w:t xml:space="preserve"> </w:t>
      </w:r>
      <w:r w:rsidRPr="00DB184E">
        <w:rPr>
          <w:rFonts w:asciiTheme="majorHAnsi" w:hAnsiTheme="majorHAnsi"/>
          <w:spacing w:val="-1"/>
          <w:sz w:val="22"/>
          <w:szCs w:val="22"/>
        </w:rPr>
        <w:t>that</w:t>
      </w:r>
      <w:r w:rsidRPr="00DB184E">
        <w:rPr>
          <w:rFonts w:asciiTheme="majorHAnsi" w:hAnsiTheme="majorHAnsi"/>
          <w:spacing w:val="-3"/>
          <w:sz w:val="22"/>
          <w:szCs w:val="22"/>
        </w:rPr>
        <w:t xml:space="preserve"> </w:t>
      </w:r>
      <w:r w:rsidRPr="00DB184E">
        <w:rPr>
          <w:rFonts w:asciiTheme="majorHAnsi" w:hAnsiTheme="majorHAnsi"/>
          <w:spacing w:val="-1"/>
          <w:sz w:val="22"/>
          <w:szCs w:val="22"/>
        </w:rPr>
        <w:t>are</w:t>
      </w:r>
      <w:r w:rsidRPr="00DB184E">
        <w:rPr>
          <w:rFonts w:asciiTheme="majorHAnsi" w:hAnsiTheme="majorHAnsi"/>
          <w:spacing w:val="-3"/>
          <w:sz w:val="22"/>
          <w:szCs w:val="22"/>
        </w:rPr>
        <w:t xml:space="preserve"> </w:t>
      </w:r>
      <w:r w:rsidRPr="00DB184E">
        <w:rPr>
          <w:rFonts w:asciiTheme="majorHAnsi" w:hAnsiTheme="majorHAnsi"/>
          <w:spacing w:val="-1"/>
          <w:sz w:val="22"/>
          <w:szCs w:val="22"/>
        </w:rPr>
        <w:t>age</w:t>
      </w:r>
      <w:r w:rsidRPr="00DB184E">
        <w:rPr>
          <w:rFonts w:asciiTheme="majorHAnsi" w:hAnsiTheme="majorHAnsi"/>
          <w:spacing w:val="-2"/>
          <w:sz w:val="22"/>
          <w:szCs w:val="22"/>
        </w:rPr>
        <w:t xml:space="preserve"> </w:t>
      </w:r>
      <w:r w:rsidRPr="00DB184E">
        <w:rPr>
          <w:rFonts w:asciiTheme="majorHAnsi" w:hAnsiTheme="majorHAnsi"/>
          <w:spacing w:val="-1"/>
          <w:sz w:val="22"/>
          <w:szCs w:val="22"/>
        </w:rPr>
        <w:t>appropriate</w:t>
      </w:r>
      <w:r w:rsidRPr="00DB184E">
        <w:rPr>
          <w:rFonts w:asciiTheme="majorHAnsi" w:hAnsiTheme="majorHAnsi"/>
          <w:spacing w:val="-3"/>
          <w:sz w:val="22"/>
          <w:szCs w:val="22"/>
        </w:rPr>
        <w:t xml:space="preserve"> </w:t>
      </w:r>
      <w:r w:rsidRPr="00DB184E">
        <w:rPr>
          <w:rFonts w:asciiTheme="majorHAnsi" w:hAnsiTheme="majorHAnsi"/>
          <w:sz w:val="22"/>
          <w:szCs w:val="22"/>
        </w:rPr>
        <w:t>for</w:t>
      </w:r>
      <w:r w:rsidRPr="00DB184E">
        <w:rPr>
          <w:rFonts w:asciiTheme="majorHAnsi" w:hAnsiTheme="majorHAnsi"/>
          <w:spacing w:val="-5"/>
          <w:sz w:val="22"/>
          <w:szCs w:val="22"/>
        </w:rPr>
        <w:t xml:space="preserve"> </w:t>
      </w:r>
      <w:r w:rsidRPr="00DB184E">
        <w:rPr>
          <w:rFonts w:asciiTheme="majorHAnsi" w:hAnsiTheme="majorHAnsi"/>
          <w:spacing w:val="-1"/>
          <w:sz w:val="22"/>
          <w:szCs w:val="22"/>
        </w:rPr>
        <w:t>young</w:t>
      </w:r>
      <w:r w:rsidRPr="00DB184E">
        <w:rPr>
          <w:rFonts w:asciiTheme="majorHAnsi" w:hAnsiTheme="majorHAnsi"/>
          <w:spacing w:val="-3"/>
          <w:sz w:val="22"/>
          <w:szCs w:val="22"/>
        </w:rPr>
        <w:t xml:space="preserve"> </w:t>
      </w:r>
      <w:r w:rsidRPr="00DB184E">
        <w:rPr>
          <w:rFonts w:asciiTheme="majorHAnsi" w:hAnsiTheme="majorHAnsi"/>
          <w:spacing w:val="-1"/>
          <w:sz w:val="22"/>
          <w:szCs w:val="22"/>
        </w:rPr>
        <w:t>children</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develop</w:t>
      </w:r>
      <w:r w:rsidR="00CD4C12" w:rsidRPr="00DB184E">
        <w:rPr>
          <w:rFonts w:asciiTheme="majorHAnsi" w:hAnsiTheme="majorHAnsi"/>
          <w:spacing w:val="-7"/>
          <w:sz w:val="22"/>
          <w:szCs w:val="22"/>
        </w:rPr>
        <w:t xml:space="preserve"> </w:t>
      </w:r>
      <w:r w:rsidR="00CD4C12" w:rsidRPr="00DB184E">
        <w:rPr>
          <w:rFonts w:asciiTheme="majorHAnsi" w:hAnsiTheme="majorHAnsi"/>
          <w:spacing w:val="-1"/>
          <w:sz w:val="22"/>
          <w:szCs w:val="22"/>
        </w:rPr>
        <w:t>activities</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for</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open-ended</w:t>
      </w:r>
      <w:r w:rsidR="00CD4C12" w:rsidRPr="00DB184E">
        <w:rPr>
          <w:rFonts w:asciiTheme="majorHAnsi" w:hAnsiTheme="majorHAnsi"/>
          <w:spacing w:val="-7"/>
          <w:sz w:val="22"/>
          <w:szCs w:val="22"/>
        </w:rPr>
        <w:t xml:space="preserve"> </w:t>
      </w:r>
      <w:r w:rsidR="00CD4C12" w:rsidRPr="00DB184E">
        <w:rPr>
          <w:rFonts w:asciiTheme="majorHAnsi" w:hAnsiTheme="majorHAnsi"/>
          <w:spacing w:val="-1"/>
          <w:sz w:val="22"/>
          <w:szCs w:val="22"/>
        </w:rPr>
        <w:t>visual</w:t>
      </w:r>
      <w:r w:rsidR="00CD4C12" w:rsidRPr="00DB184E">
        <w:rPr>
          <w:rFonts w:asciiTheme="majorHAnsi" w:hAnsiTheme="majorHAnsi"/>
          <w:spacing w:val="-6"/>
          <w:sz w:val="22"/>
          <w:szCs w:val="22"/>
        </w:rPr>
        <w:t xml:space="preserve"> </w:t>
      </w:r>
      <w:r w:rsidR="005F60DD" w:rsidRPr="00DB184E">
        <w:rPr>
          <w:rFonts w:asciiTheme="majorHAnsi" w:hAnsiTheme="majorHAnsi"/>
          <w:spacing w:val="-1"/>
          <w:sz w:val="22"/>
          <w:szCs w:val="22"/>
        </w:rPr>
        <w:t>art</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develop</w:t>
      </w:r>
      <w:r w:rsidR="00CD4C12" w:rsidRPr="00DB184E">
        <w:rPr>
          <w:rFonts w:asciiTheme="majorHAnsi" w:hAnsiTheme="majorHAnsi"/>
          <w:spacing w:val="-9"/>
          <w:sz w:val="22"/>
          <w:szCs w:val="22"/>
        </w:rPr>
        <w:t xml:space="preserve"> </w:t>
      </w:r>
      <w:r w:rsidR="00CD4C12" w:rsidRPr="00DB184E">
        <w:rPr>
          <w:rFonts w:asciiTheme="majorHAnsi" w:hAnsiTheme="majorHAnsi"/>
          <w:spacing w:val="-1"/>
          <w:sz w:val="22"/>
          <w:szCs w:val="22"/>
        </w:rPr>
        <w:t>activities</w:t>
      </w:r>
      <w:r w:rsidR="00CD4C12" w:rsidRPr="00DB184E">
        <w:rPr>
          <w:rFonts w:asciiTheme="majorHAnsi" w:hAnsiTheme="majorHAnsi"/>
          <w:spacing w:val="-8"/>
          <w:sz w:val="22"/>
          <w:szCs w:val="22"/>
        </w:rPr>
        <w:t xml:space="preserve"> </w:t>
      </w:r>
      <w:r w:rsidR="00CD4C12" w:rsidRPr="00DB184E">
        <w:rPr>
          <w:rFonts w:asciiTheme="majorHAnsi" w:hAnsiTheme="majorHAnsi"/>
          <w:spacing w:val="-1"/>
          <w:sz w:val="22"/>
          <w:szCs w:val="22"/>
        </w:rPr>
        <w:t>for</w:t>
      </w:r>
      <w:r w:rsidR="00CD4C12" w:rsidRPr="00DB184E">
        <w:rPr>
          <w:rFonts w:asciiTheme="majorHAnsi" w:hAnsiTheme="majorHAnsi"/>
          <w:spacing w:val="-9"/>
          <w:sz w:val="22"/>
          <w:szCs w:val="22"/>
        </w:rPr>
        <w:t xml:space="preserve"> </w:t>
      </w:r>
      <w:r w:rsidR="00CD4C12" w:rsidRPr="00DB184E">
        <w:rPr>
          <w:rFonts w:asciiTheme="majorHAnsi" w:hAnsiTheme="majorHAnsi"/>
          <w:spacing w:val="-1"/>
          <w:sz w:val="22"/>
          <w:szCs w:val="22"/>
        </w:rPr>
        <w:t>open-ended</w:t>
      </w:r>
      <w:r w:rsidR="00CD4C12" w:rsidRPr="00DB184E">
        <w:rPr>
          <w:rFonts w:asciiTheme="majorHAnsi" w:hAnsiTheme="majorHAnsi"/>
          <w:spacing w:val="-9"/>
          <w:sz w:val="22"/>
          <w:szCs w:val="22"/>
        </w:rPr>
        <w:t xml:space="preserve"> </w:t>
      </w:r>
      <w:r w:rsidR="00CD4C12" w:rsidRPr="00DB184E">
        <w:rPr>
          <w:rFonts w:asciiTheme="majorHAnsi" w:hAnsiTheme="majorHAnsi"/>
          <w:spacing w:val="-1"/>
          <w:sz w:val="22"/>
          <w:szCs w:val="22"/>
        </w:rPr>
        <w:t>creative</w:t>
      </w:r>
      <w:r w:rsidR="00CD4C12" w:rsidRPr="00DB184E">
        <w:rPr>
          <w:rFonts w:asciiTheme="majorHAnsi" w:hAnsiTheme="majorHAnsi"/>
          <w:spacing w:val="-8"/>
          <w:sz w:val="22"/>
          <w:szCs w:val="22"/>
        </w:rPr>
        <w:t xml:space="preserve"> </w:t>
      </w:r>
      <w:r w:rsidR="005F60DD" w:rsidRPr="00DB184E">
        <w:rPr>
          <w:rFonts w:asciiTheme="majorHAnsi" w:hAnsiTheme="majorHAnsi"/>
          <w:spacing w:val="-1"/>
          <w:sz w:val="22"/>
          <w:szCs w:val="22"/>
        </w:rPr>
        <w:t>movement</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develop</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activities</w:t>
      </w:r>
      <w:r w:rsidR="00CD4C12" w:rsidRPr="00DB184E">
        <w:rPr>
          <w:rFonts w:asciiTheme="majorHAnsi" w:hAnsiTheme="majorHAnsi"/>
          <w:spacing w:val="-6"/>
          <w:sz w:val="22"/>
          <w:szCs w:val="22"/>
        </w:rPr>
        <w:t xml:space="preserve"> </w:t>
      </w:r>
      <w:r w:rsidR="00CD4C12" w:rsidRPr="00DB184E">
        <w:rPr>
          <w:rFonts w:asciiTheme="majorHAnsi" w:hAnsiTheme="majorHAnsi"/>
          <w:sz w:val="22"/>
          <w:szCs w:val="22"/>
        </w:rPr>
        <w:t>for</w:t>
      </w:r>
      <w:r w:rsidR="00CD4C12" w:rsidRPr="00DB184E">
        <w:rPr>
          <w:rFonts w:asciiTheme="majorHAnsi" w:hAnsiTheme="majorHAnsi"/>
          <w:spacing w:val="-8"/>
          <w:sz w:val="22"/>
          <w:szCs w:val="22"/>
        </w:rPr>
        <w:t xml:space="preserve"> </w:t>
      </w:r>
      <w:r w:rsidR="00CD4C12" w:rsidRPr="00DB184E">
        <w:rPr>
          <w:rFonts w:asciiTheme="majorHAnsi" w:hAnsiTheme="majorHAnsi"/>
          <w:spacing w:val="-1"/>
          <w:sz w:val="22"/>
          <w:szCs w:val="22"/>
        </w:rPr>
        <w:t>open-ended</w:t>
      </w:r>
      <w:r w:rsidR="00CD4C12" w:rsidRPr="00DB184E">
        <w:rPr>
          <w:rFonts w:asciiTheme="majorHAnsi" w:hAnsiTheme="majorHAnsi"/>
          <w:spacing w:val="-7"/>
          <w:sz w:val="22"/>
          <w:szCs w:val="22"/>
        </w:rPr>
        <w:t xml:space="preserve"> </w:t>
      </w:r>
      <w:r w:rsidR="005F60DD" w:rsidRPr="00DB184E">
        <w:rPr>
          <w:rFonts w:asciiTheme="majorHAnsi" w:hAnsiTheme="majorHAnsi"/>
          <w:spacing w:val="-1"/>
          <w:sz w:val="22"/>
          <w:szCs w:val="22"/>
        </w:rPr>
        <w:t>music</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develop</w:t>
      </w:r>
      <w:r w:rsidR="00CD4C12" w:rsidRPr="00DB184E">
        <w:rPr>
          <w:rFonts w:asciiTheme="majorHAnsi" w:hAnsiTheme="majorHAnsi"/>
          <w:spacing w:val="-7"/>
          <w:sz w:val="22"/>
          <w:szCs w:val="22"/>
        </w:rPr>
        <w:t xml:space="preserve"> </w:t>
      </w:r>
      <w:r w:rsidR="00CD4C12" w:rsidRPr="00DB184E">
        <w:rPr>
          <w:rFonts w:asciiTheme="majorHAnsi" w:hAnsiTheme="majorHAnsi"/>
          <w:spacing w:val="-1"/>
          <w:sz w:val="22"/>
          <w:szCs w:val="22"/>
        </w:rPr>
        <w:t>activities</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for</w:t>
      </w:r>
      <w:r w:rsidR="00CD4C12" w:rsidRPr="00DB184E">
        <w:rPr>
          <w:rFonts w:asciiTheme="majorHAnsi" w:hAnsiTheme="majorHAnsi"/>
          <w:spacing w:val="-7"/>
          <w:sz w:val="22"/>
          <w:szCs w:val="22"/>
        </w:rPr>
        <w:t xml:space="preserve"> </w:t>
      </w:r>
      <w:r w:rsidR="00CD4C12" w:rsidRPr="00DB184E">
        <w:rPr>
          <w:rFonts w:asciiTheme="majorHAnsi" w:hAnsiTheme="majorHAnsi"/>
          <w:spacing w:val="-1"/>
          <w:sz w:val="22"/>
          <w:szCs w:val="22"/>
        </w:rPr>
        <w:t>open-ended</w:t>
      </w:r>
      <w:r w:rsidR="00CD4C12" w:rsidRPr="00DB184E">
        <w:rPr>
          <w:rFonts w:asciiTheme="majorHAnsi" w:hAnsiTheme="majorHAnsi"/>
          <w:spacing w:val="-7"/>
          <w:sz w:val="22"/>
          <w:szCs w:val="22"/>
        </w:rPr>
        <w:t xml:space="preserve"> </w:t>
      </w:r>
      <w:r w:rsidR="00CD4C12" w:rsidRPr="00DB184E">
        <w:rPr>
          <w:rFonts w:asciiTheme="majorHAnsi" w:hAnsiTheme="majorHAnsi"/>
          <w:spacing w:val="-1"/>
          <w:sz w:val="22"/>
          <w:szCs w:val="22"/>
        </w:rPr>
        <w:t>dramatic</w:t>
      </w:r>
      <w:r w:rsidR="00CD4C12" w:rsidRPr="00DB184E">
        <w:rPr>
          <w:rFonts w:asciiTheme="majorHAnsi" w:hAnsiTheme="majorHAnsi"/>
          <w:spacing w:val="-7"/>
          <w:sz w:val="22"/>
          <w:szCs w:val="22"/>
        </w:rPr>
        <w:t xml:space="preserve"> </w:t>
      </w:r>
      <w:r w:rsidR="005F60DD" w:rsidRPr="00DB184E">
        <w:rPr>
          <w:rFonts w:asciiTheme="majorHAnsi" w:hAnsiTheme="majorHAnsi"/>
          <w:spacing w:val="-1"/>
          <w:sz w:val="22"/>
          <w:szCs w:val="22"/>
        </w:rPr>
        <w:t>play</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develop</w:t>
      </w:r>
      <w:r w:rsidR="00CD4C12" w:rsidRPr="00DB184E">
        <w:rPr>
          <w:rFonts w:asciiTheme="majorHAnsi" w:hAnsiTheme="majorHAnsi"/>
          <w:spacing w:val="-5"/>
          <w:sz w:val="22"/>
          <w:szCs w:val="22"/>
        </w:rPr>
        <w:t xml:space="preserve"> </w:t>
      </w:r>
      <w:r w:rsidR="00CD4C12" w:rsidRPr="00DB184E">
        <w:rPr>
          <w:rFonts w:asciiTheme="majorHAnsi" w:hAnsiTheme="majorHAnsi"/>
          <w:sz w:val="22"/>
          <w:szCs w:val="22"/>
        </w:rPr>
        <w:t>a</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variety</w:t>
      </w:r>
      <w:r w:rsidR="00CD4C12" w:rsidRPr="00DB184E">
        <w:rPr>
          <w:rFonts w:asciiTheme="majorHAnsi" w:hAnsiTheme="majorHAnsi"/>
          <w:spacing w:val="-5"/>
          <w:sz w:val="22"/>
          <w:szCs w:val="22"/>
        </w:rPr>
        <w:t xml:space="preserve"> </w:t>
      </w:r>
      <w:r w:rsidR="00CD4C12" w:rsidRPr="00DB184E">
        <w:rPr>
          <w:rFonts w:asciiTheme="majorHAnsi" w:hAnsiTheme="majorHAnsi"/>
          <w:sz w:val="22"/>
          <w:szCs w:val="22"/>
        </w:rPr>
        <w:t>of</w:t>
      </w:r>
      <w:r w:rsidR="00CD4C12" w:rsidRPr="00DB184E">
        <w:rPr>
          <w:rFonts w:asciiTheme="majorHAnsi" w:hAnsiTheme="majorHAnsi"/>
          <w:spacing w:val="-5"/>
          <w:sz w:val="22"/>
          <w:szCs w:val="22"/>
        </w:rPr>
        <w:t xml:space="preserve"> </w:t>
      </w:r>
      <w:r w:rsidR="00CD4C12" w:rsidRPr="00DB184E">
        <w:rPr>
          <w:rFonts w:asciiTheme="majorHAnsi" w:hAnsiTheme="majorHAnsi"/>
          <w:spacing w:val="-1"/>
          <w:sz w:val="22"/>
          <w:szCs w:val="22"/>
        </w:rPr>
        <w:t>materials</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to</w:t>
      </w:r>
      <w:r w:rsidR="00CD4C12" w:rsidRPr="00DB184E">
        <w:rPr>
          <w:rFonts w:asciiTheme="majorHAnsi" w:hAnsiTheme="majorHAnsi"/>
          <w:spacing w:val="-4"/>
          <w:sz w:val="22"/>
          <w:szCs w:val="22"/>
        </w:rPr>
        <w:t xml:space="preserve"> </w:t>
      </w:r>
      <w:r w:rsidR="00CD4C12" w:rsidRPr="00DB184E">
        <w:rPr>
          <w:rFonts w:asciiTheme="majorHAnsi" w:hAnsiTheme="majorHAnsi"/>
          <w:sz w:val="22"/>
          <w:szCs w:val="22"/>
        </w:rPr>
        <w:t>enhance</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dramatic</w:t>
      </w:r>
      <w:r w:rsidR="00CD4C12" w:rsidRPr="00DB184E">
        <w:rPr>
          <w:rFonts w:asciiTheme="majorHAnsi" w:hAnsiTheme="majorHAnsi"/>
          <w:spacing w:val="-5"/>
          <w:sz w:val="22"/>
          <w:szCs w:val="22"/>
        </w:rPr>
        <w:t xml:space="preserve"> </w:t>
      </w:r>
      <w:r w:rsidR="00CD4C12" w:rsidRPr="00DB184E">
        <w:rPr>
          <w:rFonts w:asciiTheme="majorHAnsi" w:hAnsiTheme="majorHAnsi"/>
          <w:spacing w:val="-1"/>
          <w:sz w:val="22"/>
          <w:szCs w:val="22"/>
        </w:rPr>
        <w:t>play</w:t>
      </w:r>
      <w:r w:rsidR="00CD4C12" w:rsidRPr="00DB184E">
        <w:rPr>
          <w:rFonts w:asciiTheme="majorHAnsi" w:hAnsiTheme="majorHAnsi"/>
          <w:spacing w:val="-5"/>
          <w:sz w:val="22"/>
          <w:szCs w:val="22"/>
        </w:rPr>
        <w:t xml:space="preserve"> </w:t>
      </w:r>
      <w:r w:rsidR="00CD4C12" w:rsidRPr="00DB184E">
        <w:rPr>
          <w:rFonts w:asciiTheme="majorHAnsi" w:hAnsiTheme="majorHAnsi"/>
          <w:sz w:val="22"/>
          <w:szCs w:val="22"/>
        </w:rPr>
        <w:t>in</w:t>
      </w:r>
      <w:r w:rsidR="00CD4C12" w:rsidRPr="00DB184E">
        <w:rPr>
          <w:rFonts w:asciiTheme="majorHAnsi" w:hAnsiTheme="majorHAnsi"/>
          <w:spacing w:val="-3"/>
          <w:sz w:val="22"/>
          <w:szCs w:val="22"/>
        </w:rPr>
        <w:t xml:space="preserve"> </w:t>
      </w:r>
      <w:r w:rsidR="00CD4C12" w:rsidRPr="00DB184E">
        <w:rPr>
          <w:rFonts w:asciiTheme="majorHAnsi" w:hAnsiTheme="majorHAnsi"/>
          <w:spacing w:val="-1"/>
          <w:sz w:val="22"/>
          <w:szCs w:val="22"/>
        </w:rPr>
        <w:t>various</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learning</w:t>
      </w:r>
      <w:r w:rsidR="00CD4C12" w:rsidRPr="00DB184E">
        <w:rPr>
          <w:rFonts w:asciiTheme="majorHAnsi" w:hAnsiTheme="majorHAnsi"/>
          <w:spacing w:val="-5"/>
          <w:sz w:val="22"/>
          <w:szCs w:val="22"/>
        </w:rPr>
        <w:t xml:space="preserve"> </w:t>
      </w:r>
      <w:r w:rsidR="005F60DD" w:rsidRPr="00DB184E">
        <w:rPr>
          <w:rFonts w:asciiTheme="majorHAnsi" w:hAnsiTheme="majorHAnsi"/>
          <w:spacing w:val="-1"/>
          <w:sz w:val="22"/>
          <w:szCs w:val="22"/>
        </w:rPr>
        <w:t>centers</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D</w:t>
      </w:r>
      <w:r w:rsidR="00CD4C12" w:rsidRPr="00DB184E">
        <w:rPr>
          <w:rFonts w:asciiTheme="majorHAnsi" w:hAnsiTheme="majorHAnsi"/>
          <w:spacing w:val="-1"/>
          <w:sz w:val="22"/>
          <w:szCs w:val="22"/>
        </w:rPr>
        <w:t>emonstrate</w:t>
      </w:r>
      <w:r w:rsidR="00CD4C12" w:rsidRPr="00DB184E">
        <w:rPr>
          <w:rFonts w:asciiTheme="majorHAnsi" w:hAnsiTheme="majorHAnsi"/>
          <w:spacing w:val="-6"/>
          <w:sz w:val="22"/>
          <w:szCs w:val="22"/>
        </w:rPr>
        <w:t xml:space="preserve"> </w:t>
      </w:r>
      <w:r w:rsidR="00CD4C12" w:rsidRPr="00DB184E">
        <w:rPr>
          <w:rFonts w:asciiTheme="majorHAnsi" w:hAnsiTheme="majorHAnsi"/>
          <w:sz w:val="22"/>
          <w:szCs w:val="22"/>
        </w:rPr>
        <w:t>sensitivity</w:t>
      </w:r>
      <w:r w:rsidR="00CD4C12" w:rsidRPr="00DB184E">
        <w:rPr>
          <w:rFonts w:asciiTheme="majorHAnsi" w:hAnsiTheme="majorHAnsi"/>
          <w:spacing w:val="-9"/>
          <w:sz w:val="22"/>
          <w:szCs w:val="22"/>
        </w:rPr>
        <w:t xml:space="preserve"> </w:t>
      </w:r>
      <w:r w:rsidR="00CD4C12" w:rsidRPr="00DB184E">
        <w:rPr>
          <w:rFonts w:asciiTheme="majorHAnsi" w:hAnsiTheme="majorHAnsi"/>
          <w:spacing w:val="-1"/>
          <w:sz w:val="22"/>
          <w:szCs w:val="22"/>
        </w:rPr>
        <w:t>to</w:t>
      </w:r>
      <w:r w:rsidR="00CD4C12" w:rsidRPr="00DB184E">
        <w:rPr>
          <w:rFonts w:asciiTheme="majorHAnsi" w:hAnsiTheme="majorHAnsi"/>
          <w:spacing w:val="-5"/>
          <w:sz w:val="22"/>
          <w:szCs w:val="22"/>
        </w:rPr>
        <w:t xml:space="preserve"> </w:t>
      </w:r>
      <w:r w:rsidR="00CD4C12" w:rsidRPr="00DB184E">
        <w:rPr>
          <w:rFonts w:asciiTheme="majorHAnsi" w:hAnsiTheme="majorHAnsi"/>
          <w:sz w:val="22"/>
          <w:szCs w:val="22"/>
        </w:rPr>
        <w:t>the</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values</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and</w:t>
      </w:r>
      <w:r w:rsidR="00CD4C12" w:rsidRPr="00DB184E">
        <w:rPr>
          <w:rFonts w:asciiTheme="majorHAnsi" w:hAnsiTheme="majorHAnsi"/>
          <w:spacing w:val="-6"/>
          <w:sz w:val="22"/>
          <w:szCs w:val="22"/>
        </w:rPr>
        <w:t xml:space="preserve"> </w:t>
      </w:r>
      <w:r w:rsidR="00CD4C12" w:rsidRPr="00DB184E">
        <w:rPr>
          <w:rFonts w:asciiTheme="majorHAnsi" w:hAnsiTheme="majorHAnsi"/>
          <w:sz w:val="22"/>
          <w:szCs w:val="22"/>
        </w:rPr>
        <w:t>customs</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of</w:t>
      </w:r>
      <w:r w:rsidR="00CD4C12" w:rsidRPr="00DB184E">
        <w:rPr>
          <w:rFonts w:asciiTheme="majorHAnsi" w:hAnsiTheme="majorHAnsi"/>
          <w:spacing w:val="-6"/>
          <w:sz w:val="22"/>
          <w:szCs w:val="22"/>
        </w:rPr>
        <w:t xml:space="preserve"> </w:t>
      </w:r>
      <w:r w:rsidR="00CD4C12" w:rsidRPr="00DB184E">
        <w:rPr>
          <w:rFonts w:asciiTheme="majorHAnsi" w:hAnsiTheme="majorHAnsi"/>
          <w:spacing w:val="-1"/>
          <w:sz w:val="22"/>
          <w:szCs w:val="22"/>
        </w:rPr>
        <w:t>various</w:t>
      </w:r>
      <w:r w:rsidR="00CD4C12" w:rsidRPr="00DB184E">
        <w:rPr>
          <w:rFonts w:asciiTheme="majorHAnsi" w:hAnsiTheme="majorHAnsi"/>
          <w:spacing w:val="-6"/>
          <w:sz w:val="22"/>
          <w:szCs w:val="22"/>
        </w:rPr>
        <w:t xml:space="preserve"> </w:t>
      </w:r>
      <w:r w:rsidR="005F60DD" w:rsidRPr="00DB184E">
        <w:rPr>
          <w:rFonts w:asciiTheme="majorHAnsi" w:hAnsiTheme="majorHAnsi"/>
          <w:spacing w:val="-1"/>
          <w:sz w:val="22"/>
          <w:szCs w:val="22"/>
        </w:rPr>
        <w:t>cultures</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reflect</w:t>
      </w:r>
      <w:r w:rsidR="00CD4C12" w:rsidRPr="00DB184E">
        <w:rPr>
          <w:rFonts w:asciiTheme="majorHAnsi" w:hAnsiTheme="majorHAnsi"/>
          <w:spacing w:val="-5"/>
          <w:sz w:val="22"/>
          <w:szCs w:val="22"/>
        </w:rPr>
        <w:t xml:space="preserve"> </w:t>
      </w:r>
      <w:r w:rsidR="00CD4C12" w:rsidRPr="00DB184E">
        <w:rPr>
          <w:rFonts w:asciiTheme="majorHAnsi" w:hAnsiTheme="majorHAnsi"/>
          <w:sz w:val="22"/>
          <w:szCs w:val="22"/>
        </w:rPr>
        <w:t>on</w:t>
      </w:r>
      <w:r w:rsidR="00CD4C12" w:rsidRPr="00DB184E">
        <w:rPr>
          <w:rFonts w:asciiTheme="majorHAnsi" w:hAnsiTheme="majorHAnsi"/>
          <w:spacing w:val="-5"/>
          <w:sz w:val="22"/>
          <w:szCs w:val="22"/>
        </w:rPr>
        <w:t xml:space="preserve"> </w:t>
      </w:r>
      <w:r w:rsidR="00CD4C12" w:rsidRPr="00DB184E">
        <w:rPr>
          <w:rFonts w:asciiTheme="majorHAnsi" w:hAnsiTheme="majorHAnsi"/>
          <w:spacing w:val="-1"/>
          <w:sz w:val="22"/>
          <w:szCs w:val="22"/>
        </w:rPr>
        <w:t>practice</w:t>
      </w:r>
      <w:r w:rsidR="00CD4C12" w:rsidRPr="00DB184E">
        <w:rPr>
          <w:rFonts w:asciiTheme="majorHAnsi" w:hAnsiTheme="majorHAnsi"/>
          <w:spacing w:val="-3"/>
          <w:sz w:val="22"/>
          <w:szCs w:val="22"/>
        </w:rPr>
        <w:t xml:space="preserve"> </w:t>
      </w:r>
      <w:r w:rsidR="00CD4C12" w:rsidRPr="00DB184E">
        <w:rPr>
          <w:rFonts w:asciiTheme="majorHAnsi" w:hAnsiTheme="majorHAnsi"/>
          <w:sz w:val="22"/>
          <w:szCs w:val="22"/>
        </w:rPr>
        <w:t>to</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promote</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positive</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outcomes</w:t>
      </w:r>
      <w:r w:rsidR="00CD4C12" w:rsidRPr="00DB184E">
        <w:rPr>
          <w:rFonts w:asciiTheme="majorHAnsi" w:hAnsiTheme="majorHAnsi"/>
          <w:spacing w:val="-3"/>
          <w:sz w:val="22"/>
          <w:szCs w:val="22"/>
        </w:rPr>
        <w:t xml:space="preserve"> </w:t>
      </w:r>
      <w:r w:rsidR="00CD4C12" w:rsidRPr="00DB184E">
        <w:rPr>
          <w:rFonts w:asciiTheme="majorHAnsi" w:hAnsiTheme="majorHAnsi"/>
          <w:sz w:val="22"/>
          <w:szCs w:val="22"/>
        </w:rPr>
        <w:t>for</w:t>
      </w:r>
      <w:r w:rsidR="00CD4C12" w:rsidRPr="00DB184E">
        <w:rPr>
          <w:rFonts w:asciiTheme="majorHAnsi" w:hAnsiTheme="majorHAnsi"/>
          <w:spacing w:val="-6"/>
          <w:sz w:val="22"/>
          <w:szCs w:val="22"/>
        </w:rPr>
        <w:t xml:space="preserve"> </w:t>
      </w:r>
      <w:r w:rsidR="00CD4C12" w:rsidRPr="00DB184E">
        <w:rPr>
          <w:rFonts w:asciiTheme="majorHAnsi" w:hAnsiTheme="majorHAnsi"/>
          <w:sz w:val="22"/>
          <w:szCs w:val="22"/>
        </w:rPr>
        <w:t>each</w:t>
      </w:r>
      <w:r w:rsidR="00CD4C12" w:rsidRPr="00DB184E">
        <w:rPr>
          <w:rFonts w:asciiTheme="majorHAnsi" w:hAnsiTheme="majorHAnsi"/>
          <w:spacing w:val="-5"/>
          <w:sz w:val="22"/>
          <w:szCs w:val="22"/>
        </w:rPr>
        <w:t xml:space="preserve"> </w:t>
      </w:r>
      <w:r w:rsidR="005F60DD" w:rsidRPr="00DB184E">
        <w:rPr>
          <w:rFonts w:asciiTheme="majorHAnsi" w:hAnsiTheme="majorHAnsi"/>
          <w:spacing w:val="-1"/>
          <w:sz w:val="22"/>
          <w:szCs w:val="22"/>
        </w:rPr>
        <w:t>child</w:t>
      </w:r>
    </w:p>
    <w:p w:rsidR="00CD4C12" w:rsidRPr="00DB184E" w:rsidRDefault="00DB184E" w:rsidP="00886C52">
      <w:pPr>
        <w:pStyle w:val="BodyText"/>
        <w:numPr>
          <w:ilvl w:val="0"/>
          <w:numId w:val="43"/>
        </w:numPr>
        <w:tabs>
          <w:tab w:val="left" w:pos="820"/>
        </w:tabs>
        <w:kinsoku w:val="0"/>
        <w:overflowPunct w:val="0"/>
        <w:rPr>
          <w:rFonts w:asciiTheme="majorHAnsi" w:hAnsiTheme="majorHAnsi"/>
          <w:sz w:val="22"/>
          <w:szCs w:val="22"/>
        </w:rPr>
      </w:pPr>
      <w:r>
        <w:rPr>
          <w:rFonts w:asciiTheme="majorHAnsi" w:hAnsiTheme="majorHAnsi"/>
          <w:sz w:val="22"/>
          <w:szCs w:val="22"/>
        </w:rPr>
        <w:t xml:space="preserve">How to </w:t>
      </w:r>
      <w:r w:rsidR="00CD4C12" w:rsidRPr="00DB184E">
        <w:rPr>
          <w:rFonts w:asciiTheme="majorHAnsi" w:hAnsiTheme="majorHAnsi"/>
          <w:spacing w:val="-1"/>
          <w:sz w:val="22"/>
          <w:szCs w:val="22"/>
        </w:rPr>
        <w:t>engage</w:t>
      </w:r>
      <w:r w:rsidR="00CD4C12" w:rsidRPr="00DB184E">
        <w:rPr>
          <w:rFonts w:asciiTheme="majorHAnsi" w:hAnsiTheme="majorHAnsi"/>
          <w:spacing w:val="-4"/>
          <w:sz w:val="22"/>
          <w:szCs w:val="22"/>
        </w:rPr>
        <w:t xml:space="preserve"> </w:t>
      </w:r>
      <w:r w:rsidR="00CD4C12" w:rsidRPr="00DB184E">
        <w:rPr>
          <w:rFonts w:asciiTheme="majorHAnsi" w:hAnsiTheme="majorHAnsi"/>
          <w:sz w:val="22"/>
          <w:szCs w:val="22"/>
        </w:rPr>
        <w:t>in</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continuous</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collaborative</w:t>
      </w:r>
      <w:r w:rsidR="00CD4C12" w:rsidRPr="00DB184E">
        <w:rPr>
          <w:rFonts w:asciiTheme="majorHAnsi" w:hAnsiTheme="majorHAnsi"/>
          <w:spacing w:val="-5"/>
          <w:sz w:val="22"/>
          <w:szCs w:val="22"/>
        </w:rPr>
        <w:t xml:space="preserve"> </w:t>
      </w:r>
      <w:r w:rsidR="00CD4C12" w:rsidRPr="00DB184E">
        <w:rPr>
          <w:rFonts w:asciiTheme="majorHAnsi" w:hAnsiTheme="majorHAnsi"/>
          <w:spacing w:val="-1"/>
          <w:sz w:val="22"/>
          <w:szCs w:val="22"/>
        </w:rPr>
        <w:t>learning</w:t>
      </w:r>
      <w:r w:rsidR="00CD4C12" w:rsidRPr="00DB184E">
        <w:rPr>
          <w:rFonts w:asciiTheme="majorHAnsi" w:hAnsiTheme="majorHAnsi"/>
          <w:spacing w:val="-4"/>
          <w:sz w:val="22"/>
          <w:szCs w:val="22"/>
        </w:rPr>
        <w:t xml:space="preserve"> </w:t>
      </w:r>
      <w:r w:rsidR="00CD4C12" w:rsidRPr="00DB184E">
        <w:rPr>
          <w:rFonts w:asciiTheme="majorHAnsi" w:hAnsiTheme="majorHAnsi"/>
          <w:spacing w:val="-1"/>
          <w:sz w:val="22"/>
          <w:szCs w:val="22"/>
        </w:rPr>
        <w:t>to</w:t>
      </w:r>
      <w:r w:rsidR="00CD4C12" w:rsidRPr="00DB184E">
        <w:rPr>
          <w:rFonts w:asciiTheme="majorHAnsi" w:hAnsiTheme="majorHAnsi"/>
          <w:spacing w:val="-3"/>
          <w:sz w:val="22"/>
          <w:szCs w:val="22"/>
        </w:rPr>
        <w:t xml:space="preserve"> </w:t>
      </w:r>
      <w:r w:rsidR="00CD4C12" w:rsidRPr="00DB184E">
        <w:rPr>
          <w:rFonts w:asciiTheme="majorHAnsi" w:hAnsiTheme="majorHAnsi"/>
          <w:spacing w:val="-1"/>
          <w:sz w:val="22"/>
          <w:szCs w:val="22"/>
        </w:rPr>
        <w:t>inform</w:t>
      </w:r>
      <w:r w:rsidR="00CD4C12" w:rsidRPr="00DB184E">
        <w:rPr>
          <w:rFonts w:asciiTheme="majorHAnsi" w:hAnsiTheme="majorHAnsi"/>
          <w:spacing w:val="-4"/>
          <w:sz w:val="22"/>
          <w:szCs w:val="22"/>
        </w:rPr>
        <w:t xml:space="preserve"> </w:t>
      </w:r>
      <w:r w:rsidR="005F60DD" w:rsidRPr="00DB184E">
        <w:rPr>
          <w:rFonts w:asciiTheme="majorHAnsi" w:hAnsiTheme="majorHAnsi"/>
          <w:spacing w:val="-1"/>
          <w:sz w:val="22"/>
          <w:szCs w:val="22"/>
        </w:rPr>
        <w:t>practice</w:t>
      </w:r>
    </w:p>
    <w:p w:rsidR="00F34A97" w:rsidRPr="00E554AE" w:rsidRDefault="00F34A97" w:rsidP="00E554AE">
      <w:pPr>
        <w:kinsoku w:val="0"/>
        <w:overflowPunct w:val="0"/>
        <w:rPr>
          <w:rFonts w:asciiTheme="majorHAnsi" w:hAnsiTheme="majorHAnsi"/>
          <w:sz w:val="22"/>
          <w:szCs w:val="22"/>
        </w:rPr>
      </w:pPr>
    </w:p>
    <w:p w:rsidR="00CD4C12" w:rsidRPr="00E554AE" w:rsidRDefault="00F34A97" w:rsidP="00DB184E">
      <w:pPr>
        <w:pStyle w:val="BodyText"/>
        <w:kinsoku w:val="0"/>
        <w:overflowPunct w:val="0"/>
        <w:ind w:left="720" w:right="166" w:firstLine="0"/>
        <w:rPr>
          <w:rFonts w:asciiTheme="majorHAnsi" w:hAnsiTheme="majorHAnsi"/>
          <w:sz w:val="22"/>
          <w:szCs w:val="22"/>
        </w:rPr>
      </w:pPr>
      <w:r w:rsidRPr="00E554AE">
        <w:rPr>
          <w:rFonts w:asciiTheme="majorHAnsi" w:hAnsiTheme="majorHAnsi"/>
          <w:b/>
          <w:bCs/>
          <w:spacing w:val="-1"/>
          <w:sz w:val="22"/>
          <w:szCs w:val="22"/>
        </w:rPr>
        <w:t>Language</w:t>
      </w:r>
      <w:r w:rsidRPr="00E554AE">
        <w:rPr>
          <w:rFonts w:asciiTheme="majorHAnsi" w:hAnsiTheme="majorHAnsi"/>
          <w:b/>
          <w:bCs/>
          <w:spacing w:val="-3"/>
          <w:sz w:val="22"/>
          <w:szCs w:val="22"/>
        </w:rPr>
        <w:t xml:space="preserve"> </w:t>
      </w:r>
      <w:r w:rsidRPr="00E554AE">
        <w:rPr>
          <w:rFonts w:asciiTheme="majorHAnsi" w:hAnsiTheme="majorHAnsi"/>
          <w:b/>
          <w:bCs/>
          <w:spacing w:val="-1"/>
          <w:sz w:val="22"/>
          <w:szCs w:val="22"/>
        </w:rPr>
        <w:t>Objectives:</w:t>
      </w:r>
      <w:r w:rsidR="00DB184E">
        <w:rPr>
          <w:rFonts w:asciiTheme="majorHAnsi" w:hAnsiTheme="majorHAnsi"/>
          <w:b/>
          <w:bCs/>
          <w:spacing w:val="-1"/>
          <w:sz w:val="22"/>
          <w:szCs w:val="22"/>
        </w:rPr>
        <w:t xml:space="preserve"> </w:t>
      </w:r>
      <w:r w:rsidR="00CD4C12" w:rsidRPr="00E554AE">
        <w:rPr>
          <w:rFonts w:asciiTheme="majorHAnsi" w:hAnsiTheme="majorHAnsi"/>
          <w:sz w:val="22"/>
          <w:szCs w:val="22"/>
        </w:rPr>
        <w:t xml:space="preserve">Base </w:t>
      </w:r>
      <w:r w:rsidR="00E554AE">
        <w:rPr>
          <w:rFonts w:asciiTheme="majorHAnsi" w:hAnsiTheme="majorHAnsi"/>
          <w:sz w:val="22"/>
          <w:szCs w:val="22"/>
        </w:rPr>
        <w:t xml:space="preserve">these </w:t>
      </w:r>
      <w:r w:rsidR="00CD4C12" w:rsidRPr="00E554AE">
        <w:rPr>
          <w:rFonts w:asciiTheme="majorHAnsi" w:hAnsiTheme="majorHAnsi"/>
          <w:sz w:val="22"/>
          <w:szCs w:val="22"/>
        </w:rPr>
        <w:t xml:space="preserve">on individual needs of English </w:t>
      </w:r>
      <w:r w:rsidR="00E554AE">
        <w:rPr>
          <w:rFonts w:asciiTheme="majorHAnsi" w:hAnsiTheme="majorHAnsi"/>
          <w:sz w:val="22"/>
          <w:szCs w:val="22"/>
        </w:rPr>
        <w:t>l</w:t>
      </w:r>
      <w:r w:rsidR="00CD4C12" w:rsidRPr="00E554AE">
        <w:rPr>
          <w:rFonts w:asciiTheme="majorHAnsi" w:hAnsiTheme="majorHAnsi"/>
          <w:sz w:val="22"/>
          <w:szCs w:val="22"/>
        </w:rPr>
        <w:t xml:space="preserve">anguage </w:t>
      </w:r>
      <w:r w:rsidR="00E554AE">
        <w:rPr>
          <w:rFonts w:asciiTheme="majorHAnsi" w:hAnsiTheme="majorHAnsi"/>
          <w:sz w:val="22"/>
          <w:szCs w:val="22"/>
        </w:rPr>
        <w:t>l</w:t>
      </w:r>
      <w:r w:rsidR="00CD4C12" w:rsidRPr="00E554AE">
        <w:rPr>
          <w:rFonts w:asciiTheme="majorHAnsi" w:hAnsiTheme="majorHAnsi"/>
          <w:sz w:val="22"/>
          <w:szCs w:val="22"/>
        </w:rPr>
        <w:t>earners.</w:t>
      </w:r>
    </w:p>
    <w:p w:rsidR="00E554AE" w:rsidRDefault="00E554AE" w:rsidP="00E554AE">
      <w:pPr>
        <w:pStyle w:val="Heading4"/>
        <w:kinsoku w:val="0"/>
        <w:overflowPunct w:val="0"/>
        <w:ind w:left="720" w:right="166"/>
        <w:jc w:val="left"/>
        <w:rPr>
          <w:rFonts w:asciiTheme="majorHAnsi" w:hAnsiTheme="majorHAnsi"/>
          <w:spacing w:val="-1"/>
          <w:sz w:val="22"/>
          <w:szCs w:val="22"/>
        </w:rPr>
      </w:pPr>
    </w:p>
    <w:p w:rsidR="00F34A97" w:rsidRPr="00E554AE" w:rsidRDefault="00F34A97" w:rsidP="00E554AE">
      <w:pPr>
        <w:pStyle w:val="Heading4"/>
        <w:kinsoku w:val="0"/>
        <w:overflowPunct w:val="0"/>
        <w:ind w:left="720" w:right="166"/>
        <w:jc w:val="left"/>
        <w:rPr>
          <w:rFonts w:asciiTheme="majorHAnsi" w:hAnsiTheme="majorHAnsi"/>
          <w:spacing w:val="-1"/>
          <w:sz w:val="22"/>
          <w:szCs w:val="22"/>
        </w:rPr>
      </w:pPr>
      <w:r w:rsidRPr="00E554AE">
        <w:rPr>
          <w:rFonts w:asciiTheme="majorHAnsi" w:hAnsiTheme="majorHAnsi"/>
          <w:spacing w:val="-1"/>
          <w:sz w:val="22"/>
          <w:szCs w:val="22"/>
        </w:rPr>
        <w:t>Anticipated</w:t>
      </w:r>
      <w:r w:rsidRPr="00E554AE">
        <w:rPr>
          <w:rFonts w:asciiTheme="majorHAnsi" w:hAnsiTheme="majorHAnsi"/>
          <w:spacing w:val="-17"/>
          <w:sz w:val="22"/>
          <w:szCs w:val="22"/>
        </w:rPr>
        <w:t xml:space="preserve"> </w:t>
      </w:r>
      <w:r w:rsidRPr="00E554AE">
        <w:rPr>
          <w:rFonts w:asciiTheme="majorHAnsi" w:hAnsiTheme="majorHAnsi"/>
          <w:spacing w:val="-1"/>
          <w:sz w:val="22"/>
          <w:szCs w:val="22"/>
        </w:rPr>
        <w:t>Student</w:t>
      </w:r>
      <w:r w:rsidRPr="00E554AE">
        <w:rPr>
          <w:rFonts w:asciiTheme="majorHAnsi" w:hAnsiTheme="majorHAnsi"/>
          <w:spacing w:val="-16"/>
          <w:sz w:val="22"/>
          <w:szCs w:val="22"/>
        </w:rPr>
        <w:t xml:space="preserve"> </w:t>
      </w:r>
      <w:r w:rsidRPr="00E554AE">
        <w:rPr>
          <w:rFonts w:asciiTheme="majorHAnsi" w:hAnsiTheme="majorHAnsi"/>
          <w:spacing w:val="-1"/>
          <w:sz w:val="22"/>
          <w:szCs w:val="22"/>
        </w:rPr>
        <w:t>Pre-conceptions/Misconceptions</w:t>
      </w:r>
      <w:r w:rsidR="00AF391F" w:rsidRPr="00E554AE">
        <w:rPr>
          <w:rFonts w:asciiTheme="majorHAnsi" w:hAnsiTheme="majorHAnsi"/>
          <w:spacing w:val="-1"/>
          <w:sz w:val="22"/>
          <w:szCs w:val="22"/>
        </w:rPr>
        <w:t>:</w:t>
      </w:r>
    </w:p>
    <w:p w:rsidR="006A5F13" w:rsidRPr="00E554AE" w:rsidRDefault="006A5F13" w:rsidP="00886C52">
      <w:pPr>
        <w:pStyle w:val="BodyText"/>
        <w:numPr>
          <w:ilvl w:val="0"/>
          <w:numId w:val="7"/>
        </w:numPr>
        <w:kinsoku w:val="0"/>
        <w:overflowPunct w:val="0"/>
        <w:ind w:left="1170"/>
        <w:rPr>
          <w:rFonts w:asciiTheme="majorHAnsi" w:hAnsiTheme="majorHAnsi"/>
          <w:spacing w:val="-1"/>
          <w:sz w:val="22"/>
          <w:szCs w:val="22"/>
        </w:rPr>
      </w:pPr>
      <w:r w:rsidRPr="00E554AE">
        <w:rPr>
          <w:rFonts w:asciiTheme="majorHAnsi" w:hAnsiTheme="majorHAnsi"/>
          <w:sz w:val="22"/>
          <w:szCs w:val="22"/>
        </w:rPr>
        <w:t>High</w:t>
      </w:r>
      <w:r w:rsidRPr="00E554AE">
        <w:rPr>
          <w:rFonts w:asciiTheme="majorHAnsi" w:hAnsiTheme="majorHAnsi"/>
          <w:spacing w:val="-5"/>
          <w:sz w:val="22"/>
          <w:szCs w:val="22"/>
        </w:rPr>
        <w:t xml:space="preserve"> </w:t>
      </w:r>
      <w:r w:rsidRPr="00E554AE">
        <w:rPr>
          <w:rFonts w:asciiTheme="majorHAnsi" w:hAnsiTheme="majorHAnsi"/>
          <w:spacing w:val="-1"/>
          <w:sz w:val="22"/>
          <w:szCs w:val="22"/>
        </w:rPr>
        <w:t>school</w:t>
      </w:r>
      <w:r w:rsidRPr="00E554AE">
        <w:rPr>
          <w:rFonts w:asciiTheme="majorHAnsi" w:hAnsiTheme="majorHAnsi"/>
          <w:spacing w:val="-5"/>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4"/>
          <w:sz w:val="22"/>
          <w:szCs w:val="22"/>
        </w:rPr>
        <w:t xml:space="preserve"> </w:t>
      </w:r>
      <w:r w:rsidRPr="00E554AE">
        <w:rPr>
          <w:rFonts w:asciiTheme="majorHAnsi" w:hAnsiTheme="majorHAnsi"/>
          <w:sz w:val="22"/>
          <w:szCs w:val="22"/>
        </w:rPr>
        <w:t>may</w:t>
      </w:r>
      <w:r w:rsidRPr="00E554AE">
        <w:rPr>
          <w:rFonts w:asciiTheme="majorHAnsi" w:hAnsiTheme="majorHAnsi"/>
          <w:spacing w:val="-4"/>
          <w:sz w:val="22"/>
          <w:szCs w:val="22"/>
        </w:rPr>
        <w:t xml:space="preserve"> </w:t>
      </w:r>
      <w:r w:rsidRPr="00E554AE">
        <w:rPr>
          <w:rFonts w:asciiTheme="majorHAnsi" w:hAnsiTheme="majorHAnsi"/>
          <w:spacing w:val="-1"/>
          <w:sz w:val="22"/>
          <w:szCs w:val="22"/>
        </w:rPr>
        <w:t>have</w:t>
      </w:r>
      <w:r w:rsidRPr="00E554AE">
        <w:rPr>
          <w:rFonts w:asciiTheme="majorHAnsi" w:hAnsiTheme="majorHAnsi"/>
          <w:spacing w:val="-4"/>
          <w:sz w:val="22"/>
          <w:szCs w:val="22"/>
        </w:rPr>
        <w:t xml:space="preserve"> </w:t>
      </w:r>
      <w:r w:rsidRPr="00E554AE">
        <w:rPr>
          <w:rFonts w:asciiTheme="majorHAnsi" w:hAnsiTheme="majorHAnsi"/>
          <w:spacing w:val="-1"/>
          <w:sz w:val="22"/>
          <w:szCs w:val="22"/>
        </w:rPr>
        <w:t>difficulty</w:t>
      </w:r>
      <w:r w:rsidRPr="00E554AE">
        <w:rPr>
          <w:rFonts w:asciiTheme="majorHAnsi" w:hAnsiTheme="majorHAnsi"/>
          <w:spacing w:val="-4"/>
          <w:sz w:val="22"/>
          <w:szCs w:val="22"/>
        </w:rPr>
        <w:t xml:space="preserve"> </w:t>
      </w:r>
      <w:r w:rsidRPr="00E554AE">
        <w:rPr>
          <w:rFonts w:asciiTheme="majorHAnsi" w:hAnsiTheme="majorHAnsi"/>
          <w:spacing w:val="-1"/>
          <w:sz w:val="22"/>
          <w:szCs w:val="22"/>
        </w:rPr>
        <w:t>distinguishing</w:t>
      </w:r>
      <w:r w:rsidRPr="00E554AE">
        <w:rPr>
          <w:rFonts w:asciiTheme="majorHAnsi" w:hAnsiTheme="majorHAnsi"/>
          <w:spacing w:val="-4"/>
          <w:sz w:val="22"/>
          <w:szCs w:val="22"/>
        </w:rPr>
        <w:t xml:space="preserve"> </w:t>
      </w:r>
      <w:r w:rsidRPr="00E554AE">
        <w:rPr>
          <w:rFonts w:asciiTheme="majorHAnsi" w:hAnsiTheme="majorHAnsi"/>
          <w:spacing w:val="-1"/>
          <w:sz w:val="22"/>
          <w:szCs w:val="22"/>
        </w:rPr>
        <w:t>between</w:t>
      </w:r>
      <w:r w:rsidRPr="00E554AE">
        <w:rPr>
          <w:rFonts w:asciiTheme="majorHAnsi" w:hAnsiTheme="majorHAnsi"/>
          <w:spacing w:val="-4"/>
          <w:sz w:val="22"/>
          <w:szCs w:val="22"/>
        </w:rPr>
        <w:t xml:space="preserve"> </w:t>
      </w:r>
      <w:r w:rsidRPr="00E554AE">
        <w:rPr>
          <w:rFonts w:asciiTheme="majorHAnsi" w:hAnsiTheme="majorHAnsi"/>
          <w:spacing w:val="-1"/>
          <w:sz w:val="22"/>
          <w:szCs w:val="22"/>
        </w:rPr>
        <w:t>block</w:t>
      </w:r>
      <w:r w:rsidRPr="00E554AE">
        <w:rPr>
          <w:rFonts w:asciiTheme="majorHAnsi" w:hAnsiTheme="majorHAnsi"/>
          <w:spacing w:val="-6"/>
          <w:sz w:val="22"/>
          <w:szCs w:val="22"/>
        </w:rPr>
        <w:t xml:space="preserve"> </w:t>
      </w:r>
      <w:r w:rsidRPr="00E554AE">
        <w:rPr>
          <w:rFonts w:asciiTheme="majorHAnsi" w:hAnsiTheme="majorHAnsi"/>
          <w:spacing w:val="-1"/>
          <w:sz w:val="22"/>
          <w:szCs w:val="22"/>
        </w:rPr>
        <w:t>plans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3"/>
          <w:sz w:val="22"/>
          <w:szCs w:val="22"/>
        </w:rPr>
        <w:t xml:space="preserve"> </w:t>
      </w:r>
      <w:r w:rsidRPr="00E554AE">
        <w:rPr>
          <w:rFonts w:asciiTheme="majorHAnsi" w:hAnsiTheme="majorHAnsi"/>
          <w:spacing w:val="-1"/>
          <w:sz w:val="22"/>
          <w:szCs w:val="22"/>
        </w:rPr>
        <w:t>plans.</w:t>
      </w:r>
    </w:p>
    <w:p w:rsidR="00C76C93" w:rsidRPr="00E554AE" w:rsidRDefault="006A5F13" w:rsidP="00E554AE">
      <w:pPr>
        <w:ind w:left="1170"/>
        <w:rPr>
          <w:rFonts w:asciiTheme="majorHAnsi" w:hAnsiTheme="majorHAnsi"/>
          <w:b/>
          <w:bCs/>
          <w:sz w:val="22"/>
          <w:szCs w:val="22"/>
        </w:rPr>
      </w:pPr>
      <w:r w:rsidRPr="00E554AE">
        <w:rPr>
          <w:rFonts w:asciiTheme="majorHAnsi" w:hAnsiTheme="majorHAnsi"/>
          <w:sz w:val="22"/>
          <w:szCs w:val="22"/>
        </w:rPr>
        <w:t>Students may not understand that:</w:t>
      </w:r>
    </w:p>
    <w:p w:rsidR="00F34A97" w:rsidRPr="00E554AE" w:rsidRDefault="00F34A97" w:rsidP="00886C52">
      <w:pPr>
        <w:pStyle w:val="BodyText"/>
        <w:numPr>
          <w:ilvl w:val="0"/>
          <w:numId w:val="53"/>
        </w:numPr>
        <w:kinsoku w:val="0"/>
        <w:overflowPunct w:val="0"/>
        <w:ind w:firstLine="350"/>
        <w:rPr>
          <w:rFonts w:asciiTheme="majorHAnsi" w:hAnsiTheme="majorHAnsi"/>
          <w:sz w:val="22"/>
          <w:szCs w:val="22"/>
        </w:rPr>
      </w:pPr>
      <w:r w:rsidRPr="00E554AE">
        <w:rPr>
          <w:rFonts w:asciiTheme="majorHAnsi" w:hAnsiTheme="majorHAnsi"/>
          <w:spacing w:val="-1"/>
          <w:sz w:val="22"/>
          <w:szCs w:val="22"/>
        </w:rPr>
        <w:t>Young</w:t>
      </w:r>
      <w:r w:rsidRPr="00E554AE">
        <w:rPr>
          <w:rFonts w:asciiTheme="majorHAnsi" w:hAnsiTheme="majorHAnsi"/>
          <w:spacing w:val="-3"/>
          <w:sz w:val="22"/>
          <w:szCs w:val="22"/>
        </w:rPr>
        <w:t xml:space="preserve"> </w:t>
      </w:r>
      <w:r w:rsidRPr="00E554AE">
        <w:rPr>
          <w:rFonts w:asciiTheme="majorHAnsi" w:hAnsiTheme="majorHAnsi"/>
          <w:spacing w:val="-1"/>
          <w:sz w:val="22"/>
          <w:szCs w:val="22"/>
        </w:rPr>
        <w:t>children</w:t>
      </w:r>
      <w:r w:rsidRPr="00E554AE">
        <w:rPr>
          <w:rFonts w:asciiTheme="majorHAnsi" w:hAnsiTheme="majorHAnsi"/>
          <w:spacing w:val="-3"/>
          <w:sz w:val="22"/>
          <w:szCs w:val="22"/>
        </w:rPr>
        <w:t xml:space="preserve"> </w:t>
      </w:r>
      <w:r w:rsidRPr="00E554AE">
        <w:rPr>
          <w:rFonts w:asciiTheme="majorHAnsi" w:hAnsiTheme="majorHAnsi"/>
          <w:spacing w:val="-1"/>
          <w:sz w:val="22"/>
          <w:szCs w:val="22"/>
        </w:rPr>
        <w:t>must</w:t>
      </w:r>
      <w:r w:rsidRPr="00E554AE">
        <w:rPr>
          <w:rFonts w:asciiTheme="majorHAnsi" w:hAnsiTheme="majorHAnsi"/>
          <w:spacing w:val="-4"/>
          <w:sz w:val="22"/>
          <w:szCs w:val="22"/>
        </w:rPr>
        <w:t xml:space="preserve"> </w:t>
      </w:r>
      <w:r w:rsidRPr="00E554AE">
        <w:rPr>
          <w:rFonts w:asciiTheme="majorHAnsi" w:hAnsiTheme="majorHAnsi"/>
          <w:sz w:val="22"/>
          <w:szCs w:val="22"/>
        </w:rPr>
        <w:t>be</w:t>
      </w:r>
      <w:r w:rsidRPr="00E554AE">
        <w:rPr>
          <w:rFonts w:asciiTheme="majorHAnsi" w:hAnsiTheme="majorHAnsi"/>
          <w:spacing w:val="-3"/>
          <w:sz w:val="22"/>
          <w:szCs w:val="22"/>
        </w:rPr>
        <w:t xml:space="preserve"> </w:t>
      </w:r>
      <w:r w:rsidRPr="00E554AE">
        <w:rPr>
          <w:rFonts w:asciiTheme="majorHAnsi" w:hAnsiTheme="majorHAnsi"/>
          <w:spacing w:val="-1"/>
          <w:sz w:val="22"/>
          <w:szCs w:val="22"/>
        </w:rPr>
        <w:t>given</w:t>
      </w:r>
      <w:r w:rsidRPr="00E554AE">
        <w:rPr>
          <w:rFonts w:asciiTheme="majorHAnsi" w:hAnsiTheme="majorHAnsi"/>
          <w:spacing w:val="-3"/>
          <w:sz w:val="22"/>
          <w:szCs w:val="22"/>
        </w:rPr>
        <w:t xml:space="preserve"> </w:t>
      </w:r>
      <w:r w:rsidRPr="00E554AE">
        <w:rPr>
          <w:rFonts w:asciiTheme="majorHAnsi" w:hAnsiTheme="majorHAnsi"/>
          <w:spacing w:val="-1"/>
          <w:sz w:val="22"/>
          <w:szCs w:val="22"/>
        </w:rPr>
        <w:t>ample</w:t>
      </w:r>
      <w:r w:rsidRPr="00E554AE">
        <w:rPr>
          <w:rFonts w:asciiTheme="majorHAnsi" w:hAnsiTheme="majorHAnsi"/>
          <w:spacing w:val="-3"/>
          <w:sz w:val="22"/>
          <w:szCs w:val="22"/>
        </w:rPr>
        <w:t xml:space="preserve"> </w:t>
      </w:r>
      <w:r w:rsidRPr="00E554AE">
        <w:rPr>
          <w:rFonts w:asciiTheme="majorHAnsi" w:hAnsiTheme="majorHAnsi"/>
          <w:sz w:val="22"/>
          <w:szCs w:val="22"/>
        </w:rPr>
        <w:t>time</w:t>
      </w:r>
      <w:r w:rsidRPr="00E554AE">
        <w:rPr>
          <w:rFonts w:asciiTheme="majorHAnsi" w:hAnsiTheme="majorHAnsi"/>
          <w:spacing w:val="-4"/>
          <w:sz w:val="22"/>
          <w:szCs w:val="22"/>
        </w:rPr>
        <w:t xml:space="preserve"> </w:t>
      </w:r>
      <w:r w:rsidRPr="00E554AE">
        <w:rPr>
          <w:rFonts w:asciiTheme="majorHAnsi" w:hAnsiTheme="majorHAnsi"/>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play</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explore</w:t>
      </w:r>
      <w:r w:rsidRPr="00E554AE">
        <w:rPr>
          <w:rFonts w:asciiTheme="majorHAnsi" w:hAnsiTheme="majorHAnsi"/>
          <w:spacing w:val="-3"/>
          <w:sz w:val="22"/>
          <w:szCs w:val="22"/>
        </w:rPr>
        <w:t xml:space="preserve"> </w:t>
      </w:r>
      <w:r w:rsidRPr="00E554AE">
        <w:rPr>
          <w:rFonts w:asciiTheme="majorHAnsi" w:hAnsiTheme="majorHAnsi"/>
          <w:sz w:val="22"/>
          <w:szCs w:val="22"/>
        </w:rPr>
        <w:t>in</w:t>
      </w:r>
      <w:r w:rsidRPr="00E554AE">
        <w:rPr>
          <w:rFonts w:asciiTheme="majorHAnsi" w:hAnsiTheme="majorHAnsi"/>
          <w:spacing w:val="-4"/>
          <w:sz w:val="22"/>
          <w:szCs w:val="22"/>
        </w:rPr>
        <w:t xml:space="preserve"> </w:t>
      </w:r>
      <w:r w:rsidRPr="00E554AE">
        <w:rPr>
          <w:rFonts w:asciiTheme="majorHAnsi" w:hAnsiTheme="majorHAnsi"/>
          <w:sz w:val="22"/>
          <w:szCs w:val="22"/>
        </w:rPr>
        <w:t>rich</w:t>
      </w:r>
      <w:r w:rsidRPr="00E554AE">
        <w:rPr>
          <w:rFonts w:asciiTheme="majorHAnsi" w:hAnsiTheme="majorHAnsi"/>
          <w:spacing w:val="-4"/>
          <w:sz w:val="22"/>
          <w:szCs w:val="22"/>
        </w:rPr>
        <w:t xml:space="preserve"> </w:t>
      </w:r>
      <w:r w:rsidRPr="00E554AE">
        <w:rPr>
          <w:rFonts w:asciiTheme="majorHAnsi" w:hAnsiTheme="majorHAnsi"/>
          <w:spacing w:val="-1"/>
          <w:sz w:val="22"/>
          <w:szCs w:val="22"/>
        </w:rPr>
        <w:t>environments.</w:t>
      </w:r>
    </w:p>
    <w:p w:rsidR="006A5F13" w:rsidRPr="00E554AE" w:rsidRDefault="00F34A97" w:rsidP="00886C52">
      <w:pPr>
        <w:pStyle w:val="BodyText"/>
        <w:numPr>
          <w:ilvl w:val="0"/>
          <w:numId w:val="53"/>
        </w:numPr>
        <w:kinsoku w:val="0"/>
        <w:overflowPunct w:val="0"/>
        <w:ind w:firstLine="350"/>
        <w:rPr>
          <w:rFonts w:asciiTheme="majorHAnsi" w:hAnsiTheme="majorHAnsi"/>
          <w:sz w:val="22"/>
          <w:szCs w:val="22"/>
        </w:rPr>
      </w:pPr>
      <w:r w:rsidRPr="00E554AE">
        <w:rPr>
          <w:rFonts w:asciiTheme="majorHAnsi" w:hAnsiTheme="majorHAnsi"/>
          <w:spacing w:val="-1"/>
          <w:sz w:val="22"/>
          <w:szCs w:val="22"/>
        </w:rPr>
        <w:t>Young</w:t>
      </w:r>
      <w:r w:rsidRPr="00E554AE">
        <w:rPr>
          <w:rFonts w:asciiTheme="majorHAnsi" w:hAnsiTheme="majorHAnsi"/>
          <w:spacing w:val="-4"/>
          <w:sz w:val="22"/>
          <w:szCs w:val="22"/>
        </w:rPr>
        <w:t xml:space="preserve"> </w:t>
      </w:r>
      <w:r w:rsidRPr="00E554AE">
        <w:rPr>
          <w:rFonts w:asciiTheme="majorHAnsi" w:hAnsiTheme="majorHAnsi"/>
          <w:spacing w:val="-1"/>
          <w:sz w:val="22"/>
          <w:szCs w:val="22"/>
        </w:rPr>
        <w:t>children</w:t>
      </w:r>
      <w:r w:rsidRPr="00E554AE">
        <w:rPr>
          <w:rFonts w:asciiTheme="majorHAnsi" w:hAnsiTheme="majorHAnsi"/>
          <w:spacing w:val="-3"/>
          <w:sz w:val="22"/>
          <w:szCs w:val="22"/>
        </w:rPr>
        <w:t xml:space="preserve"> </w:t>
      </w:r>
      <w:r w:rsidRPr="00E554AE">
        <w:rPr>
          <w:rFonts w:asciiTheme="majorHAnsi" w:hAnsiTheme="majorHAnsi"/>
          <w:spacing w:val="-1"/>
          <w:sz w:val="22"/>
          <w:szCs w:val="22"/>
        </w:rPr>
        <w:t>learn</w:t>
      </w:r>
      <w:r w:rsidRPr="00E554AE">
        <w:rPr>
          <w:rFonts w:asciiTheme="majorHAnsi" w:hAnsiTheme="majorHAnsi"/>
          <w:spacing w:val="-5"/>
          <w:sz w:val="22"/>
          <w:szCs w:val="22"/>
        </w:rPr>
        <w:t xml:space="preserve"> </w:t>
      </w:r>
      <w:r w:rsidRPr="00E554AE">
        <w:rPr>
          <w:rFonts w:asciiTheme="majorHAnsi" w:hAnsiTheme="majorHAnsi"/>
          <w:spacing w:val="-1"/>
          <w:sz w:val="22"/>
          <w:szCs w:val="22"/>
        </w:rPr>
        <w:t>through</w:t>
      </w:r>
      <w:r w:rsidRPr="00E554AE">
        <w:rPr>
          <w:rFonts w:asciiTheme="majorHAnsi" w:hAnsiTheme="majorHAnsi"/>
          <w:spacing w:val="-3"/>
          <w:sz w:val="22"/>
          <w:szCs w:val="22"/>
        </w:rPr>
        <w:t xml:space="preserve"> </w:t>
      </w:r>
      <w:r w:rsidRPr="00E554AE">
        <w:rPr>
          <w:rFonts w:asciiTheme="majorHAnsi" w:hAnsiTheme="majorHAnsi"/>
          <w:spacing w:val="-1"/>
          <w:sz w:val="22"/>
          <w:szCs w:val="22"/>
        </w:rPr>
        <w:t>play</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exploration.</w:t>
      </w:r>
      <w:r w:rsidR="006A5F13" w:rsidRPr="00E554AE">
        <w:rPr>
          <w:rFonts w:asciiTheme="majorHAnsi" w:hAnsiTheme="majorHAnsi"/>
          <w:spacing w:val="-1"/>
          <w:sz w:val="22"/>
          <w:szCs w:val="22"/>
        </w:rPr>
        <w:t xml:space="preserve"> </w:t>
      </w:r>
    </w:p>
    <w:p w:rsidR="00E554AE" w:rsidRDefault="00E554AE" w:rsidP="00E554AE">
      <w:pPr>
        <w:kinsoku w:val="0"/>
        <w:overflowPunct w:val="0"/>
        <w:ind w:left="720" w:right="166"/>
        <w:rPr>
          <w:rFonts w:asciiTheme="majorHAnsi" w:hAnsiTheme="majorHAnsi"/>
          <w:b/>
          <w:spacing w:val="-1"/>
          <w:sz w:val="22"/>
          <w:szCs w:val="22"/>
        </w:rPr>
      </w:pPr>
    </w:p>
    <w:p w:rsidR="00F34A97" w:rsidRPr="00E554AE" w:rsidRDefault="00F34A97" w:rsidP="00E554AE">
      <w:pPr>
        <w:kinsoku w:val="0"/>
        <w:overflowPunct w:val="0"/>
        <w:ind w:left="720" w:right="166"/>
        <w:rPr>
          <w:rFonts w:asciiTheme="majorHAnsi" w:hAnsiTheme="majorHAnsi"/>
          <w:b/>
          <w:sz w:val="22"/>
          <w:szCs w:val="22"/>
        </w:rPr>
      </w:pPr>
      <w:r w:rsidRPr="00E554AE">
        <w:rPr>
          <w:rFonts w:asciiTheme="majorHAnsi" w:hAnsiTheme="majorHAnsi"/>
          <w:b/>
          <w:spacing w:val="-1"/>
          <w:sz w:val="22"/>
          <w:szCs w:val="22"/>
        </w:rPr>
        <w:t>I</w:t>
      </w:r>
      <w:r w:rsidRPr="00E554AE">
        <w:rPr>
          <w:rFonts w:asciiTheme="majorHAnsi" w:hAnsiTheme="majorHAnsi"/>
          <w:b/>
          <w:bCs/>
          <w:spacing w:val="-1"/>
          <w:sz w:val="22"/>
          <w:szCs w:val="22"/>
        </w:rPr>
        <w:t>nstructional</w:t>
      </w:r>
      <w:r w:rsidRPr="00E554AE">
        <w:rPr>
          <w:rFonts w:asciiTheme="majorHAnsi" w:hAnsiTheme="majorHAnsi"/>
          <w:b/>
          <w:bCs/>
          <w:spacing w:val="-2"/>
          <w:sz w:val="22"/>
          <w:szCs w:val="22"/>
        </w:rPr>
        <w:t xml:space="preserve"> </w:t>
      </w:r>
      <w:r w:rsidRPr="00E554AE">
        <w:rPr>
          <w:rFonts w:asciiTheme="majorHAnsi" w:hAnsiTheme="majorHAnsi"/>
          <w:b/>
          <w:bCs/>
          <w:spacing w:val="-1"/>
          <w:sz w:val="22"/>
          <w:szCs w:val="22"/>
        </w:rPr>
        <w:t>Tips/Strategies/Suggestions</w:t>
      </w:r>
      <w:r w:rsidRPr="00E554AE">
        <w:rPr>
          <w:rFonts w:asciiTheme="majorHAnsi" w:hAnsiTheme="majorHAnsi"/>
          <w:b/>
          <w:bCs/>
          <w:sz w:val="22"/>
          <w:szCs w:val="22"/>
        </w:rPr>
        <w:t xml:space="preserve"> </w:t>
      </w:r>
      <w:r w:rsidRPr="00E554AE">
        <w:rPr>
          <w:rFonts w:asciiTheme="majorHAnsi" w:hAnsiTheme="majorHAnsi"/>
          <w:b/>
          <w:bCs/>
          <w:spacing w:val="-1"/>
          <w:sz w:val="22"/>
          <w:szCs w:val="22"/>
        </w:rPr>
        <w:t>for Teacher</w:t>
      </w:r>
    </w:p>
    <w:p w:rsidR="00F34A97" w:rsidRPr="00E554AE" w:rsidRDefault="00F34A97" w:rsidP="00886C52">
      <w:pPr>
        <w:pStyle w:val="BodyText"/>
        <w:numPr>
          <w:ilvl w:val="0"/>
          <w:numId w:val="6"/>
        </w:numPr>
        <w:tabs>
          <w:tab w:val="left" w:pos="1080"/>
        </w:tabs>
        <w:kinsoku w:val="0"/>
        <w:overflowPunct w:val="0"/>
        <w:ind w:left="1080"/>
        <w:rPr>
          <w:rFonts w:asciiTheme="majorHAnsi" w:hAnsiTheme="majorHAnsi"/>
          <w:sz w:val="22"/>
          <w:szCs w:val="22"/>
        </w:rPr>
      </w:pPr>
      <w:r w:rsidRPr="00E554AE">
        <w:rPr>
          <w:rFonts w:asciiTheme="majorHAnsi" w:hAnsiTheme="majorHAnsi"/>
          <w:spacing w:val="-1"/>
          <w:sz w:val="22"/>
          <w:szCs w:val="22"/>
        </w:rPr>
        <w:t>Have</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components</w:t>
      </w:r>
      <w:r w:rsidRPr="00E554AE">
        <w:rPr>
          <w:rFonts w:asciiTheme="majorHAnsi" w:hAnsiTheme="majorHAnsi"/>
          <w:spacing w:val="-3"/>
          <w:sz w:val="22"/>
          <w:szCs w:val="22"/>
        </w:rPr>
        <w:t xml:space="preserve"> </w:t>
      </w:r>
      <w:r w:rsidRPr="00E554AE">
        <w:rPr>
          <w:rFonts w:asciiTheme="majorHAnsi" w:hAnsiTheme="majorHAnsi"/>
          <w:spacing w:val="-2"/>
          <w:sz w:val="22"/>
          <w:szCs w:val="22"/>
        </w:rPr>
        <w:t>of</w:t>
      </w:r>
      <w:r w:rsidRPr="00E554AE">
        <w:rPr>
          <w:rFonts w:asciiTheme="majorHAnsi" w:hAnsiTheme="majorHAnsi"/>
          <w:spacing w:val="46"/>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2"/>
          <w:sz w:val="22"/>
          <w:szCs w:val="22"/>
        </w:rPr>
        <w:t xml:space="preserve"> </w:t>
      </w:r>
      <w:r w:rsidRPr="00E554AE">
        <w:rPr>
          <w:rFonts w:asciiTheme="majorHAnsi" w:hAnsiTheme="majorHAnsi"/>
          <w:spacing w:val="-1"/>
          <w:sz w:val="22"/>
          <w:szCs w:val="22"/>
        </w:rPr>
        <w:t>plan</w:t>
      </w:r>
      <w:r w:rsidRPr="00E554AE">
        <w:rPr>
          <w:rFonts w:asciiTheme="majorHAnsi" w:hAnsiTheme="majorHAnsi"/>
          <w:spacing w:val="-3"/>
          <w:sz w:val="22"/>
          <w:szCs w:val="22"/>
        </w:rPr>
        <w:t xml:space="preserve"> </w:t>
      </w:r>
      <w:r w:rsidRPr="00E554AE">
        <w:rPr>
          <w:rFonts w:asciiTheme="majorHAnsi" w:hAnsiTheme="majorHAnsi"/>
          <w:spacing w:val="-1"/>
          <w:sz w:val="22"/>
          <w:szCs w:val="22"/>
        </w:rPr>
        <w:t>written</w:t>
      </w:r>
      <w:r w:rsidRPr="00E554AE">
        <w:rPr>
          <w:rFonts w:asciiTheme="majorHAnsi" w:hAnsiTheme="majorHAnsi"/>
          <w:spacing w:val="-4"/>
          <w:sz w:val="22"/>
          <w:szCs w:val="22"/>
        </w:rPr>
        <w:t xml:space="preserve"> </w:t>
      </w:r>
      <w:r w:rsidRPr="00E554AE">
        <w:rPr>
          <w:rFonts w:asciiTheme="majorHAnsi" w:hAnsiTheme="majorHAnsi"/>
          <w:sz w:val="22"/>
          <w:szCs w:val="22"/>
        </w:rPr>
        <w:t>at</w:t>
      </w:r>
      <w:r w:rsidRPr="00E554AE">
        <w:rPr>
          <w:rFonts w:asciiTheme="majorHAnsi" w:hAnsiTheme="majorHAnsi"/>
          <w:spacing w:val="-4"/>
          <w:sz w:val="22"/>
          <w:szCs w:val="22"/>
        </w:rPr>
        <w:t xml:space="preserve"> </w:t>
      </w:r>
      <w:r w:rsidRPr="00E554AE">
        <w:rPr>
          <w:rFonts w:asciiTheme="majorHAnsi" w:hAnsiTheme="majorHAnsi"/>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top</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chart</w:t>
      </w:r>
      <w:r w:rsidRPr="00E554AE">
        <w:rPr>
          <w:rFonts w:asciiTheme="majorHAnsi" w:hAnsiTheme="majorHAnsi"/>
          <w:spacing w:val="-3"/>
          <w:sz w:val="22"/>
          <w:szCs w:val="22"/>
        </w:rPr>
        <w:t xml:space="preserve"> </w:t>
      </w:r>
      <w:r w:rsidRPr="00E554AE">
        <w:rPr>
          <w:rFonts w:asciiTheme="majorHAnsi" w:hAnsiTheme="majorHAnsi"/>
          <w:spacing w:val="-1"/>
          <w:sz w:val="22"/>
          <w:szCs w:val="22"/>
        </w:rPr>
        <w:t>paper</w:t>
      </w:r>
      <w:r w:rsidRPr="00E554AE">
        <w:rPr>
          <w:rFonts w:asciiTheme="majorHAnsi" w:hAnsiTheme="majorHAnsi"/>
          <w:spacing w:val="-3"/>
          <w:sz w:val="22"/>
          <w:szCs w:val="22"/>
        </w:rPr>
        <w:t xml:space="preserve"> </w:t>
      </w:r>
      <w:r w:rsidRPr="00E554AE">
        <w:rPr>
          <w:rFonts w:asciiTheme="majorHAnsi" w:hAnsiTheme="majorHAnsi"/>
          <w:spacing w:val="-1"/>
          <w:sz w:val="22"/>
          <w:szCs w:val="22"/>
        </w:rPr>
        <w:t>(one</w:t>
      </w:r>
      <w:r w:rsidRPr="00E554AE">
        <w:rPr>
          <w:rFonts w:asciiTheme="majorHAnsi" w:hAnsiTheme="majorHAnsi"/>
          <w:spacing w:val="-3"/>
          <w:sz w:val="22"/>
          <w:szCs w:val="22"/>
        </w:rPr>
        <w:t xml:space="preserve"> </w:t>
      </w:r>
      <w:r w:rsidRPr="00E554AE">
        <w:rPr>
          <w:rFonts w:asciiTheme="majorHAnsi" w:hAnsiTheme="majorHAnsi"/>
          <w:spacing w:val="-1"/>
          <w:sz w:val="22"/>
          <w:szCs w:val="22"/>
        </w:rPr>
        <w:t>for</w:t>
      </w:r>
      <w:r w:rsidRPr="00E554AE">
        <w:rPr>
          <w:rFonts w:asciiTheme="majorHAnsi" w:hAnsiTheme="majorHAnsi"/>
          <w:spacing w:val="-5"/>
          <w:sz w:val="22"/>
          <w:szCs w:val="22"/>
        </w:rPr>
        <w:t xml:space="preserve"> </w:t>
      </w:r>
      <w:r w:rsidRPr="00E554AE">
        <w:rPr>
          <w:rFonts w:asciiTheme="majorHAnsi" w:hAnsiTheme="majorHAnsi"/>
          <w:sz w:val="22"/>
          <w:szCs w:val="22"/>
        </w:rPr>
        <w:t>each</w:t>
      </w:r>
      <w:r w:rsidRPr="00E554AE">
        <w:rPr>
          <w:rFonts w:asciiTheme="majorHAnsi" w:hAnsiTheme="majorHAnsi"/>
          <w:spacing w:val="-4"/>
          <w:sz w:val="22"/>
          <w:szCs w:val="22"/>
        </w:rPr>
        <w:t xml:space="preserve"> </w:t>
      </w:r>
      <w:r w:rsidRPr="00E554AE">
        <w:rPr>
          <w:rFonts w:asciiTheme="majorHAnsi" w:hAnsiTheme="majorHAnsi"/>
          <w:sz w:val="22"/>
          <w:szCs w:val="22"/>
        </w:rPr>
        <w:t>group)</w:t>
      </w:r>
    </w:p>
    <w:p w:rsidR="00F34A97" w:rsidRPr="00E554AE" w:rsidRDefault="00F34A97" w:rsidP="00886C52">
      <w:pPr>
        <w:pStyle w:val="BodyText"/>
        <w:numPr>
          <w:ilvl w:val="0"/>
          <w:numId w:val="6"/>
        </w:numPr>
        <w:tabs>
          <w:tab w:val="left" w:pos="1080"/>
        </w:tabs>
        <w:kinsoku w:val="0"/>
        <w:overflowPunct w:val="0"/>
        <w:ind w:left="1080"/>
        <w:rPr>
          <w:rFonts w:asciiTheme="majorHAnsi" w:hAnsiTheme="majorHAnsi"/>
          <w:sz w:val="22"/>
          <w:szCs w:val="22"/>
        </w:rPr>
      </w:pPr>
      <w:r w:rsidRPr="00E554AE">
        <w:rPr>
          <w:rFonts w:asciiTheme="majorHAnsi" w:hAnsiTheme="majorHAnsi"/>
          <w:spacing w:val="-1"/>
          <w:sz w:val="22"/>
          <w:szCs w:val="22"/>
        </w:rPr>
        <w:t>Brainstorm</w:t>
      </w:r>
      <w:r w:rsidRPr="00E554AE">
        <w:rPr>
          <w:rFonts w:asciiTheme="majorHAnsi" w:hAnsiTheme="majorHAnsi"/>
          <w:spacing w:val="-5"/>
          <w:sz w:val="22"/>
          <w:szCs w:val="22"/>
        </w:rPr>
        <w:t xml:space="preserve"> </w:t>
      </w:r>
      <w:r w:rsidRPr="00E554AE">
        <w:rPr>
          <w:rFonts w:asciiTheme="majorHAnsi" w:hAnsiTheme="majorHAnsi"/>
          <w:spacing w:val="-1"/>
          <w:sz w:val="22"/>
          <w:szCs w:val="22"/>
        </w:rPr>
        <w:t>definitions</w:t>
      </w:r>
      <w:r w:rsidRPr="00E554AE">
        <w:rPr>
          <w:rFonts w:asciiTheme="majorHAnsi" w:hAnsiTheme="majorHAnsi"/>
          <w:spacing w:val="-5"/>
          <w:sz w:val="22"/>
          <w:szCs w:val="22"/>
        </w:rPr>
        <w:t xml:space="preserve"> </w:t>
      </w:r>
      <w:r w:rsidRPr="00E554AE">
        <w:rPr>
          <w:rFonts w:asciiTheme="majorHAnsi" w:hAnsiTheme="majorHAnsi"/>
          <w:spacing w:val="-1"/>
          <w:sz w:val="22"/>
          <w:szCs w:val="22"/>
        </w:rPr>
        <w:t>for</w:t>
      </w:r>
      <w:r w:rsidRPr="00E554AE">
        <w:rPr>
          <w:rFonts w:asciiTheme="majorHAnsi" w:hAnsiTheme="majorHAnsi"/>
          <w:spacing w:val="-6"/>
          <w:sz w:val="22"/>
          <w:szCs w:val="22"/>
        </w:rPr>
        <w:t xml:space="preserve"> </w:t>
      </w:r>
      <w:r w:rsidRPr="00E554AE">
        <w:rPr>
          <w:rFonts w:asciiTheme="majorHAnsi" w:hAnsiTheme="majorHAnsi"/>
          <w:sz w:val="22"/>
          <w:szCs w:val="22"/>
        </w:rPr>
        <w:t>each</w:t>
      </w:r>
      <w:r w:rsidRPr="00E554AE">
        <w:rPr>
          <w:rFonts w:asciiTheme="majorHAnsi" w:hAnsiTheme="majorHAnsi"/>
          <w:spacing w:val="-5"/>
          <w:sz w:val="22"/>
          <w:szCs w:val="22"/>
        </w:rPr>
        <w:t xml:space="preserve"> </w:t>
      </w:r>
      <w:r w:rsidRPr="00E554AE">
        <w:rPr>
          <w:rFonts w:asciiTheme="majorHAnsi" w:hAnsiTheme="majorHAnsi"/>
          <w:spacing w:val="-1"/>
          <w:sz w:val="22"/>
          <w:szCs w:val="22"/>
        </w:rPr>
        <w:t>component</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3"/>
          <w:sz w:val="22"/>
          <w:szCs w:val="22"/>
        </w:rPr>
        <w:t xml:space="preserve"> </w:t>
      </w:r>
      <w:r w:rsidRPr="00E554AE">
        <w:rPr>
          <w:rFonts w:asciiTheme="majorHAnsi" w:hAnsiTheme="majorHAnsi"/>
          <w:spacing w:val="-1"/>
          <w:sz w:val="22"/>
          <w:szCs w:val="22"/>
        </w:rPr>
        <w:t>plan</w:t>
      </w:r>
    </w:p>
    <w:p w:rsidR="00E554AE" w:rsidRDefault="00E554AE" w:rsidP="00E554AE">
      <w:pPr>
        <w:kinsoku w:val="0"/>
        <w:overflowPunct w:val="0"/>
        <w:ind w:left="720" w:right="920"/>
        <w:jc w:val="center"/>
        <w:rPr>
          <w:rStyle w:val="Strong"/>
          <w:sz w:val="22"/>
          <w:szCs w:val="22"/>
        </w:rPr>
      </w:pPr>
    </w:p>
    <w:p w:rsidR="00F34A97" w:rsidRPr="00DB184E" w:rsidRDefault="00F34A97" w:rsidP="00E554AE">
      <w:pPr>
        <w:kinsoku w:val="0"/>
        <w:overflowPunct w:val="0"/>
        <w:ind w:left="720" w:right="920"/>
        <w:jc w:val="center"/>
        <w:rPr>
          <w:rStyle w:val="Strong"/>
          <w:b/>
          <w:sz w:val="36"/>
          <w:szCs w:val="36"/>
        </w:rPr>
      </w:pPr>
      <w:r w:rsidRPr="00DB184E">
        <w:rPr>
          <w:rStyle w:val="Strong"/>
          <w:b/>
          <w:sz w:val="36"/>
          <w:szCs w:val="36"/>
        </w:rPr>
        <w:t>Assessment: Rubric for Scoring Lesson Plan</w:t>
      </w:r>
    </w:p>
    <w:p w:rsidR="008D310B" w:rsidRPr="00E554AE" w:rsidRDefault="008D310B" w:rsidP="00E554AE">
      <w:pPr>
        <w:pStyle w:val="BodyText"/>
        <w:kinsoku w:val="0"/>
        <w:overflowPunct w:val="0"/>
        <w:ind w:left="720" w:right="920" w:firstLine="0"/>
        <w:rPr>
          <w:rFonts w:asciiTheme="majorHAnsi" w:hAnsiTheme="majorHAnsi"/>
          <w:spacing w:val="-1"/>
          <w:sz w:val="22"/>
          <w:szCs w:val="22"/>
        </w:rPr>
      </w:pPr>
    </w:p>
    <w:p w:rsidR="00F34A97" w:rsidRPr="00E554AE" w:rsidRDefault="00F34A97" w:rsidP="00E554AE">
      <w:pPr>
        <w:pStyle w:val="BodyText"/>
        <w:kinsoku w:val="0"/>
        <w:overflowPunct w:val="0"/>
        <w:ind w:left="720" w:right="920" w:firstLine="0"/>
        <w:rPr>
          <w:rFonts w:asciiTheme="majorHAnsi" w:hAnsiTheme="majorHAnsi"/>
          <w:spacing w:val="-1"/>
          <w:sz w:val="22"/>
          <w:szCs w:val="22"/>
        </w:rPr>
      </w:pPr>
      <w:r w:rsidRPr="00E554AE">
        <w:rPr>
          <w:rFonts w:asciiTheme="majorHAnsi" w:hAnsiTheme="majorHAnsi"/>
          <w:spacing w:val="-1"/>
          <w:sz w:val="22"/>
          <w:szCs w:val="22"/>
        </w:rPr>
        <w:lastRenderedPageBreak/>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2"/>
          <w:sz w:val="22"/>
          <w:szCs w:val="22"/>
        </w:rPr>
        <w:t xml:space="preserve"> </w:t>
      </w:r>
      <w:r w:rsidRPr="00E554AE">
        <w:rPr>
          <w:rFonts w:asciiTheme="majorHAnsi" w:hAnsiTheme="majorHAnsi"/>
          <w:spacing w:val="-1"/>
          <w:sz w:val="22"/>
          <w:szCs w:val="22"/>
        </w:rPr>
        <w:t>will</w:t>
      </w:r>
      <w:r w:rsidRPr="00E554AE">
        <w:rPr>
          <w:rFonts w:asciiTheme="majorHAnsi" w:hAnsiTheme="majorHAnsi"/>
          <w:spacing w:val="-3"/>
          <w:sz w:val="22"/>
          <w:szCs w:val="22"/>
        </w:rPr>
        <w:t xml:space="preserve"> </w:t>
      </w:r>
      <w:r w:rsidRPr="00E554AE">
        <w:rPr>
          <w:rFonts w:asciiTheme="majorHAnsi" w:hAnsiTheme="majorHAnsi"/>
          <w:spacing w:val="-1"/>
          <w:sz w:val="22"/>
          <w:szCs w:val="22"/>
        </w:rPr>
        <w:t>be</w:t>
      </w:r>
      <w:r w:rsidRPr="00E554AE">
        <w:rPr>
          <w:rFonts w:asciiTheme="majorHAnsi" w:hAnsiTheme="majorHAnsi"/>
          <w:spacing w:val="-2"/>
          <w:sz w:val="22"/>
          <w:szCs w:val="22"/>
        </w:rPr>
        <w:t xml:space="preserve"> </w:t>
      </w:r>
      <w:r w:rsidRPr="00E554AE">
        <w:rPr>
          <w:rFonts w:asciiTheme="majorHAnsi" w:hAnsiTheme="majorHAnsi"/>
          <w:spacing w:val="-1"/>
          <w:sz w:val="22"/>
          <w:szCs w:val="22"/>
        </w:rPr>
        <w:t>creating</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 plan.</w:t>
      </w:r>
      <w:r w:rsidRPr="00E554AE">
        <w:rPr>
          <w:rFonts w:asciiTheme="majorHAnsi" w:hAnsiTheme="majorHAnsi"/>
          <w:spacing w:val="48"/>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rubric</w:t>
      </w:r>
      <w:r w:rsidRPr="00E554AE">
        <w:rPr>
          <w:rFonts w:asciiTheme="majorHAnsi" w:hAnsiTheme="majorHAnsi"/>
          <w:spacing w:val="-3"/>
          <w:sz w:val="22"/>
          <w:szCs w:val="22"/>
        </w:rPr>
        <w:t xml:space="preserve"> </w:t>
      </w:r>
      <w:r w:rsidRPr="00E554AE">
        <w:rPr>
          <w:rFonts w:asciiTheme="majorHAnsi" w:hAnsiTheme="majorHAnsi"/>
          <w:sz w:val="22"/>
          <w:szCs w:val="22"/>
        </w:rPr>
        <w:t>below</w:t>
      </w:r>
      <w:r w:rsidRPr="00E554AE">
        <w:rPr>
          <w:rFonts w:asciiTheme="majorHAnsi" w:hAnsiTheme="majorHAnsi"/>
          <w:spacing w:val="-4"/>
          <w:sz w:val="22"/>
          <w:szCs w:val="22"/>
        </w:rPr>
        <w:t xml:space="preserve"> </w:t>
      </w:r>
      <w:r w:rsidRPr="00E554AE">
        <w:rPr>
          <w:rFonts w:asciiTheme="majorHAnsi" w:hAnsiTheme="majorHAnsi"/>
          <w:spacing w:val="-1"/>
          <w:sz w:val="22"/>
          <w:szCs w:val="22"/>
        </w:rPr>
        <w:t>will</w:t>
      </w:r>
      <w:r w:rsidRPr="00E554AE">
        <w:rPr>
          <w:rFonts w:asciiTheme="majorHAnsi" w:hAnsiTheme="majorHAnsi"/>
          <w:spacing w:val="-4"/>
          <w:sz w:val="22"/>
          <w:szCs w:val="22"/>
        </w:rPr>
        <w:t xml:space="preserve"> </w:t>
      </w:r>
      <w:r w:rsidRPr="00E554AE">
        <w:rPr>
          <w:rFonts w:asciiTheme="majorHAnsi" w:hAnsiTheme="majorHAnsi"/>
          <w:spacing w:val="-1"/>
          <w:sz w:val="22"/>
          <w:szCs w:val="22"/>
        </w:rPr>
        <w:t>be utilized</w:t>
      </w:r>
      <w:r w:rsidRPr="00E554AE">
        <w:rPr>
          <w:rFonts w:asciiTheme="majorHAnsi" w:hAnsiTheme="majorHAnsi"/>
          <w:spacing w:val="-2"/>
          <w:sz w:val="22"/>
          <w:szCs w:val="22"/>
        </w:rPr>
        <w:t xml:space="preserve"> </w:t>
      </w:r>
      <w:r w:rsidRPr="00E554AE">
        <w:rPr>
          <w:rFonts w:asciiTheme="majorHAnsi" w:hAnsiTheme="majorHAnsi"/>
          <w:spacing w:val="-1"/>
          <w:sz w:val="22"/>
          <w:szCs w:val="22"/>
        </w:rPr>
        <w:t>to</w:t>
      </w:r>
      <w:r w:rsidRPr="00E554AE">
        <w:rPr>
          <w:rFonts w:asciiTheme="majorHAnsi" w:hAnsiTheme="majorHAnsi"/>
          <w:spacing w:val="-2"/>
          <w:sz w:val="22"/>
          <w:szCs w:val="22"/>
        </w:rPr>
        <w:t xml:space="preserve"> </w:t>
      </w:r>
      <w:r w:rsidR="005F60DD" w:rsidRPr="00E554AE">
        <w:rPr>
          <w:rFonts w:asciiTheme="majorHAnsi" w:hAnsiTheme="majorHAnsi"/>
          <w:spacing w:val="-1"/>
          <w:sz w:val="22"/>
          <w:szCs w:val="22"/>
        </w:rPr>
        <w:t>self</w:t>
      </w:r>
      <w:r w:rsidR="005F60DD" w:rsidRPr="00E554AE">
        <w:rPr>
          <w:rFonts w:asciiTheme="majorHAnsi" w:hAnsiTheme="majorHAnsi"/>
          <w:spacing w:val="-4"/>
          <w:sz w:val="22"/>
          <w:szCs w:val="22"/>
        </w:rPr>
        <w:t>-</w:t>
      </w:r>
      <w:r w:rsidR="005F60DD" w:rsidRPr="00E554AE">
        <w:rPr>
          <w:rFonts w:asciiTheme="majorHAnsi" w:hAnsiTheme="majorHAnsi"/>
          <w:spacing w:val="-1"/>
          <w:sz w:val="22"/>
          <w:szCs w:val="22"/>
        </w:rPr>
        <w:t>assess</w:t>
      </w:r>
      <w:r w:rsidRPr="00E554AE">
        <w:rPr>
          <w:rFonts w:asciiTheme="majorHAnsi" w:hAnsiTheme="majorHAnsi"/>
          <w:spacing w:val="-2"/>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“Passport</w:t>
      </w:r>
      <w:r w:rsidRPr="00E554AE">
        <w:rPr>
          <w:rFonts w:asciiTheme="majorHAnsi" w:hAnsiTheme="majorHAnsi"/>
          <w:spacing w:val="-3"/>
          <w:sz w:val="22"/>
          <w:szCs w:val="22"/>
        </w:rPr>
        <w:t xml:space="preserve"> </w:t>
      </w:r>
      <w:r w:rsidRPr="00E554AE">
        <w:rPr>
          <w:rFonts w:asciiTheme="majorHAnsi" w:hAnsiTheme="majorHAnsi"/>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Leave</w:t>
      </w:r>
      <w:r w:rsidR="00E554AE">
        <w:rPr>
          <w:rFonts w:asciiTheme="majorHAnsi" w:hAnsiTheme="majorHAnsi"/>
          <w:spacing w:val="-1"/>
          <w:sz w:val="22"/>
          <w:szCs w:val="22"/>
        </w:rPr>
        <w:t>.</w:t>
      </w:r>
      <w:r w:rsidRPr="00E554AE">
        <w:rPr>
          <w:rFonts w:asciiTheme="majorHAnsi" w:hAnsiTheme="majorHAnsi"/>
          <w:spacing w:val="-1"/>
          <w:sz w:val="22"/>
          <w:szCs w:val="22"/>
        </w:rPr>
        <w:t>”</w:t>
      </w:r>
    </w:p>
    <w:p w:rsidR="00B9336C" w:rsidRPr="00E554AE" w:rsidRDefault="00B9336C" w:rsidP="00E554AE">
      <w:pPr>
        <w:pStyle w:val="Heading4"/>
        <w:kinsoku w:val="0"/>
        <w:overflowPunct w:val="0"/>
        <w:ind w:right="3941"/>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04"/>
        <w:gridCol w:w="2520"/>
        <w:gridCol w:w="2700"/>
        <w:gridCol w:w="2782"/>
        <w:gridCol w:w="2735"/>
      </w:tblGrid>
      <w:tr w:rsidR="00C11247" w:rsidRPr="00E554AE" w:rsidTr="00995CF1">
        <w:trPr>
          <w:tblHeader/>
          <w:jc w:val="center"/>
        </w:trPr>
        <w:tc>
          <w:tcPr>
            <w:tcW w:w="2438" w:type="dxa"/>
            <w:shd w:val="clear" w:color="auto" w:fill="B8CCE4" w:themeFill="accent1" w:themeFillTint="66"/>
            <w:vAlign w:val="center"/>
          </w:tcPr>
          <w:p w:rsidR="00B9336C" w:rsidRPr="00E554AE" w:rsidRDefault="00442FBF" w:rsidP="00E554AE">
            <w:pPr>
              <w:jc w:val="center"/>
              <w:rPr>
                <w:rFonts w:asciiTheme="majorHAnsi" w:hAnsiTheme="majorHAnsi"/>
                <w:b/>
                <w:sz w:val="22"/>
                <w:szCs w:val="22"/>
              </w:rPr>
            </w:pPr>
            <w:r w:rsidRPr="00E554AE">
              <w:rPr>
                <w:rFonts w:asciiTheme="majorHAnsi" w:hAnsiTheme="majorHAnsi"/>
                <w:b/>
                <w:sz w:val="22"/>
                <w:szCs w:val="22"/>
              </w:rPr>
              <w:t>Performance Expectations</w:t>
            </w:r>
          </w:p>
        </w:tc>
        <w:tc>
          <w:tcPr>
            <w:tcW w:w="2520" w:type="dxa"/>
            <w:shd w:val="clear" w:color="auto" w:fill="B8CCE4" w:themeFill="accent1" w:themeFillTint="66"/>
          </w:tcPr>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3</w:t>
            </w:r>
          </w:p>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Exemplary</w:t>
            </w:r>
          </w:p>
        </w:tc>
        <w:tc>
          <w:tcPr>
            <w:tcW w:w="2700" w:type="dxa"/>
            <w:shd w:val="clear" w:color="auto" w:fill="B8CCE4" w:themeFill="accent1" w:themeFillTint="66"/>
          </w:tcPr>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2</w:t>
            </w:r>
          </w:p>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Proficient</w:t>
            </w:r>
          </w:p>
        </w:tc>
        <w:tc>
          <w:tcPr>
            <w:tcW w:w="2782" w:type="dxa"/>
            <w:shd w:val="clear" w:color="auto" w:fill="B8CCE4" w:themeFill="accent1" w:themeFillTint="66"/>
          </w:tcPr>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1</w:t>
            </w:r>
          </w:p>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Needs Improvement</w:t>
            </w:r>
          </w:p>
        </w:tc>
        <w:tc>
          <w:tcPr>
            <w:tcW w:w="2735" w:type="dxa"/>
            <w:shd w:val="clear" w:color="auto" w:fill="B8CCE4" w:themeFill="accent1" w:themeFillTint="66"/>
          </w:tcPr>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0</w:t>
            </w:r>
          </w:p>
          <w:p w:rsidR="00B9336C" w:rsidRPr="00E554AE" w:rsidRDefault="00B9336C" w:rsidP="00E554AE">
            <w:pPr>
              <w:jc w:val="center"/>
              <w:rPr>
                <w:rFonts w:asciiTheme="majorHAnsi" w:hAnsiTheme="majorHAnsi"/>
                <w:b/>
                <w:sz w:val="22"/>
                <w:szCs w:val="22"/>
              </w:rPr>
            </w:pPr>
            <w:r w:rsidRPr="00E554AE">
              <w:rPr>
                <w:rFonts w:asciiTheme="majorHAnsi" w:hAnsiTheme="majorHAnsi"/>
                <w:b/>
                <w:sz w:val="22"/>
                <w:szCs w:val="22"/>
              </w:rPr>
              <w:t>Unsatisfactory</w:t>
            </w:r>
          </w:p>
        </w:tc>
      </w:tr>
      <w:tr w:rsidR="00C11247" w:rsidRPr="00E554AE" w:rsidTr="00995CF1">
        <w:trPr>
          <w:jc w:val="center"/>
        </w:trPr>
        <w:tc>
          <w:tcPr>
            <w:tcW w:w="2438" w:type="dxa"/>
            <w:shd w:val="clear" w:color="auto" w:fill="B8CCE4" w:themeFill="accent1" w:themeFillTint="66"/>
            <w:vAlign w:val="center"/>
          </w:tcPr>
          <w:p w:rsidR="00B9336C" w:rsidRPr="00E554AE" w:rsidRDefault="00B9336C" w:rsidP="0029565D">
            <w:pPr>
              <w:rPr>
                <w:rFonts w:asciiTheme="majorHAnsi" w:hAnsiTheme="majorHAnsi"/>
                <w:b/>
                <w:sz w:val="22"/>
                <w:szCs w:val="22"/>
              </w:rPr>
            </w:pPr>
            <w:r w:rsidRPr="00E554AE">
              <w:rPr>
                <w:rFonts w:asciiTheme="majorHAnsi" w:hAnsiTheme="majorHAnsi"/>
                <w:b/>
                <w:sz w:val="22"/>
                <w:szCs w:val="22"/>
              </w:rPr>
              <w:t>Goal</w:t>
            </w:r>
          </w:p>
        </w:tc>
        <w:tc>
          <w:tcPr>
            <w:tcW w:w="2520"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goal is clearly stated and learners will have a clear understanding of expectations.</w:t>
            </w:r>
          </w:p>
        </w:tc>
        <w:tc>
          <w:tcPr>
            <w:tcW w:w="2700"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goal is stated and learners will have a</w:t>
            </w:r>
            <w:r w:rsidR="00FD389F" w:rsidRPr="00E554AE">
              <w:rPr>
                <w:rFonts w:asciiTheme="majorHAnsi" w:hAnsiTheme="majorHAnsi"/>
                <w:sz w:val="22"/>
                <w:szCs w:val="22"/>
              </w:rPr>
              <w:t>n</w:t>
            </w:r>
            <w:r w:rsidRPr="00E554AE">
              <w:rPr>
                <w:rFonts w:asciiTheme="majorHAnsi" w:hAnsiTheme="majorHAnsi"/>
                <w:sz w:val="22"/>
                <w:szCs w:val="22"/>
              </w:rPr>
              <w:t xml:space="preserve"> understanding of expectations.</w:t>
            </w:r>
          </w:p>
        </w:tc>
        <w:tc>
          <w:tcPr>
            <w:tcW w:w="2782"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goal is stated but is not easy to understand.</w:t>
            </w:r>
          </w:p>
        </w:tc>
        <w:tc>
          <w:tcPr>
            <w:tcW w:w="2735"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goal is not stated so learners will not understand expectations.</w:t>
            </w:r>
          </w:p>
        </w:tc>
      </w:tr>
      <w:tr w:rsidR="00C11247" w:rsidRPr="00E554AE" w:rsidTr="00995CF1">
        <w:trPr>
          <w:jc w:val="center"/>
        </w:trPr>
        <w:tc>
          <w:tcPr>
            <w:tcW w:w="2438" w:type="dxa"/>
            <w:shd w:val="clear" w:color="auto" w:fill="B8CCE4" w:themeFill="accent1" w:themeFillTint="66"/>
            <w:vAlign w:val="center"/>
          </w:tcPr>
          <w:p w:rsidR="00B9336C" w:rsidRPr="00E554AE" w:rsidRDefault="00B9336C" w:rsidP="0029565D">
            <w:pPr>
              <w:rPr>
                <w:rFonts w:asciiTheme="majorHAnsi" w:hAnsiTheme="majorHAnsi"/>
                <w:b/>
                <w:sz w:val="22"/>
                <w:szCs w:val="22"/>
              </w:rPr>
            </w:pPr>
            <w:r w:rsidRPr="00E554AE">
              <w:rPr>
                <w:rFonts w:asciiTheme="majorHAnsi" w:hAnsiTheme="majorHAnsi"/>
                <w:b/>
                <w:sz w:val="22"/>
                <w:szCs w:val="22"/>
              </w:rPr>
              <w:t xml:space="preserve">Objective/Strands from Preschool </w:t>
            </w:r>
            <w:r w:rsidR="0029565D">
              <w:rPr>
                <w:rFonts w:asciiTheme="majorHAnsi" w:hAnsiTheme="majorHAnsi"/>
                <w:b/>
                <w:sz w:val="22"/>
                <w:szCs w:val="22"/>
              </w:rPr>
              <w:t xml:space="preserve">Guidelines or </w:t>
            </w:r>
            <w:r w:rsidRPr="00E554AE">
              <w:rPr>
                <w:rFonts w:asciiTheme="majorHAnsi" w:hAnsiTheme="majorHAnsi"/>
                <w:b/>
                <w:sz w:val="22"/>
                <w:szCs w:val="22"/>
              </w:rPr>
              <w:t>Standards</w:t>
            </w:r>
          </w:p>
        </w:tc>
        <w:tc>
          <w:tcPr>
            <w:tcW w:w="2520"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objective is clearly stated and learners will have a clear understanding of expectations.</w:t>
            </w:r>
          </w:p>
        </w:tc>
        <w:tc>
          <w:tcPr>
            <w:tcW w:w="2700"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objective is stated and learners will have an understanding of expectations.</w:t>
            </w:r>
          </w:p>
        </w:tc>
        <w:tc>
          <w:tcPr>
            <w:tcW w:w="2782" w:type="dxa"/>
            <w:shd w:val="clear" w:color="auto" w:fill="auto"/>
            <w:vAlign w:val="center"/>
          </w:tcPr>
          <w:p w:rsidR="00B9336C" w:rsidRPr="00E554AE" w:rsidRDefault="00B9336C" w:rsidP="00E554AE">
            <w:pPr>
              <w:rPr>
                <w:rFonts w:asciiTheme="majorHAnsi" w:hAnsiTheme="majorHAnsi"/>
                <w:sz w:val="22"/>
                <w:szCs w:val="22"/>
              </w:rPr>
            </w:pPr>
            <w:r w:rsidRPr="00E554AE">
              <w:rPr>
                <w:rFonts w:asciiTheme="majorHAnsi" w:hAnsiTheme="majorHAnsi"/>
                <w:sz w:val="22"/>
                <w:szCs w:val="22"/>
              </w:rPr>
              <w:t>The objective is stated but is not easy to understand.</w:t>
            </w:r>
          </w:p>
        </w:tc>
        <w:tc>
          <w:tcPr>
            <w:tcW w:w="2735" w:type="dxa"/>
            <w:shd w:val="clear" w:color="auto" w:fill="auto"/>
            <w:vAlign w:val="center"/>
          </w:tcPr>
          <w:p w:rsidR="00B9336C" w:rsidRPr="00E554AE" w:rsidRDefault="00305527" w:rsidP="00E554AE">
            <w:pPr>
              <w:rPr>
                <w:rFonts w:asciiTheme="majorHAnsi" w:hAnsiTheme="majorHAnsi"/>
                <w:sz w:val="22"/>
                <w:szCs w:val="22"/>
              </w:rPr>
            </w:pPr>
            <w:r w:rsidRPr="00E554AE">
              <w:rPr>
                <w:rFonts w:asciiTheme="majorHAnsi" w:hAnsiTheme="majorHAnsi"/>
                <w:sz w:val="22"/>
                <w:szCs w:val="22"/>
              </w:rPr>
              <w:t>The objective is not stated so</w:t>
            </w:r>
            <w:r w:rsidR="00B9336C" w:rsidRPr="00E554AE">
              <w:rPr>
                <w:rFonts w:asciiTheme="majorHAnsi" w:hAnsiTheme="majorHAnsi"/>
                <w:sz w:val="22"/>
                <w:szCs w:val="22"/>
              </w:rPr>
              <w:t xml:space="preserve"> learners will not understand </w:t>
            </w:r>
            <w:r w:rsidRPr="00E554AE">
              <w:rPr>
                <w:rFonts w:asciiTheme="majorHAnsi" w:hAnsiTheme="majorHAnsi"/>
                <w:sz w:val="22"/>
                <w:szCs w:val="22"/>
              </w:rPr>
              <w:t>expectations</w:t>
            </w:r>
          </w:p>
        </w:tc>
      </w:tr>
      <w:tr w:rsidR="00C11247" w:rsidRPr="00E554AE" w:rsidTr="00995CF1">
        <w:trPr>
          <w:jc w:val="center"/>
        </w:trPr>
        <w:tc>
          <w:tcPr>
            <w:tcW w:w="2438" w:type="dxa"/>
            <w:shd w:val="clear" w:color="auto" w:fill="B8CCE4" w:themeFill="accent1" w:themeFillTint="66"/>
            <w:vAlign w:val="center"/>
          </w:tcPr>
          <w:p w:rsidR="00305527" w:rsidRPr="00E554AE" w:rsidRDefault="00305527" w:rsidP="0029565D">
            <w:pPr>
              <w:rPr>
                <w:rFonts w:asciiTheme="majorHAnsi" w:hAnsiTheme="majorHAnsi"/>
                <w:b/>
                <w:sz w:val="22"/>
                <w:szCs w:val="22"/>
              </w:rPr>
            </w:pPr>
            <w:r w:rsidRPr="00E554AE">
              <w:rPr>
                <w:rFonts w:asciiTheme="majorHAnsi" w:hAnsiTheme="majorHAnsi"/>
                <w:b/>
                <w:sz w:val="22"/>
                <w:szCs w:val="22"/>
              </w:rPr>
              <w:t>Materials</w:t>
            </w:r>
          </w:p>
        </w:tc>
        <w:tc>
          <w:tcPr>
            <w:tcW w:w="252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All necessary materials are clearly stated.</w:t>
            </w:r>
          </w:p>
        </w:tc>
        <w:tc>
          <w:tcPr>
            <w:tcW w:w="270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Most of the necessary materials are stated.</w:t>
            </w:r>
          </w:p>
        </w:tc>
        <w:tc>
          <w:tcPr>
            <w:tcW w:w="2782"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Some of the necessary materials are stated.</w:t>
            </w:r>
          </w:p>
        </w:tc>
        <w:tc>
          <w:tcPr>
            <w:tcW w:w="2735"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Few of the necessary materials are stated.</w:t>
            </w:r>
          </w:p>
        </w:tc>
      </w:tr>
      <w:tr w:rsidR="00C11247" w:rsidRPr="00E554AE" w:rsidTr="00995CF1">
        <w:trPr>
          <w:jc w:val="center"/>
        </w:trPr>
        <w:tc>
          <w:tcPr>
            <w:tcW w:w="2438" w:type="dxa"/>
            <w:shd w:val="clear" w:color="auto" w:fill="B8CCE4" w:themeFill="accent1" w:themeFillTint="66"/>
            <w:vAlign w:val="center"/>
          </w:tcPr>
          <w:p w:rsidR="00305527" w:rsidRPr="00E554AE" w:rsidRDefault="00305527" w:rsidP="0029565D">
            <w:pPr>
              <w:rPr>
                <w:rFonts w:asciiTheme="majorHAnsi" w:hAnsiTheme="majorHAnsi"/>
                <w:b/>
                <w:sz w:val="22"/>
                <w:szCs w:val="22"/>
              </w:rPr>
            </w:pPr>
            <w:r w:rsidRPr="00E554AE">
              <w:rPr>
                <w:rFonts w:asciiTheme="majorHAnsi" w:hAnsiTheme="majorHAnsi"/>
                <w:b/>
                <w:sz w:val="22"/>
                <w:szCs w:val="22"/>
              </w:rPr>
              <w:t>Introduction</w:t>
            </w:r>
          </w:p>
        </w:tc>
        <w:tc>
          <w:tcPr>
            <w:tcW w:w="252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Delivers opening remarks that capture the attention of all of the children.</w:t>
            </w:r>
          </w:p>
        </w:tc>
        <w:tc>
          <w:tcPr>
            <w:tcW w:w="270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 xml:space="preserve">Delivers opening remarks that capture the attention of </w:t>
            </w:r>
            <w:r w:rsidR="00AD7944" w:rsidRPr="00E554AE">
              <w:rPr>
                <w:rFonts w:asciiTheme="majorHAnsi" w:hAnsiTheme="majorHAnsi"/>
                <w:sz w:val="22"/>
                <w:szCs w:val="22"/>
              </w:rPr>
              <w:t xml:space="preserve">all but a couple </w:t>
            </w:r>
            <w:r w:rsidRPr="00E554AE">
              <w:rPr>
                <w:rFonts w:asciiTheme="majorHAnsi" w:hAnsiTheme="majorHAnsi"/>
                <w:sz w:val="22"/>
                <w:szCs w:val="22"/>
              </w:rPr>
              <w:t>of the children.</w:t>
            </w:r>
          </w:p>
        </w:tc>
        <w:tc>
          <w:tcPr>
            <w:tcW w:w="2782"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Delivers opening remarks that capture the attention of a few of the children.</w:t>
            </w:r>
          </w:p>
        </w:tc>
        <w:tc>
          <w:tcPr>
            <w:tcW w:w="2735"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Delivers opening remarks that do not capture the attention of the children.</w:t>
            </w:r>
          </w:p>
        </w:tc>
      </w:tr>
      <w:tr w:rsidR="00C11247" w:rsidRPr="00E554AE" w:rsidTr="00995CF1">
        <w:trPr>
          <w:jc w:val="center"/>
        </w:trPr>
        <w:tc>
          <w:tcPr>
            <w:tcW w:w="2438" w:type="dxa"/>
            <w:shd w:val="clear" w:color="auto" w:fill="B8CCE4" w:themeFill="accent1" w:themeFillTint="66"/>
            <w:vAlign w:val="center"/>
          </w:tcPr>
          <w:p w:rsidR="00305527" w:rsidRPr="00E554AE" w:rsidRDefault="00305527" w:rsidP="0029565D">
            <w:pPr>
              <w:rPr>
                <w:rFonts w:asciiTheme="majorHAnsi" w:hAnsiTheme="majorHAnsi"/>
                <w:b/>
                <w:sz w:val="22"/>
                <w:szCs w:val="22"/>
              </w:rPr>
            </w:pPr>
            <w:r w:rsidRPr="00E554AE">
              <w:rPr>
                <w:rFonts w:asciiTheme="majorHAnsi" w:hAnsiTheme="majorHAnsi"/>
                <w:b/>
                <w:sz w:val="22"/>
                <w:szCs w:val="22"/>
              </w:rPr>
              <w:t>Procedure</w:t>
            </w:r>
          </w:p>
        </w:tc>
        <w:tc>
          <w:tcPr>
            <w:tcW w:w="252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Description is extremely clear and would be easy for another teacher to follow.</w:t>
            </w:r>
          </w:p>
        </w:tc>
        <w:tc>
          <w:tcPr>
            <w:tcW w:w="270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Description is clear and can be followed by another teacher.</w:t>
            </w:r>
          </w:p>
        </w:tc>
        <w:tc>
          <w:tcPr>
            <w:tcW w:w="2782"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Description is somewhat clear and teacher has difficulty following.</w:t>
            </w:r>
          </w:p>
        </w:tc>
        <w:tc>
          <w:tcPr>
            <w:tcW w:w="2735"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Description is not clear and cannot be followed by the teacher.</w:t>
            </w:r>
          </w:p>
        </w:tc>
      </w:tr>
      <w:tr w:rsidR="00C11247" w:rsidRPr="00E554AE" w:rsidTr="00995CF1">
        <w:trPr>
          <w:trHeight w:val="1172"/>
          <w:jc w:val="center"/>
        </w:trPr>
        <w:tc>
          <w:tcPr>
            <w:tcW w:w="2438" w:type="dxa"/>
            <w:shd w:val="clear" w:color="auto" w:fill="B8CCE4" w:themeFill="accent1" w:themeFillTint="66"/>
            <w:vAlign w:val="center"/>
          </w:tcPr>
          <w:p w:rsidR="00305527" w:rsidRPr="00E554AE" w:rsidRDefault="00305527" w:rsidP="0029565D">
            <w:pPr>
              <w:rPr>
                <w:rFonts w:asciiTheme="majorHAnsi" w:hAnsiTheme="majorHAnsi"/>
                <w:b/>
                <w:sz w:val="22"/>
                <w:szCs w:val="22"/>
              </w:rPr>
            </w:pPr>
            <w:r w:rsidRPr="00E554AE">
              <w:rPr>
                <w:rFonts w:asciiTheme="majorHAnsi" w:hAnsiTheme="majorHAnsi"/>
                <w:b/>
                <w:sz w:val="22"/>
                <w:szCs w:val="22"/>
              </w:rPr>
              <w:t>Review/Closing</w:t>
            </w:r>
          </w:p>
        </w:tc>
        <w:tc>
          <w:tcPr>
            <w:tcW w:w="252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The closing remarks capture the attention of the children and provide a clear review.</w:t>
            </w:r>
          </w:p>
        </w:tc>
        <w:tc>
          <w:tcPr>
            <w:tcW w:w="2700"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 xml:space="preserve">The closing remarks capture the attention of </w:t>
            </w:r>
            <w:r w:rsidR="00AD7944" w:rsidRPr="00E554AE">
              <w:rPr>
                <w:rFonts w:asciiTheme="majorHAnsi" w:hAnsiTheme="majorHAnsi"/>
                <w:sz w:val="22"/>
                <w:szCs w:val="22"/>
              </w:rPr>
              <w:t xml:space="preserve">the </w:t>
            </w:r>
            <w:r w:rsidRPr="00E554AE">
              <w:rPr>
                <w:rFonts w:asciiTheme="majorHAnsi" w:hAnsiTheme="majorHAnsi"/>
                <w:sz w:val="22"/>
                <w:szCs w:val="22"/>
              </w:rPr>
              <w:t>children and provide a review.</w:t>
            </w:r>
          </w:p>
        </w:tc>
        <w:tc>
          <w:tcPr>
            <w:tcW w:w="2782"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The closing remarks capture the attention of a few children and do not provide a review.</w:t>
            </w:r>
          </w:p>
        </w:tc>
        <w:tc>
          <w:tcPr>
            <w:tcW w:w="2735" w:type="dxa"/>
            <w:shd w:val="clear" w:color="auto" w:fill="auto"/>
            <w:vAlign w:val="center"/>
          </w:tcPr>
          <w:p w:rsidR="00305527" w:rsidRPr="00E554AE" w:rsidRDefault="00305527" w:rsidP="00E554AE">
            <w:pPr>
              <w:rPr>
                <w:rFonts w:asciiTheme="majorHAnsi" w:hAnsiTheme="majorHAnsi"/>
                <w:sz w:val="22"/>
                <w:szCs w:val="22"/>
              </w:rPr>
            </w:pPr>
            <w:r w:rsidRPr="00E554AE">
              <w:rPr>
                <w:rFonts w:asciiTheme="majorHAnsi" w:hAnsiTheme="majorHAnsi"/>
                <w:sz w:val="22"/>
                <w:szCs w:val="22"/>
              </w:rPr>
              <w:t>The closing remarks do not capture the attention of the children</w:t>
            </w:r>
            <w:r w:rsidR="004A7586" w:rsidRPr="00E554AE">
              <w:rPr>
                <w:rFonts w:asciiTheme="majorHAnsi" w:hAnsiTheme="majorHAnsi"/>
                <w:sz w:val="22"/>
                <w:szCs w:val="22"/>
              </w:rPr>
              <w:t xml:space="preserve"> or review the lesson.</w:t>
            </w:r>
          </w:p>
        </w:tc>
      </w:tr>
      <w:tr w:rsidR="00C11247" w:rsidRPr="00E554AE" w:rsidTr="00995CF1">
        <w:trPr>
          <w:trHeight w:val="1775"/>
          <w:jc w:val="center"/>
        </w:trPr>
        <w:tc>
          <w:tcPr>
            <w:tcW w:w="2438" w:type="dxa"/>
            <w:shd w:val="clear" w:color="auto" w:fill="B8CCE4" w:themeFill="accent1" w:themeFillTint="66"/>
            <w:vAlign w:val="center"/>
          </w:tcPr>
          <w:p w:rsidR="00305527" w:rsidRPr="00E554AE" w:rsidRDefault="004A7586" w:rsidP="00E554AE">
            <w:pPr>
              <w:jc w:val="center"/>
              <w:rPr>
                <w:rFonts w:asciiTheme="majorHAnsi" w:hAnsiTheme="majorHAnsi"/>
                <w:b/>
                <w:sz w:val="22"/>
                <w:szCs w:val="22"/>
              </w:rPr>
            </w:pPr>
            <w:r w:rsidRPr="00E554AE">
              <w:rPr>
                <w:rFonts w:asciiTheme="majorHAnsi" w:hAnsiTheme="majorHAnsi"/>
                <w:b/>
                <w:sz w:val="22"/>
                <w:szCs w:val="22"/>
              </w:rPr>
              <w:t>Evaluation/Assessment</w:t>
            </w:r>
          </w:p>
        </w:tc>
        <w:tc>
          <w:tcPr>
            <w:tcW w:w="2520"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Formative and summative assessments are defined, showing clear relationship to the objective addressed in the lesson.</w:t>
            </w:r>
          </w:p>
        </w:tc>
        <w:tc>
          <w:tcPr>
            <w:tcW w:w="2700"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Formative and summative assessments have clear relationship to the lesson objective.</w:t>
            </w:r>
          </w:p>
        </w:tc>
        <w:tc>
          <w:tcPr>
            <w:tcW w:w="2782"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Assessment provided for the lesson but inaccurately measures the objective.</w:t>
            </w:r>
          </w:p>
        </w:tc>
        <w:tc>
          <w:tcPr>
            <w:tcW w:w="2735"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No assessment provided for the lesson or assessment does not measure the objective.</w:t>
            </w:r>
          </w:p>
        </w:tc>
      </w:tr>
      <w:tr w:rsidR="00C11247" w:rsidRPr="00E554AE" w:rsidTr="00995CF1">
        <w:trPr>
          <w:jc w:val="center"/>
        </w:trPr>
        <w:tc>
          <w:tcPr>
            <w:tcW w:w="2438" w:type="dxa"/>
            <w:shd w:val="clear" w:color="auto" w:fill="B8CCE4" w:themeFill="accent1" w:themeFillTint="66"/>
            <w:vAlign w:val="center"/>
          </w:tcPr>
          <w:p w:rsidR="00305527" w:rsidRPr="00E554AE" w:rsidRDefault="004A7586" w:rsidP="00E554AE">
            <w:pPr>
              <w:jc w:val="center"/>
              <w:rPr>
                <w:rFonts w:asciiTheme="majorHAnsi" w:hAnsiTheme="majorHAnsi"/>
                <w:b/>
                <w:sz w:val="22"/>
                <w:szCs w:val="22"/>
              </w:rPr>
            </w:pPr>
            <w:r w:rsidRPr="00E554AE">
              <w:rPr>
                <w:rFonts w:asciiTheme="majorHAnsi" w:hAnsiTheme="majorHAnsi"/>
                <w:b/>
                <w:sz w:val="22"/>
                <w:szCs w:val="22"/>
              </w:rPr>
              <w:lastRenderedPageBreak/>
              <w:t>Differentiated Instruction</w:t>
            </w:r>
          </w:p>
        </w:tc>
        <w:tc>
          <w:tcPr>
            <w:tcW w:w="2520"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The instructions are clearly stated and meet the needs of all children based upon special needs and/or learning styles.</w:t>
            </w:r>
          </w:p>
        </w:tc>
        <w:tc>
          <w:tcPr>
            <w:tcW w:w="2700"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The instructions are stated and meet the needs of all children based upon special needs and/or learning styles.</w:t>
            </w:r>
          </w:p>
        </w:tc>
        <w:tc>
          <w:tcPr>
            <w:tcW w:w="2782" w:type="dxa"/>
            <w:shd w:val="clear" w:color="auto" w:fill="auto"/>
            <w:vAlign w:val="center"/>
          </w:tcPr>
          <w:p w:rsidR="00305527" w:rsidRPr="00E554AE" w:rsidRDefault="00125DDE" w:rsidP="00E554AE">
            <w:pPr>
              <w:rPr>
                <w:rFonts w:asciiTheme="majorHAnsi" w:hAnsiTheme="majorHAnsi"/>
                <w:sz w:val="22"/>
                <w:szCs w:val="22"/>
              </w:rPr>
            </w:pPr>
            <w:r w:rsidRPr="00E554AE">
              <w:rPr>
                <w:rFonts w:asciiTheme="majorHAnsi" w:hAnsiTheme="majorHAnsi"/>
                <w:sz w:val="22"/>
                <w:szCs w:val="22"/>
              </w:rPr>
              <w:t>If clarified with a change in language, t</w:t>
            </w:r>
            <w:r w:rsidR="004A7586" w:rsidRPr="00E554AE">
              <w:rPr>
                <w:rFonts w:asciiTheme="majorHAnsi" w:hAnsiTheme="majorHAnsi"/>
                <w:sz w:val="22"/>
                <w:szCs w:val="22"/>
              </w:rPr>
              <w:t>he instructions meet the needs of all children based upon special needs and/or learning styles.</w:t>
            </w:r>
          </w:p>
        </w:tc>
        <w:tc>
          <w:tcPr>
            <w:tcW w:w="2735" w:type="dxa"/>
            <w:shd w:val="clear" w:color="auto" w:fill="auto"/>
            <w:vAlign w:val="center"/>
          </w:tcPr>
          <w:p w:rsidR="00305527" w:rsidRPr="00E554AE" w:rsidRDefault="004A7586" w:rsidP="00E554AE">
            <w:pPr>
              <w:rPr>
                <w:rFonts w:asciiTheme="majorHAnsi" w:hAnsiTheme="majorHAnsi"/>
                <w:sz w:val="22"/>
                <w:szCs w:val="22"/>
              </w:rPr>
            </w:pPr>
            <w:r w:rsidRPr="00E554AE">
              <w:rPr>
                <w:rFonts w:asciiTheme="majorHAnsi" w:hAnsiTheme="majorHAnsi"/>
                <w:sz w:val="22"/>
                <w:szCs w:val="22"/>
              </w:rPr>
              <w:t>The instructions are not clearly stated and do not meet the needs of all children based upon special needs and/or learning styles.</w:t>
            </w:r>
          </w:p>
        </w:tc>
      </w:tr>
    </w:tbl>
    <w:p w:rsidR="00B9336C" w:rsidRPr="00E554AE" w:rsidRDefault="00B9336C" w:rsidP="00E554AE">
      <w:pPr>
        <w:pStyle w:val="Heading4"/>
        <w:kinsoku w:val="0"/>
        <w:overflowPunct w:val="0"/>
        <w:ind w:right="3941"/>
        <w:rPr>
          <w:rFonts w:asciiTheme="majorHAnsi" w:hAnsiTheme="majorHAnsi"/>
          <w:sz w:val="22"/>
          <w:szCs w:val="22"/>
        </w:rPr>
      </w:pPr>
    </w:p>
    <w:p w:rsidR="004A7586" w:rsidRPr="00E554AE" w:rsidRDefault="004A7586" w:rsidP="00E554AE">
      <w:pPr>
        <w:rPr>
          <w:rFonts w:asciiTheme="majorHAnsi" w:hAnsiTheme="majorHAnsi"/>
          <w:sz w:val="22"/>
          <w:szCs w:val="22"/>
        </w:rPr>
      </w:pPr>
    </w:p>
    <w:p w:rsidR="00F34A97" w:rsidRPr="00E554AE" w:rsidRDefault="00F34A97" w:rsidP="00E554AE">
      <w:pPr>
        <w:pStyle w:val="Heading4"/>
        <w:kinsoku w:val="0"/>
        <w:overflowPunct w:val="0"/>
        <w:ind w:left="810" w:right="920"/>
        <w:jc w:val="left"/>
        <w:rPr>
          <w:rFonts w:asciiTheme="majorHAnsi" w:hAnsiTheme="majorHAnsi"/>
          <w:b w:val="0"/>
          <w:bCs w:val="0"/>
          <w:sz w:val="22"/>
          <w:szCs w:val="22"/>
        </w:rPr>
      </w:pPr>
      <w:r w:rsidRPr="00E554AE">
        <w:rPr>
          <w:rFonts w:asciiTheme="majorHAnsi" w:hAnsiTheme="majorHAnsi"/>
          <w:sz w:val="22"/>
          <w:szCs w:val="22"/>
        </w:rPr>
        <w:t>Lesson</w:t>
      </w:r>
      <w:r w:rsidRPr="00E554AE">
        <w:rPr>
          <w:rFonts w:asciiTheme="majorHAnsi" w:hAnsiTheme="majorHAnsi"/>
          <w:spacing w:val="-4"/>
          <w:sz w:val="22"/>
          <w:szCs w:val="22"/>
        </w:rPr>
        <w:t xml:space="preserve"> </w:t>
      </w:r>
      <w:r w:rsidRPr="00E554AE">
        <w:rPr>
          <w:rFonts w:asciiTheme="majorHAnsi" w:hAnsiTheme="majorHAnsi"/>
          <w:spacing w:val="-1"/>
          <w:sz w:val="22"/>
          <w:szCs w:val="22"/>
        </w:rPr>
        <w:t>Details</w:t>
      </w:r>
      <w:r w:rsidRPr="00E554AE">
        <w:rPr>
          <w:rFonts w:asciiTheme="majorHAnsi" w:hAnsiTheme="majorHAnsi"/>
          <w:spacing w:val="-3"/>
          <w:sz w:val="22"/>
          <w:szCs w:val="22"/>
        </w:rPr>
        <w:t xml:space="preserve"> </w:t>
      </w:r>
    </w:p>
    <w:p w:rsidR="00F34A97" w:rsidRPr="00E554AE" w:rsidRDefault="00F34A97" w:rsidP="00E554AE">
      <w:pPr>
        <w:kinsoku w:val="0"/>
        <w:overflowPunct w:val="0"/>
        <w:ind w:left="810" w:right="920"/>
        <w:rPr>
          <w:rFonts w:asciiTheme="majorHAnsi" w:hAnsiTheme="majorHAnsi"/>
          <w:sz w:val="22"/>
          <w:szCs w:val="22"/>
        </w:rPr>
      </w:pPr>
    </w:p>
    <w:p w:rsidR="00F34A97" w:rsidRPr="00E554AE" w:rsidRDefault="00F34A97" w:rsidP="00E554AE">
      <w:pPr>
        <w:kinsoku w:val="0"/>
        <w:overflowPunct w:val="0"/>
        <w:ind w:left="810" w:right="920"/>
        <w:rPr>
          <w:rFonts w:asciiTheme="majorHAnsi" w:hAnsiTheme="majorHAnsi"/>
          <w:sz w:val="22"/>
          <w:szCs w:val="22"/>
        </w:rPr>
      </w:pPr>
      <w:r w:rsidRPr="00E554AE">
        <w:rPr>
          <w:rFonts w:asciiTheme="majorHAnsi" w:hAnsiTheme="majorHAnsi"/>
          <w:b/>
          <w:bCs/>
          <w:sz w:val="22"/>
          <w:szCs w:val="22"/>
        </w:rPr>
        <w:t>Lesson</w:t>
      </w:r>
      <w:r w:rsidRPr="00E554AE">
        <w:rPr>
          <w:rFonts w:asciiTheme="majorHAnsi" w:hAnsiTheme="majorHAnsi"/>
          <w:b/>
          <w:bCs/>
          <w:spacing w:val="-15"/>
          <w:sz w:val="22"/>
          <w:szCs w:val="22"/>
        </w:rPr>
        <w:t xml:space="preserve"> </w:t>
      </w:r>
      <w:r w:rsidRPr="00E554AE">
        <w:rPr>
          <w:rFonts w:asciiTheme="majorHAnsi" w:hAnsiTheme="majorHAnsi"/>
          <w:b/>
          <w:bCs/>
          <w:spacing w:val="-1"/>
          <w:sz w:val="22"/>
          <w:szCs w:val="22"/>
        </w:rPr>
        <w:t>Opening</w:t>
      </w:r>
      <w:r w:rsidR="00AA028B" w:rsidRPr="00E554AE">
        <w:rPr>
          <w:rFonts w:asciiTheme="majorHAnsi" w:hAnsiTheme="majorHAnsi"/>
          <w:b/>
          <w:bCs/>
          <w:spacing w:val="-1"/>
          <w:sz w:val="22"/>
          <w:szCs w:val="22"/>
        </w:rPr>
        <w:t xml:space="preserve">: </w:t>
      </w:r>
      <w:r w:rsidR="005F60DD" w:rsidRPr="00E554AE">
        <w:rPr>
          <w:rFonts w:asciiTheme="majorHAnsi" w:hAnsiTheme="majorHAnsi"/>
          <w:b/>
          <w:bCs/>
          <w:spacing w:val="-1"/>
          <w:sz w:val="22"/>
          <w:szCs w:val="22"/>
        </w:rPr>
        <w:t>40</w:t>
      </w:r>
      <w:r w:rsidR="00CD4C12" w:rsidRPr="00E554AE">
        <w:rPr>
          <w:rFonts w:asciiTheme="majorHAnsi" w:hAnsiTheme="majorHAnsi"/>
          <w:b/>
          <w:bCs/>
          <w:spacing w:val="-1"/>
          <w:sz w:val="22"/>
          <w:szCs w:val="22"/>
        </w:rPr>
        <w:t xml:space="preserve"> minutes</w:t>
      </w:r>
    </w:p>
    <w:p w:rsidR="00AA028B" w:rsidRPr="00E554AE" w:rsidRDefault="00F34A97" w:rsidP="00E554AE">
      <w:pPr>
        <w:ind w:left="810" w:right="920"/>
        <w:rPr>
          <w:rFonts w:asciiTheme="majorHAnsi" w:hAnsiTheme="majorHAnsi"/>
          <w:sz w:val="22"/>
          <w:szCs w:val="22"/>
        </w:rPr>
      </w:pPr>
      <w:r w:rsidRPr="00E554AE">
        <w:rPr>
          <w:rFonts w:asciiTheme="majorHAnsi" w:hAnsiTheme="majorHAnsi"/>
          <w:sz w:val="22"/>
          <w:szCs w:val="22"/>
        </w:rPr>
        <w:t>Good</w:t>
      </w:r>
      <w:r w:rsidRPr="00E554AE">
        <w:rPr>
          <w:rFonts w:asciiTheme="majorHAnsi" w:hAnsiTheme="majorHAnsi"/>
          <w:spacing w:val="-6"/>
          <w:sz w:val="22"/>
          <w:szCs w:val="22"/>
        </w:rPr>
        <w:t xml:space="preserve"> </w:t>
      </w:r>
      <w:r w:rsidRPr="00E554AE">
        <w:rPr>
          <w:rFonts w:asciiTheme="majorHAnsi" w:hAnsiTheme="majorHAnsi"/>
          <w:sz w:val="22"/>
          <w:szCs w:val="22"/>
        </w:rPr>
        <w:t>Morning!</w:t>
      </w:r>
      <w:r w:rsidRPr="00E554AE">
        <w:rPr>
          <w:rFonts w:asciiTheme="majorHAnsi" w:hAnsiTheme="majorHAnsi"/>
          <w:spacing w:val="-4"/>
          <w:sz w:val="22"/>
          <w:szCs w:val="22"/>
        </w:rPr>
        <w:t xml:space="preserve"> </w:t>
      </w:r>
      <w:r w:rsidRPr="00E554AE">
        <w:rPr>
          <w:rFonts w:asciiTheme="majorHAnsi" w:hAnsiTheme="majorHAnsi"/>
          <w:sz w:val="22"/>
          <w:szCs w:val="22"/>
        </w:rPr>
        <w:t>Today</w:t>
      </w:r>
      <w:r w:rsidRPr="00E554AE">
        <w:rPr>
          <w:rFonts w:asciiTheme="majorHAnsi" w:hAnsiTheme="majorHAnsi"/>
          <w:spacing w:val="-4"/>
          <w:sz w:val="22"/>
          <w:szCs w:val="22"/>
        </w:rPr>
        <w:t xml:space="preserve"> </w:t>
      </w:r>
      <w:r w:rsidRPr="00E554AE">
        <w:rPr>
          <w:rFonts w:asciiTheme="majorHAnsi" w:hAnsiTheme="majorHAnsi"/>
          <w:sz w:val="22"/>
          <w:szCs w:val="22"/>
        </w:rPr>
        <w:t>we</w:t>
      </w:r>
      <w:r w:rsidRPr="00E554AE">
        <w:rPr>
          <w:rFonts w:asciiTheme="majorHAnsi" w:hAnsiTheme="majorHAnsi"/>
          <w:spacing w:val="-4"/>
          <w:sz w:val="22"/>
          <w:szCs w:val="22"/>
        </w:rPr>
        <w:t xml:space="preserve"> </w:t>
      </w:r>
      <w:r w:rsidRPr="00E554AE">
        <w:rPr>
          <w:rFonts w:asciiTheme="majorHAnsi" w:hAnsiTheme="majorHAnsi"/>
          <w:sz w:val="22"/>
          <w:szCs w:val="22"/>
        </w:rPr>
        <w:t>are</w:t>
      </w:r>
      <w:r w:rsidRPr="00E554AE">
        <w:rPr>
          <w:rFonts w:asciiTheme="majorHAnsi" w:hAnsiTheme="majorHAnsi"/>
          <w:spacing w:val="-4"/>
          <w:sz w:val="22"/>
          <w:szCs w:val="22"/>
        </w:rPr>
        <w:t xml:space="preserve"> </w:t>
      </w:r>
      <w:r w:rsidRPr="00E554AE">
        <w:rPr>
          <w:rFonts w:asciiTheme="majorHAnsi" w:hAnsiTheme="majorHAnsi"/>
          <w:sz w:val="22"/>
          <w:szCs w:val="22"/>
        </w:rPr>
        <w:t>going</w:t>
      </w:r>
      <w:r w:rsidRPr="00E554AE">
        <w:rPr>
          <w:rFonts w:asciiTheme="majorHAnsi" w:hAnsiTheme="majorHAnsi"/>
          <w:spacing w:val="-5"/>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z w:val="22"/>
          <w:szCs w:val="22"/>
        </w:rPr>
        <w:t>continue</w:t>
      </w:r>
      <w:r w:rsidRPr="00E554AE">
        <w:rPr>
          <w:rFonts w:asciiTheme="majorHAnsi" w:hAnsiTheme="majorHAnsi"/>
          <w:spacing w:val="-4"/>
          <w:sz w:val="22"/>
          <w:szCs w:val="22"/>
        </w:rPr>
        <w:t xml:space="preserve"> </w:t>
      </w:r>
      <w:r w:rsidRPr="00E554AE">
        <w:rPr>
          <w:rFonts w:asciiTheme="majorHAnsi" w:hAnsiTheme="majorHAnsi"/>
          <w:sz w:val="22"/>
          <w:szCs w:val="22"/>
        </w:rPr>
        <w:t>our</w:t>
      </w:r>
      <w:r w:rsidRPr="00E554AE">
        <w:rPr>
          <w:rFonts w:asciiTheme="majorHAnsi" w:hAnsiTheme="majorHAnsi"/>
          <w:spacing w:val="-6"/>
          <w:sz w:val="22"/>
          <w:szCs w:val="22"/>
        </w:rPr>
        <w:t xml:space="preserve"> </w:t>
      </w:r>
      <w:r w:rsidRPr="00E554AE">
        <w:rPr>
          <w:rFonts w:asciiTheme="majorHAnsi" w:hAnsiTheme="majorHAnsi"/>
          <w:sz w:val="22"/>
          <w:szCs w:val="22"/>
        </w:rPr>
        <w:t>study</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professional</w:t>
      </w:r>
      <w:r w:rsidRPr="00E554AE">
        <w:rPr>
          <w:rFonts w:asciiTheme="majorHAnsi" w:hAnsiTheme="majorHAnsi"/>
          <w:spacing w:val="-5"/>
          <w:sz w:val="22"/>
          <w:szCs w:val="22"/>
        </w:rPr>
        <w:t xml:space="preserve"> </w:t>
      </w:r>
      <w:r w:rsidRPr="00E554AE">
        <w:rPr>
          <w:rFonts w:asciiTheme="majorHAnsi" w:hAnsiTheme="majorHAnsi"/>
          <w:sz w:val="22"/>
          <w:szCs w:val="22"/>
        </w:rPr>
        <w:t>responsibilities</w:t>
      </w:r>
      <w:r w:rsidRPr="00E554AE">
        <w:rPr>
          <w:rFonts w:asciiTheme="majorHAnsi" w:hAnsiTheme="majorHAnsi"/>
          <w:spacing w:val="-7"/>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z w:val="22"/>
          <w:szCs w:val="22"/>
        </w:rPr>
        <w:t>a</w:t>
      </w:r>
      <w:r w:rsidRPr="00E554AE">
        <w:rPr>
          <w:rFonts w:asciiTheme="majorHAnsi" w:hAnsiTheme="majorHAnsi"/>
          <w:spacing w:val="-5"/>
          <w:sz w:val="22"/>
          <w:szCs w:val="22"/>
        </w:rPr>
        <w:t xml:space="preserve"> </w:t>
      </w:r>
      <w:r w:rsidRPr="00E554AE">
        <w:rPr>
          <w:rFonts w:asciiTheme="majorHAnsi" w:hAnsiTheme="majorHAnsi"/>
          <w:sz w:val="22"/>
          <w:szCs w:val="22"/>
        </w:rPr>
        <w:t>teacher.</w:t>
      </w:r>
      <w:r w:rsidRPr="00E554AE">
        <w:rPr>
          <w:rFonts w:asciiTheme="majorHAnsi" w:hAnsiTheme="majorHAnsi"/>
          <w:spacing w:val="-4"/>
          <w:sz w:val="22"/>
          <w:szCs w:val="22"/>
        </w:rPr>
        <w:t xml:space="preserve"> </w:t>
      </w:r>
      <w:r w:rsidRPr="00E554AE">
        <w:rPr>
          <w:rFonts w:asciiTheme="majorHAnsi" w:hAnsiTheme="majorHAnsi"/>
          <w:sz w:val="22"/>
          <w:szCs w:val="22"/>
        </w:rPr>
        <w:t>Most</w:t>
      </w:r>
      <w:r w:rsidRPr="00E554AE">
        <w:rPr>
          <w:rFonts w:asciiTheme="majorHAnsi" w:hAnsiTheme="majorHAnsi"/>
          <w:spacing w:val="-5"/>
          <w:sz w:val="22"/>
          <w:szCs w:val="22"/>
        </w:rPr>
        <w:t xml:space="preserve"> </w:t>
      </w:r>
      <w:r w:rsidRPr="00E554AE">
        <w:rPr>
          <w:rFonts w:asciiTheme="majorHAnsi" w:hAnsiTheme="majorHAnsi"/>
          <w:sz w:val="22"/>
          <w:szCs w:val="22"/>
        </w:rPr>
        <w:t>recently,</w:t>
      </w:r>
      <w:r w:rsidRPr="00E554AE">
        <w:rPr>
          <w:rFonts w:asciiTheme="majorHAnsi" w:hAnsiTheme="majorHAnsi"/>
          <w:spacing w:val="-4"/>
          <w:sz w:val="22"/>
          <w:szCs w:val="22"/>
        </w:rPr>
        <w:t xml:space="preserve"> </w:t>
      </w:r>
      <w:r w:rsidRPr="00E554AE">
        <w:rPr>
          <w:rFonts w:asciiTheme="majorHAnsi" w:hAnsiTheme="majorHAnsi"/>
          <w:sz w:val="22"/>
          <w:szCs w:val="22"/>
        </w:rPr>
        <w:t>we</w:t>
      </w:r>
      <w:r w:rsidRPr="00E554AE">
        <w:rPr>
          <w:rFonts w:asciiTheme="majorHAnsi" w:hAnsiTheme="majorHAnsi"/>
          <w:spacing w:val="-4"/>
          <w:sz w:val="22"/>
          <w:szCs w:val="22"/>
        </w:rPr>
        <w:t xml:space="preserve"> </w:t>
      </w:r>
      <w:r w:rsidRPr="00E554AE">
        <w:rPr>
          <w:rFonts w:asciiTheme="majorHAnsi" w:hAnsiTheme="majorHAnsi"/>
          <w:spacing w:val="1"/>
          <w:sz w:val="22"/>
          <w:szCs w:val="22"/>
        </w:rPr>
        <w:t>have</w:t>
      </w:r>
      <w:r w:rsidRPr="00E554AE">
        <w:rPr>
          <w:rFonts w:asciiTheme="majorHAnsi" w:hAnsiTheme="majorHAnsi"/>
          <w:spacing w:val="-4"/>
          <w:sz w:val="22"/>
          <w:szCs w:val="22"/>
        </w:rPr>
        <w:t xml:space="preserve"> </w:t>
      </w:r>
      <w:r w:rsidRPr="00E554AE">
        <w:rPr>
          <w:rFonts w:asciiTheme="majorHAnsi" w:hAnsiTheme="majorHAnsi"/>
          <w:sz w:val="22"/>
          <w:szCs w:val="22"/>
        </w:rPr>
        <w:t>been</w:t>
      </w:r>
      <w:r w:rsidRPr="00E554AE">
        <w:rPr>
          <w:rFonts w:asciiTheme="majorHAnsi" w:hAnsiTheme="majorHAnsi"/>
          <w:spacing w:val="99"/>
          <w:sz w:val="22"/>
          <w:szCs w:val="22"/>
        </w:rPr>
        <w:t xml:space="preserve"> </w:t>
      </w:r>
      <w:r w:rsidRPr="00E554AE">
        <w:rPr>
          <w:rFonts w:asciiTheme="majorHAnsi" w:hAnsiTheme="majorHAnsi"/>
          <w:sz w:val="22"/>
          <w:szCs w:val="22"/>
        </w:rPr>
        <w:t>looking</w:t>
      </w:r>
      <w:r w:rsidRPr="00E554AE">
        <w:rPr>
          <w:rFonts w:asciiTheme="majorHAnsi" w:hAnsiTheme="majorHAnsi"/>
          <w:spacing w:val="-5"/>
          <w:sz w:val="22"/>
          <w:szCs w:val="22"/>
        </w:rPr>
        <w:t xml:space="preserve"> </w:t>
      </w:r>
      <w:r w:rsidRPr="00E554AE">
        <w:rPr>
          <w:rFonts w:asciiTheme="majorHAnsi" w:hAnsiTheme="majorHAnsi"/>
          <w:sz w:val="22"/>
          <w:szCs w:val="22"/>
        </w:rPr>
        <w:t>at</w:t>
      </w:r>
      <w:r w:rsidRPr="00E554AE">
        <w:rPr>
          <w:rFonts w:asciiTheme="majorHAnsi" w:hAnsiTheme="majorHAnsi"/>
          <w:spacing w:val="-3"/>
          <w:sz w:val="22"/>
          <w:szCs w:val="22"/>
        </w:rPr>
        <w:t xml:space="preserve"> </w:t>
      </w:r>
      <w:r w:rsidRPr="00E554AE">
        <w:rPr>
          <w:rFonts w:asciiTheme="majorHAnsi" w:hAnsiTheme="majorHAnsi"/>
          <w:sz w:val="22"/>
          <w:szCs w:val="22"/>
        </w:rPr>
        <w:t>activities</w:t>
      </w:r>
      <w:r w:rsidRPr="00E554AE">
        <w:rPr>
          <w:rFonts w:asciiTheme="majorHAnsi" w:hAnsiTheme="majorHAnsi"/>
          <w:spacing w:val="-4"/>
          <w:sz w:val="22"/>
          <w:szCs w:val="22"/>
        </w:rPr>
        <w:t xml:space="preserve"> </w:t>
      </w:r>
      <w:r w:rsidRPr="00E554AE">
        <w:rPr>
          <w:rFonts w:asciiTheme="majorHAnsi" w:hAnsiTheme="majorHAnsi"/>
          <w:sz w:val="22"/>
          <w:szCs w:val="22"/>
        </w:rPr>
        <w:t>that</w:t>
      </w:r>
      <w:r w:rsidRPr="00E554AE">
        <w:rPr>
          <w:rFonts w:asciiTheme="majorHAnsi" w:hAnsiTheme="majorHAnsi"/>
          <w:spacing w:val="-4"/>
          <w:sz w:val="22"/>
          <w:szCs w:val="22"/>
        </w:rPr>
        <w:t xml:space="preserve"> </w:t>
      </w:r>
      <w:r w:rsidRPr="00E554AE">
        <w:rPr>
          <w:rFonts w:asciiTheme="majorHAnsi" w:hAnsiTheme="majorHAnsi"/>
          <w:sz w:val="22"/>
          <w:szCs w:val="22"/>
        </w:rPr>
        <w:t>are</w:t>
      </w:r>
      <w:r w:rsidRPr="00E554AE">
        <w:rPr>
          <w:rFonts w:asciiTheme="majorHAnsi" w:hAnsiTheme="majorHAnsi"/>
          <w:spacing w:val="-3"/>
          <w:sz w:val="22"/>
          <w:szCs w:val="22"/>
        </w:rPr>
        <w:t xml:space="preserve"> </w:t>
      </w:r>
      <w:r w:rsidRPr="00E554AE">
        <w:rPr>
          <w:rFonts w:asciiTheme="majorHAnsi" w:hAnsiTheme="majorHAnsi"/>
          <w:sz w:val="22"/>
          <w:szCs w:val="22"/>
        </w:rPr>
        <w:t>developmentally</w:t>
      </w:r>
      <w:r w:rsidRPr="00E554AE">
        <w:rPr>
          <w:rFonts w:asciiTheme="majorHAnsi" w:hAnsiTheme="majorHAnsi"/>
          <w:spacing w:val="-6"/>
          <w:sz w:val="22"/>
          <w:szCs w:val="22"/>
        </w:rPr>
        <w:t xml:space="preserve"> </w:t>
      </w:r>
      <w:r w:rsidRPr="00E554AE">
        <w:rPr>
          <w:rFonts w:asciiTheme="majorHAnsi" w:hAnsiTheme="majorHAnsi"/>
          <w:sz w:val="22"/>
          <w:szCs w:val="22"/>
        </w:rPr>
        <w:t>appropriate</w:t>
      </w:r>
      <w:r w:rsidRPr="00E554AE">
        <w:rPr>
          <w:rFonts w:asciiTheme="majorHAnsi" w:hAnsiTheme="majorHAnsi"/>
          <w:spacing w:val="-3"/>
          <w:sz w:val="22"/>
          <w:szCs w:val="22"/>
        </w:rPr>
        <w:t xml:space="preserve"> </w:t>
      </w:r>
      <w:r w:rsidRPr="00E554AE">
        <w:rPr>
          <w:rFonts w:asciiTheme="majorHAnsi" w:hAnsiTheme="majorHAnsi"/>
          <w:sz w:val="22"/>
          <w:szCs w:val="22"/>
        </w:rPr>
        <w:t>for</w:t>
      </w:r>
      <w:r w:rsidRPr="00E554AE">
        <w:rPr>
          <w:rFonts w:asciiTheme="majorHAnsi" w:hAnsiTheme="majorHAnsi"/>
          <w:spacing w:val="-5"/>
          <w:sz w:val="22"/>
          <w:szCs w:val="22"/>
        </w:rPr>
        <w:t xml:space="preserve"> </w:t>
      </w:r>
      <w:r w:rsidRPr="00E554AE">
        <w:rPr>
          <w:rFonts w:asciiTheme="majorHAnsi" w:hAnsiTheme="majorHAnsi"/>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young</w:t>
      </w:r>
      <w:r w:rsidRPr="00E554AE">
        <w:rPr>
          <w:rFonts w:asciiTheme="majorHAnsi" w:hAnsiTheme="majorHAnsi"/>
          <w:spacing w:val="-4"/>
          <w:sz w:val="22"/>
          <w:szCs w:val="22"/>
        </w:rPr>
        <w:t xml:space="preserve"> </w:t>
      </w:r>
      <w:r w:rsidRPr="00E554AE">
        <w:rPr>
          <w:rFonts w:asciiTheme="majorHAnsi" w:hAnsiTheme="majorHAnsi"/>
          <w:sz w:val="22"/>
          <w:szCs w:val="22"/>
        </w:rPr>
        <w:t>child</w:t>
      </w:r>
      <w:r w:rsidRPr="00E554AE">
        <w:rPr>
          <w:rFonts w:asciiTheme="majorHAnsi" w:hAnsiTheme="majorHAnsi"/>
          <w:spacing w:val="-5"/>
          <w:sz w:val="22"/>
          <w:szCs w:val="22"/>
        </w:rPr>
        <w:t xml:space="preserve"> </w:t>
      </w:r>
      <w:r w:rsidRPr="00E554AE">
        <w:rPr>
          <w:rFonts w:asciiTheme="majorHAnsi" w:hAnsiTheme="majorHAnsi"/>
          <w:sz w:val="22"/>
          <w:szCs w:val="22"/>
        </w:rPr>
        <w:t>and</w:t>
      </w:r>
      <w:r w:rsidRPr="00E554AE">
        <w:rPr>
          <w:rFonts w:asciiTheme="majorHAnsi" w:hAnsiTheme="majorHAnsi"/>
          <w:spacing w:val="-6"/>
          <w:sz w:val="22"/>
          <w:szCs w:val="22"/>
        </w:rPr>
        <w:t xml:space="preserve"> </w:t>
      </w:r>
      <w:r w:rsidRPr="00E554AE">
        <w:rPr>
          <w:rFonts w:asciiTheme="majorHAnsi" w:hAnsiTheme="majorHAnsi"/>
          <w:sz w:val="22"/>
          <w:szCs w:val="22"/>
        </w:rPr>
        <w:t>specifically</w:t>
      </w:r>
      <w:r w:rsidRPr="00E554AE">
        <w:rPr>
          <w:rFonts w:asciiTheme="majorHAnsi" w:hAnsiTheme="majorHAnsi"/>
          <w:spacing w:val="-3"/>
          <w:sz w:val="22"/>
          <w:szCs w:val="22"/>
        </w:rPr>
        <w:t xml:space="preserve"> </w:t>
      </w:r>
      <w:r w:rsidRPr="00E554AE">
        <w:rPr>
          <w:rFonts w:asciiTheme="majorHAnsi" w:hAnsiTheme="majorHAnsi"/>
          <w:sz w:val="22"/>
          <w:szCs w:val="22"/>
        </w:rPr>
        <w:t>how</w:t>
      </w:r>
      <w:r w:rsidRPr="00E554AE">
        <w:rPr>
          <w:rFonts w:asciiTheme="majorHAnsi" w:hAnsiTheme="majorHAnsi"/>
          <w:spacing w:val="-5"/>
          <w:sz w:val="22"/>
          <w:szCs w:val="22"/>
        </w:rPr>
        <w:t xml:space="preserve"> </w:t>
      </w:r>
      <w:r w:rsidRPr="00E554AE">
        <w:rPr>
          <w:rFonts w:asciiTheme="majorHAnsi" w:hAnsiTheme="majorHAnsi"/>
          <w:sz w:val="22"/>
          <w:szCs w:val="22"/>
        </w:rPr>
        <w:t>these</w:t>
      </w:r>
      <w:r w:rsidRPr="00E554AE">
        <w:rPr>
          <w:rFonts w:asciiTheme="majorHAnsi" w:hAnsiTheme="majorHAnsi"/>
          <w:spacing w:val="-3"/>
          <w:sz w:val="22"/>
          <w:szCs w:val="22"/>
        </w:rPr>
        <w:t xml:space="preserve"> </w:t>
      </w:r>
      <w:r w:rsidRPr="00E554AE">
        <w:rPr>
          <w:rFonts w:asciiTheme="majorHAnsi" w:hAnsiTheme="majorHAnsi"/>
          <w:sz w:val="22"/>
          <w:szCs w:val="22"/>
        </w:rPr>
        <w:t>activities</w:t>
      </w:r>
      <w:r w:rsidRPr="00E554AE">
        <w:rPr>
          <w:rFonts w:asciiTheme="majorHAnsi" w:hAnsiTheme="majorHAnsi"/>
          <w:spacing w:val="-3"/>
          <w:sz w:val="22"/>
          <w:szCs w:val="22"/>
        </w:rPr>
        <w:t xml:space="preserve"> </w:t>
      </w:r>
      <w:r w:rsidRPr="00E554AE">
        <w:rPr>
          <w:rFonts w:asciiTheme="majorHAnsi" w:hAnsiTheme="majorHAnsi"/>
          <w:sz w:val="22"/>
          <w:szCs w:val="22"/>
        </w:rPr>
        <w:t>can</w:t>
      </w:r>
      <w:r w:rsidRPr="00E554AE">
        <w:rPr>
          <w:rFonts w:asciiTheme="majorHAnsi" w:hAnsiTheme="majorHAnsi"/>
          <w:spacing w:val="-5"/>
          <w:sz w:val="22"/>
          <w:szCs w:val="22"/>
        </w:rPr>
        <w:t xml:space="preserve"> </w:t>
      </w:r>
      <w:r w:rsidRPr="00E554AE">
        <w:rPr>
          <w:rFonts w:asciiTheme="majorHAnsi" w:hAnsiTheme="majorHAnsi"/>
          <w:sz w:val="22"/>
          <w:szCs w:val="22"/>
        </w:rPr>
        <w:t>relate</w:t>
      </w:r>
      <w:r w:rsidRPr="00E554AE">
        <w:rPr>
          <w:rFonts w:asciiTheme="majorHAnsi" w:hAnsiTheme="majorHAnsi"/>
          <w:spacing w:val="-4"/>
          <w:sz w:val="22"/>
          <w:szCs w:val="22"/>
        </w:rPr>
        <w:t xml:space="preserve"> </w:t>
      </w:r>
      <w:r w:rsidRPr="00E554AE">
        <w:rPr>
          <w:rFonts w:asciiTheme="majorHAnsi" w:hAnsiTheme="majorHAnsi"/>
          <w:sz w:val="22"/>
          <w:szCs w:val="22"/>
        </w:rPr>
        <w:t>to</w:t>
      </w:r>
      <w:r w:rsidRPr="00E554AE">
        <w:rPr>
          <w:rFonts w:asciiTheme="majorHAnsi" w:hAnsiTheme="majorHAnsi"/>
          <w:spacing w:val="-3"/>
          <w:sz w:val="22"/>
          <w:szCs w:val="22"/>
        </w:rPr>
        <w:t xml:space="preserve"> </w:t>
      </w:r>
      <w:r w:rsidRPr="00E554AE">
        <w:rPr>
          <w:rFonts w:asciiTheme="majorHAnsi" w:hAnsiTheme="majorHAnsi"/>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young</w:t>
      </w:r>
      <w:r w:rsidR="00AA028B" w:rsidRPr="00E554AE">
        <w:rPr>
          <w:rFonts w:asciiTheme="majorHAnsi" w:hAnsiTheme="majorHAnsi"/>
          <w:spacing w:val="145"/>
          <w:sz w:val="22"/>
          <w:szCs w:val="22"/>
        </w:rPr>
        <w:t xml:space="preserve"> </w:t>
      </w:r>
      <w:r w:rsidRPr="00E554AE">
        <w:rPr>
          <w:rFonts w:asciiTheme="majorHAnsi" w:hAnsiTheme="majorHAnsi"/>
          <w:sz w:val="22"/>
          <w:szCs w:val="22"/>
        </w:rPr>
        <w:t>child.</w:t>
      </w:r>
      <w:r w:rsidR="00AA028B" w:rsidRPr="00E554AE">
        <w:rPr>
          <w:rFonts w:asciiTheme="majorHAnsi" w:hAnsiTheme="majorHAnsi"/>
          <w:sz w:val="22"/>
          <w:szCs w:val="22"/>
        </w:rPr>
        <w:t xml:space="preserve"> Teachers</w:t>
      </w:r>
      <w:r w:rsidR="006D23FB" w:rsidRPr="00E554AE">
        <w:rPr>
          <w:rFonts w:asciiTheme="majorHAnsi" w:hAnsiTheme="majorHAnsi"/>
          <w:sz w:val="22"/>
          <w:szCs w:val="22"/>
        </w:rPr>
        <w:t xml:space="preserve"> must understand that to be effective, </w:t>
      </w:r>
      <w:r w:rsidR="00AA028B" w:rsidRPr="00E554AE">
        <w:rPr>
          <w:rFonts w:asciiTheme="majorHAnsi" w:hAnsiTheme="majorHAnsi"/>
          <w:sz w:val="22"/>
          <w:szCs w:val="22"/>
        </w:rPr>
        <w:t>they</w:t>
      </w:r>
      <w:r w:rsidR="006D23FB" w:rsidRPr="00E554AE">
        <w:rPr>
          <w:rFonts w:asciiTheme="majorHAnsi" w:hAnsiTheme="majorHAnsi"/>
          <w:sz w:val="22"/>
          <w:szCs w:val="22"/>
        </w:rPr>
        <w:t xml:space="preserve"> must know that when working with young children, organization is the key to </w:t>
      </w:r>
      <w:r w:rsidR="00AA028B" w:rsidRPr="00E554AE">
        <w:rPr>
          <w:rFonts w:asciiTheme="majorHAnsi" w:hAnsiTheme="majorHAnsi"/>
          <w:sz w:val="22"/>
          <w:szCs w:val="22"/>
        </w:rPr>
        <w:t>p</w:t>
      </w:r>
      <w:r w:rsidR="006D23FB" w:rsidRPr="00E554AE">
        <w:rPr>
          <w:rFonts w:asciiTheme="majorHAnsi" w:hAnsiTheme="majorHAnsi"/>
          <w:sz w:val="22"/>
          <w:szCs w:val="22"/>
        </w:rPr>
        <w:t xml:space="preserve">reparing </w:t>
      </w:r>
      <w:r w:rsidR="00AA028B" w:rsidRPr="00E554AE">
        <w:rPr>
          <w:rFonts w:asciiTheme="majorHAnsi" w:hAnsiTheme="majorHAnsi"/>
          <w:sz w:val="22"/>
          <w:szCs w:val="22"/>
        </w:rPr>
        <w:t>a</w:t>
      </w:r>
      <w:r w:rsidR="006D23FB" w:rsidRPr="00E554AE">
        <w:rPr>
          <w:rFonts w:asciiTheme="majorHAnsi" w:hAnsiTheme="majorHAnsi"/>
          <w:sz w:val="22"/>
          <w:szCs w:val="22"/>
        </w:rPr>
        <w:t xml:space="preserve"> </w:t>
      </w:r>
      <w:r w:rsidR="00AA028B" w:rsidRPr="00E554AE">
        <w:rPr>
          <w:rFonts w:asciiTheme="majorHAnsi" w:hAnsiTheme="majorHAnsi"/>
          <w:sz w:val="22"/>
          <w:szCs w:val="22"/>
        </w:rPr>
        <w:t>plan</w:t>
      </w:r>
      <w:r w:rsidR="006D23FB" w:rsidRPr="00E554AE">
        <w:rPr>
          <w:rFonts w:asciiTheme="majorHAnsi" w:hAnsiTheme="majorHAnsi"/>
          <w:sz w:val="22"/>
          <w:szCs w:val="22"/>
        </w:rPr>
        <w:t>. To do this,</w:t>
      </w:r>
      <w:r w:rsidR="00AA028B" w:rsidRPr="00E554AE">
        <w:rPr>
          <w:rFonts w:asciiTheme="majorHAnsi" w:hAnsiTheme="majorHAnsi"/>
          <w:sz w:val="22"/>
          <w:szCs w:val="22"/>
        </w:rPr>
        <w:t xml:space="preserve"> a teacher </w:t>
      </w:r>
      <w:r w:rsidR="006D23FB" w:rsidRPr="00E554AE">
        <w:rPr>
          <w:rFonts w:asciiTheme="majorHAnsi" w:hAnsiTheme="majorHAnsi"/>
          <w:sz w:val="22"/>
          <w:szCs w:val="22"/>
        </w:rPr>
        <w:t>need</w:t>
      </w:r>
      <w:r w:rsidR="00AA028B" w:rsidRPr="00E554AE">
        <w:rPr>
          <w:rFonts w:asciiTheme="majorHAnsi" w:hAnsiTheme="majorHAnsi"/>
          <w:sz w:val="22"/>
          <w:szCs w:val="22"/>
        </w:rPr>
        <w:t>s</w:t>
      </w:r>
      <w:r w:rsidR="006D23FB" w:rsidRPr="00E554AE">
        <w:rPr>
          <w:rFonts w:asciiTheme="majorHAnsi" w:hAnsiTheme="majorHAnsi"/>
          <w:sz w:val="22"/>
          <w:szCs w:val="22"/>
        </w:rPr>
        <w:t xml:space="preserve"> to know the components of a lesson plan, what purpose a lesson plan serves</w:t>
      </w:r>
      <w:r w:rsidR="00AA028B" w:rsidRPr="00E554AE">
        <w:rPr>
          <w:rFonts w:asciiTheme="majorHAnsi" w:hAnsiTheme="majorHAnsi"/>
          <w:sz w:val="22"/>
          <w:szCs w:val="22"/>
        </w:rPr>
        <w:t>,</w:t>
      </w:r>
      <w:r w:rsidR="006D23FB" w:rsidRPr="00E554AE">
        <w:rPr>
          <w:rFonts w:asciiTheme="majorHAnsi" w:hAnsiTheme="majorHAnsi"/>
          <w:sz w:val="22"/>
          <w:szCs w:val="22"/>
        </w:rPr>
        <w:t xml:space="preserve"> and that a lesson plan serves as a design for the plan.</w:t>
      </w:r>
    </w:p>
    <w:p w:rsidR="000F3133" w:rsidRPr="00E554AE" w:rsidRDefault="000F3133" w:rsidP="00E554AE">
      <w:pPr>
        <w:ind w:left="810" w:right="920"/>
        <w:rPr>
          <w:rFonts w:asciiTheme="majorHAnsi" w:hAnsiTheme="majorHAnsi"/>
          <w:sz w:val="22"/>
          <w:szCs w:val="22"/>
        </w:rPr>
      </w:pPr>
    </w:p>
    <w:p w:rsidR="006D23FB" w:rsidRPr="00E554AE" w:rsidRDefault="006D23FB" w:rsidP="00E554AE">
      <w:pPr>
        <w:ind w:left="810" w:right="920"/>
        <w:rPr>
          <w:rFonts w:asciiTheme="majorHAnsi" w:hAnsiTheme="majorHAnsi"/>
          <w:sz w:val="22"/>
          <w:szCs w:val="22"/>
        </w:rPr>
      </w:pPr>
      <w:r w:rsidRPr="00E554AE">
        <w:rPr>
          <w:rFonts w:asciiTheme="majorHAnsi" w:hAnsiTheme="majorHAnsi"/>
          <w:sz w:val="22"/>
          <w:szCs w:val="22"/>
        </w:rPr>
        <w:t>Just as a recipe card includes the list of ingredients, materials needed, the procedure for preparing the food, the amount of time needed for preparing the food, the actual preparation and/or a cooking/baking time, and then the serving suggestions, so does a lesson plan. You see</w:t>
      </w:r>
      <w:r w:rsidR="00AA028B" w:rsidRPr="00E554AE">
        <w:rPr>
          <w:rFonts w:asciiTheme="majorHAnsi" w:hAnsiTheme="majorHAnsi"/>
          <w:sz w:val="22"/>
          <w:szCs w:val="22"/>
        </w:rPr>
        <w:t>,</w:t>
      </w:r>
      <w:r w:rsidRPr="00E554AE">
        <w:rPr>
          <w:rFonts w:asciiTheme="majorHAnsi" w:hAnsiTheme="majorHAnsi"/>
          <w:sz w:val="22"/>
          <w:szCs w:val="22"/>
        </w:rPr>
        <w:t xml:space="preserve"> a lesson plan is based on a topic, includes what is going to be presented/prepared, the reason the activity is going to be carried out, the materials or supplies required to carry out the activity, and the amount of time required to carry out the activity.</w:t>
      </w:r>
    </w:p>
    <w:p w:rsidR="00AA028B" w:rsidRPr="00E554AE" w:rsidRDefault="00AA028B" w:rsidP="00E554AE">
      <w:pPr>
        <w:ind w:left="810" w:right="920"/>
        <w:rPr>
          <w:rFonts w:asciiTheme="majorHAnsi" w:hAnsiTheme="majorHAnsi"/>
          <w:sz w:val="22"/>
          <w:szCs w:val="22"/>
        </w:rPr>
      </w:pPr>
    </w:p>
    <w:p w:rsidR="00F34A97" w:rsidRPr="00E554AE" w:rsidRDefault="006D23FB" w:rsidP="00DB184E">
      <w:pPr>
        <w:ind w:left="810" w:right="920"/>
        <w:rPr>
          <w:rFonts w:asciiTheme="majorHAnsi" w:hAnsiTheme="majorHAnsi"/>
          <w:sz w:val="22"/>
          <w:szCs w:val="22"/>
        </w:rPr>
      </w:pPr>
      <w:r w:rsidRPr="00E554AE">
        <w:rPr>
          <w:rFonts w:asciiTheme="majorHAnsi" w:hAnsiTheme="majorHAnsi"/>
          <w:sz w:val="22"/>
          <w:szCs w:val="22"/>
        </w:rPr>
        <w:t>W</w:t>
      </w:r>
      <w:r w:rsidR="00F34A97" w:rsidRPr="00E554AE">
        <w:rPr>
          <w:rFonts w:asciiTheme="majorHAnsi" w:hAnsiTheme="majorHAnsi"/>
          <w:sz w:val="22"/>
          <w:szCs w:val="22"/>
        </w:rPr>
        <w:t>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are going</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to</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play</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a</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game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 xml:space="preserve">of </w:t>
      </w:r>
      <w:r w:rsidR="00232B47" w:rsidRPr="00E554AE">
        <w:rPr>
          <w:rFonts w:asciiTheme="majorHAnsi" w:hAnsiTheme="majorHAnsi"/>
          <w:sz w:val="22"/>
          <w:szCs w:val="22"/>
        </w:rPr>
        <w:t>“</w:t>
      </w:r>
      <w:r w:rsidR="00DB184E">
        <w:rPr>
          <w:rFonts w:asciiTheme="majorHAnsi" w:hAnsiTheme="majorHAnsi"/>
          <w:sz w:val="22"/>
          <w:szCs w:val="22"/>
        </w:rPr>
        <w:t>p</w:t>
      </w:r>
      <w:r w:rsidR="00F34A97" w:rsidRPr="00E554AE">
        <w:rPr>
          <w:rFonts w:asciiTheme="majorHAnsi" w:hAnsiTheme="majorHAnsi"/>
          <w:sz w:val="22"/>
          <w:szCs w:val="22"/>
        </w:rPr>
        <w:t>retend!</w:t>
      </w:r>
      <w:r w:rsidR="00232B47" w:rsidRPr="00E554AE">
        <w:rPr>
          <w:rFonts w:asciiTheme="majorHAnsi" w:hAnsiTheme="majorHAnsi"/>
          <w:sz w:val="22"/>
          <w:szCs w:val="22"/>
        </w:rPr>
        <w:t>”</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What</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I</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would</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like</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you</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to do</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is</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imagine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that</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you</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are at</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home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in</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your</w:t>
      </w:r>
      <w:r w:rsidR="00F34A97" w:rsidRPr="00E554AE">
        <w:rPr>
          <w:rFonts w:asciiTheme="majorHAnsi" w:hAnsiTheme="majorHAnsi"/>
          <w:spacing w:val="76"/>
          <w:w w:val="99"/>
          <w:sz w:val="22"/>
          <w:szCs w:val="22"/>
        </w:rPr>
        <w:t xml:space="preserve"> </w:t>
      </w:r>
      <w:r w:rsidR="00F34A97" w:rsidRPr="00E554AE">
        <w:rPr>
          <w:rFonts w:asciiTheme="majorHAnsi" w:hAnsiTheme="majorHAnsi"/>
          <w:sz w:val="22"/>
          <w:szCs w:val="22"/>
        </w:rPr>
        <w:t>kitchen</w:t>
      </w:r>
      <w:r w:rsidR="002D4C4C" w:rsidRPr="00E554AE">
        <w:rPr>
          <w:rFonts w:asciiTheme="majorHAnsi" w:hAnsiTheme="majorHAnsi"/>
          <w:sz w:val="22"/>
          <w:szCs w:val="22"/>
        </w:rPr>
        <w:t>,</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and</w:t>
      </w:r>
      <w:r w:rsidR="00F34A97" w:rsidRPr="00E554AE">
        <w:rPr>
          <w:rFonts w:asciiTheme="majorHAnsi" w:hAnsiTheme="majorHAnsi"/>
          <w:spacing w:val="-6"/>
          <w:sz w:val="22"/>
          <w:szCs w:val="22"/>
        </w:rPr>
        <w:t xml:space="preserve"> </w:t>
      </w:r>
      <w:r w:rsidR="00F34A97" w:rsidRPr="00E554AE">
        <w:rPr>
          <w:rFonts w:asciiTheme="majorHAnsi" w:hAnsiTheme="majorHAnsi"/>
          <w:sz w:val="22"/>
          <w:szCs w:val="22"/>
        </w:rPr>
        <w:t>you</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are</w:t>
      </w:r>
      <w:r w:rsidR="00F34A97" w:rsidRPr="00E554AE">
        <w:rPr>
          <w:rFonts w:asciiTheme="majorHAnsi" w:hAnsiTheme="majorHAnsi"/>
          <w:spacing w:val="-4"/>
          <w:sz w:val="22"/>
          <w:szCs w:val="22"/>
        </w:rPr>
        <w:t xml:space="preserve"> </w:t>
      </w:r>
      <w:r w:rsidR="002D4C4C" w:rsidRPr="00E554AE">
        <w:rPr>
          <w:rFonts w:asciiTheme="majorHAnsi" w:hAnsiTheme="majorHAnsi"/>
          <w:sz w:val="22"/>
          <w:szCs w:val="22"/>
        </w:rPr>
        <w:t>craving</w:t>
      </w:r>
      <w:r w:rsidR="00F34A97" w:rsidRPr="00E554AE">
        <w:rPr>
          <w:rFonts w:asciiTheme="majorHAnsi" w:hAnsiTheme="majorHAnsi"/>
          <w:spacing w:val="-6"/>
          <w:sz w:val="22"/>
          <w:szCs w:val="22"/>
        </w:rPr>
        <w:t xml:space="preserve"> </w:t>
      </w:r>
      <w:r w:rsidR="00F34A97" w:rsidRPr="00E554AE">
        <w:rPr>
          <w:rFonts w:asciiTheme="majorHAnsi" w:hAnsiTheme="majorHAnsi"/>
          <w:sz w:val="22"/>
          <w:szCs w:val="22"/>
        </w:rPr>
        <w:t>some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delicious</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tacos.</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You</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notice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you</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have</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a</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variety</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of</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ingredients</w:t>
      </w:r>
      <w:r w:rsidR="00F34A97" w:rsidRPr="00E554AE">
        <w:rPr>
          <w:rFonts w:asciiTheme="majorHAnsi" w:hAnsiTheme="majorHAnsi"/>
          <w:spacing w:val="-4"/>
          <w:sz w:val="22"/>
          <w:szCs w:val="22"/>
        </w:rPr>
        <w:t xml:space="preserve"> </w:t>
      </w:r>
      <w:r w:rsidR="00F34A97" w:rsidRPr="00E554AE">
        <w:rPr>
          <w:rFonts w:asciiTheme="majorHAnsi" w:hAnsiTheme="majorHAnsi"/>
          <w:sz w:val="22"/>
          <w:szCs w:val="22"/>
        </w:rPr>
        <w:t>in</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your</w:t>
      </w:r>
      <w:r w:rsidR="00F34A97" w:rsidRPr="00E554AE">
        <w:rPr>
          <w:rFonts w:asciiTheme="majorHAnsi" w:hAnsiTheme="majorHAnsi"/>
          <w:spacing w:val="-6"/>
          <w:sz w:val="22"/>
          <w:szCs w:val="22"/>
        </w:rPr>
        <w:t xml:space="preserve"> </w:t>
      </w:r>
      <w:r w:rsidR="007B3204" w:rsidRPr="00E554AE">
        <w:rPr>
          <w:rFonts w:asciiTheme="majorHAnsi" w:hAnsiTheme="majorHAnsi"/>
          <w:sz w:val="22"/>
          <w:szCs w:val="22"/>
        </w:rPr>
        <w:t>refrigerator</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and</w:t>
      </w:r>
      <w:r w:rsidR="00F34A97" w:rsidRPr="00E554AE">
        <w:rPr>
          <w:rFonts w:asciiTheme="majorHAnsi" w:hAnsiTheme="majorHAnsi"/>
          <w:spacing w:val="-6"/>
          <w:sz w:val="22"/>
          <w:szCs w:val="22"/>
        </w:rPr>
        <w:t xml:space="preserve"> </w:t>
      </w:r>
      <w:r w:rsidR="00F34A97" w:rsidRPr="00E554AE">
        <w:rPr>
          <w:rFonts w:asciiTheme="majorHAnsi" w:hAnsiTheme="majorHAnsi"/>
          <w:sz w:val="22"/>
          <w:szCs w:val="22"/>
        </w:rPr>
        <w:t>decide</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that</w:t>
      </w:r>
      <w:r w:rsidR="00F34A97" w:rsidRPr="00E554AE">
        <w:rPr>
          <w:rFonts w:asciiTheme="majorHAnsi" w:hAnsiTheme="majorHAnsi"/>
          <w:spacing w:val="-5"/>
          <w:sz w:val="22"/>
          <w:szCs w:val="22"/>
        </w:rPr>
        <w:t xml:space="preserve"> </w:t>
      </w:r>
      <w:r w:rsidR="00F34A97" w:rsidRPr="00E554AE">
        <w:rPr>
          <w:rFonts w:asciiTheme="majorHAnsi" w:hAnsiTheme="majorHAnsi"/>
          <w:sz w:val="22"/>
          <w:szCs w:val="22"/>
        </w:rPr>
        <w:t>you</w:t>
      </w:r>
      <w:r w:rsidR="00DB184E">
        <w:rPr>
          <w:rFonts w:asciiTheme="majorHAnsi" w:hAnsiTheme="majorHAnsi"/>
          <w:sz w:val="22"/>
          <w:szCs w:val="22"/>
        </w:rPr>
        <w:t xml:space="preserve"> </w:t>
      </w:r>
      <w:r w:rsidR="00F34A97" w:rsidRPr="00E554AE">
        <w:rPr>
          <w:rFonts w:asciiTheme="majorHAnsi" w:hAnsiTheme="majorHAnsi"/>
          <w:sz w:val="22"/>
          <w:szCs w:val="22"/>
        </w:rPr>
        <w:t>want</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to</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make tacos.</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So</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let’s pretend</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we are</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going</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to make them;</w:t>
      </w:r>
      <w:r w:rsidR="00F34A97" w:rsidRPr="00E554AE">
        <w:rPr>
          <w:rFonts w:asciiTheme="majorHAnsi" w:hAnsiTheme="majorHAnsi"/>
          <w:spacing w:val="-3"/>
          <w:sz w:val="22"/>
          <w:szCs w:val="22"/>
        </w:rPr>
        <w:t xml:space="preserve"> </w:t>
      </w:r>
      <w:r w:rsidR="00F34A97" w:rsidRPr="00E554AE">
        <w:rPr>
          <w:rFonts w:asciiTheme="majorHAnsi" w:hAnsiTheme="majorHAnsi"/>
          <w:sz w:val="22"/>
          <w:szCs w:val="22"/>
        </w:rPr>
        <w:t>in other</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words,</w:t>
      </w:r>
      <w:r w:rsidR="00F34A97" w:rsidRPr="00E554AE">
        <w:rPr>
          <w:rFonts w:asciiTheme="majorHAnsi" w:hAnsiTheme="majorHAnsi"/>
          <w:spacing w:val="-2"/>
          <w:sz w:val="22"/>
          <w:szCs w:val="22"/>
        </w:rPr>
        <w:t xml:space="preserve"> </w:t>
      </w:r>
      <w:r w:rsidR="00F34A97" w:rsidRPr="00E554AE">
        <w:rPr>
          <w:rFonts w:asciiTheme="majorHAnsi" w:hAnsiTheme="majorHAnsi"/>
          <w:sz w:val="22"/>
          <w:szCs w:val="22"/>
        </w:rPr>
        <w:t xml:space="preserve">tell me </w:t>
      </w:r>
      <w:r w:rsidR="00F34A97" w:rsidRPr="00E554AE">
        <w:rPr>
          <w:rFonts w:asciiTheme="majorHAnsi" w:hAnsiTheme="majorHAnsi"/>
          <w:iCs/>
          <w:sz w:val="22"/>
          <w:szCs w:val="22"/>
        </w:rPr>
        <w:t>how you are</w:t>
      </w:r>
      <w:r w:rsidR="00F34A97" w:rsidRPr="00E554AE">
        <w:rPr>
          <w:rFonts w:asciiTheme="majorHAnsi" w:hAnsiTheme="majorHAnsi"/>
          <w:iCs/>
          <w:spacing w:val="-2"/>
          <w:sz w:val="22"/>
          <w:szCs w:val="22"/>
        </w:rPr>
        <w:t xml:space="preserve"> </w:t>
      </w:r>
      <w:r w:rsidR="00F34A97" w:rsidRPr="00E554AE">
        <w:rPr>
          <w:rFonts w:asciiTheme="majorHAnsi" w:hAnsiTheme="majorHAnsi"/>
          <w:iCs/>
          <w:sz w:val="22"/>
          <w:szCs w:val="22"/>
        </w:rPr>
        <w:t>going</w:t>
      </w:r>
      <w:r w:rsidR="00F34A97" w:rsidRPr="00E554AE">
        <w:rPr>
          <w:rFonts w:asciiTheme="majorHAnsi" w:hAnsiTheme="majorHAnsi"/>
          <w:iCs/>
          <w:spacing w:val="-2"/>
          <w:sz w:val="22"/>
          <w:szCs w:val="22"/>
        </w:rPr>
        <w:t xml:space="preserve"> </w:t>
      </w:r>
      <w:r w:rsidR="00F34A97" w:rsidRPr="00E554AE">
        <w:rPr>
          <w:rFonts w:asciiTheme="majorHAnsi" w:hAnsiTheme="majorHAnsi"/>
          <w:iCs/>
          <w:sz w:val="22"/>
          <w:szCs w:val="22"/>
        </w:rPr>
        <w:t>to</w:t>
      </w:r>
      <w:r w:rsidR="00F34A97" w:rsidRPr="00E554AE">
        <w:rPr>
          <w:rFonts w:asciiTheme="majorHAnsi" w:hAnsiTheme="majorHAnsi"/>
          <w:iCs/>
          <w:spacing w:val="-2"/>
          <w:sz w:val="22"/>
          <w:szCs w:val="22"/>
        </w:rPr>
        <w:t xml:space="preserve"> </w:t>
      </w:r>
      <w:r w:rsidR="00F34A97" w:rsidRPr="00E554AE">
        <w:rPr>
          <w:rFonts w:asciiTheme="majorHAnsi" w:hAnsiTheme="majorHAnsi"/>
          <w:iCs/>
          <w:sz w:val="22"/>
          <w:szCs w:val="22"/>
        </w:rPr>
        <w:t>make</w:t>
      </w:r>
      <w:r w:rsidR="00F34A97" w:rsidRPr="00E554AE">
        <w:rPr>
          <w:rFonts w:asciiTheme="majorHAnsi" w:hAnsiTheme="majorHAnsi"/>
          <w:iCs/>
          <w:spacing w:val="-2"/>
          <w:sz w:val="22"/>
          <w:szCs w:val="22"/>
        </w:rPr>
        <w:t xml:space="preserve"> </w:t>
      </w:r>
      <w:r w:rsidR="00F34A97" w:rsidRPr="00E554AE">
        <w:rPr>
          <w:rFonts w:asciiTheme="majorHAnsi" w:hAnsiTheme="majorHAnsi"/>
          <w:iCs/>
          <w:sz w:val="22"/>
          <w:szCs w:val="22"/>
        </w:rPr>
        <w:t>these</w:t>
      </w:r>
      <w:r w:rsidR="00F34A97" w:rsidRPr="00E554AE">
        <w:rPr>
          <w:rFonts w:asciiTheme="majorHAnsi" w:hAnsiTheme="majorHAnsi"/>
          <w:iCs/>
          <w:spacing w:val="2"/>
          <w:sz w:val="22"/>
          <w:szCs w:val="22"/>
        </w:rPr>
        <w:t xml:space="preserve"> </w:t>
      </w:r>
      <w:r w:rsidR="00F34A97" w:rsidRPr="00E554AE">
        <w:rPr>
          <w:rFonts w:asciiTheme="majorHAnsi" w:hAnsiTheme="majorHAnsi"/>
          <w:iCs/>
          <w:sz w:val="22"/>
          <w:szCs w:val="22"/>
        </w:rPr>
        <w:t>tacos</w:t>
      </w:r>
      <w:r w:rsidR="00F34A97" w:rsidRPr="00E554AE">
        <w:rPr>
          <w:rFonts w:asciiTheme="majorHAnsi" w:hAnsiTheme="majorHAnsi"/>
          <w:sz w:val="22"/>
          <w:szCs w:val="22"/>
        </w:rPr>
        <w:t>.</w:t>
      </w:r>
      <w:r w:rsidR="00AA028B" w:rsidRPr="00E554AE">
        <w:rPr>
          <w:rFonts w:asciiTheme="majorHAnsi" w:hAnsiTheme="majorHAnsi"/>
          <w:sz w:val="22"/>
          <w:szCs w:val="22"/>
        </w:rPr>
        <w:t>”</w:t>
      </w:r>
    </w:p>
    <w:p w:rsidR="00F34A97" w:rsidRPr="00E554AE" w:rsidRDefault="00F34A97" w:rsidP="00886C52">
      <w:pPr>
        <w:pStyle w:val="BodyText"/>
        <w:numPr>
          <w:ilvl w:val="0"/>
          <w:numId w:val="6"/>
        </w:numPr>
        <w:kinsoku w:val="0"/>
        <w:overflowPunct w:val="0"/>
        <w:ind w:left="1170" w:right="920"/>
        <w:rPr>
          <w:rFonts w:asciiTheme="majorHAnsi" w:hAnsiTheme="majorHAnsi"/>
          <w:sz w:val="22"/>
          <w:szCs w:val="22"/>
        </w:rPr>
      </w:pPr>
      <w:r w:rsidRPr="00E554AE">
        <w:rPr>
          <w:rFonts w:asciiTheme="majorHAnsi" w:hAnsiTheme="majorHAnsi"/>
          <w:spacing w:val="-1"/>
          <w:sz w:val="22"/>
          <w:szCs w:val="22"/>
        </w:rPr>
        <w:t>In</w:t>
      </w:r>
      <w:r w:rsidRPr="00E554AE">
        <w:rPr>
          <w:rFonts w:asciiTheme="majorHAnsi" w:hAnsiTheme="majorHAnsi"/>
          <w:spacing w:val="-4"/>
          <w:sz w:val="22"/>
          <w:szCs w:val="22"/>
        </w:rPr>
        <w:t xml:space="preserve"> </w:t>
      </w:r>
      <w:r w:rsidRPr="00E554AE">
        <w:rPr>
          <w:rFonts w:asciiTheme="majorHAnsi" w:hAnsiTheme="majorHAnsi"/>
          <w:sz w:val="22"/>
          <w:szCs w:val="22"/>
        </w:rPr>
        <w:t>a</w:t>
      </w:r>
      <w:r w:rsidRPr="00E554AE">
        <w:rPr>
          <w:rFonts w:asciiTheme="majorHAnsi" w:hAnsiTheme="majorHAnsi"/>
          <w:spacing w:val="-2"/>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2"/>
          <w:sz w:val="22"/>
          <w:szCs w:val="22"/>
        </w:rPr>
        <w:t xml:space="preserve"> </w:t>
      </w:r>
      <w:r w:rsidRPr="00E554AE">
        <w:rPr>
          <w:rFonts w:asciiTheme="majorHAnsi" w:hAnsiTheme="majorHAnsi"/>
          <w:spacing w:val="-1"/>
          <w:sz w:val="22"/>
          <w:szCs w:val="22"/>
        </w:rPr>
        <w:t>3</w:t>
      </w:r>
      <w:r w:rsidR="00DB184E">
        <w:rPr>
          <w:rFonts w:asciiTheme="majorHAnsi" w:hAnsiTheme="majorHAnsi"/>
          <w:spacing w:val="-1"/>
          <w:sz w:val="22"/>
          <w:szCs w:val="22"/>
        </w:rPr>
        <w:t xml:space="preserve"> or </w:t>
      </w:r>
      <w:r w:rsidRPr="00E554AE">
        <w:rPr>
          <w:rFonts w:asciiTheme="majorHAnsi" w:hAnsiTheme="majorHAnsi"/>
          <w:spacing w:val="-1"/>
          <w:sz w:val="22"/>
          <w:szCs w:val="22"/>
        </w:rPr>
        <w:t>4</w:t>
      </w:r>
      <w:r w:rsidR="002D4C4C" w:rsidRPr="00E554AE">
        <w:rPr>
          <w:rFonts w:asciiTheme="majorHAnsi" w:hAnsiTheme="majorHAnsi"/>
          <w:spacing w:val="-1"/>
          <w:sz w:val="22"/>
          <w:szCs w:val="22"/>
        </w:rPr>
        <w:t>,</w:t>
      </w:r>
      <w:r w:rsidRPr="00E554AE">
        <w:rPr>
          <w:rFonts w:asciiTheme="majorHAnsi" w:hAnsiTheme="majorHAnsi"/>
          <w:spacing w:val="-2"/>
          <w:sz w:val="22"/>
          <w:szCs w:val="22"/>
        </w:rPr>
        <w:t xml:space="preserve"> </w:t>
      </w:r>
      <w:r w:rsidRPr="00E554AE">
        <w:rPr>
          <w:rFonts w:asciiTheme="majorHAnsi" w:hAnsiTheme="majorHAnsi"/>
          <w:sz w:val="22"/>
          <w:szCs w:val="22"/>
        </w:rPr>
        <w:t>your</w:t>
      </w:r>
      <w:r w:rsidRPr="00E554AE">
        <w:rPr>
          <w:rFonts w:asciiTheme="majorHAnsi" w:hAnsiTheme="majorHAnsi"/>
          <w:spacing w:val="-4"/>
          <w:sz w:val="22"/>
          <w:szCs w:val="22"/>
        </w:rPr>
        <w:t xml:space="preserve"> </w:t>
      </w:r>
      <w:r w:rsidRPr="00E554AE">
        <w:rPr>
          <w:rFonts w:asciiTheme="majorHAnsi" w:hAnsiTheme="majorHAnsi"/>
          <w:spacing w:val="-1"/>
          <w:sz w:val="22"/>
          <w:szCs w:val="22"/>
        </w:rPr>
        <w:t>task</w:t>
      </w:r>
      <w:r w:rsidRPr="00E554AE">
        <w:rPr>
          <w:rFonts w:asciiTheme="majorHAnsi" w:hAnsiTheme="majorHAnsi"/>
          <w:spacing w:val="-4"/>
          <w:sz w:val="22"/>
          <w:szCs w:val="22"/>
        </w:rPr>
        <w:t xml:space="preserve"> </w:t>
      </w:r>
      <w:r w:rsidRPr="00E554AE">
        <w:rPr>
          <w:rFonts w:asciiTheme="majorHAnsi" w:hAnsiTheme="majorHAnsi"/>
          <w:sz w:val="22"/>
          <w:szCs w:val="22"/>
        </w:rPr>
        <w:t>is</w:t>
      </w:r>
      <w:r w:rsidRPr="00E554AE">
        <w:rPr>
          <w:rFonts w:asciiTheme="majorHAnsi" w:hAnsiTheme="majorHAnsi"/>
          <w:spacing w:val="-2"/>
          <w:sz w:val="22"/>
          <w:szCs w:val="22"/>
        </w:rPr>
        <w:t xml:space="preserve"> </w:t>
      </w:r>
      <w:r w:rsidRPr="00E554AE">
        <w:rPr>
          <w:rFonts w:asciiTheme="majorHAnsi" w:hAnsiTheme="majorHAnsi"/>
          <w:sz w:val="22"/>
          <w:szCs w:val="22"/>
        </w:rPr>
        <w:t>to</w:t>
      </w:r>
      <w:r w:rsidRPr="00E554AE">
        <w:rPr>
          <w:rFonts w:asciiTheme="majorHAnsi" w:hAnsiTheme="majorHAnsi"/>
          <w:spacing w:val="-2"/>
          <w:sz w:val="22"/>
          <w:szCs w:val="22"/>
        </w:rPr>
        <w:t xml:space="preserve"> </w:t>
      </w:r>
      <w:r w:rsidRPr="00E554AE">
        <w:rPr>
          <w:rFonts w:asciiTheme="majorHAnsi" w:hAnsiTheme="majorHAnsi"/>
          <w:spacing w:val="-1"/>
          <w:sz w:val="22"/>
          <w:szCs w:val="22"/>
        </w:rPr>
        <w:t>list</w:t>
      </w:r>
      <w:r w:rsidRPr="00E554AE">
        <w:rPr>
          <w:rFonts w:asciiTheme="majorHAnsi" w:hAnsiTheme="majorHAnsi"/>
          <w:spacing w:val="-3"/>
          <w:sz w:val="22"/>
          <w:szCs w:val="22"/>
        </w:rPr>
        <w:t xml:space="preserve"> </w:t>
      </w:r>
      <w:r w:rsidRPr="00E554AE">
        <w:rPr>
          <w:rFonts w:asciiTheme="majorHAnsi" w:hAnsiTheme="majorHAnsi"/>
          <w:sz w:val="22"/>
          <w:szCs w:val="22"/>
        </w:rPr>
        <w:t>the</w:t>
      </w:r>
      <w:r w:rsidRPr="00E554AE">
        <w:rPr>
          <w:rFonts w:asciiTheme="majorHAnsi" w:hAnsiTheme="majorHAnsi"/>
          <w:spacing w:val="-2"/>
          <w:sz w:val="22"/>
          <w:szCs w:val="22"/>
        </w:rPr>
        <w:t xml:space="preserve"> </w:t>
      </w:r>
      <w:r w:rsidRPr="00E554AE">
        <w:rPr>
          <w:rFonts w:asciiTheme="majorHAnsi" w:hAnsiTheme="majorHAnsi"/>
          <w:sz w:val="22"/>
          <w:szCs w:val="22"/>
        </w:rPr>
        <w:t>steps</w:t>
      </w:r>
      <w:r w:rsidRPr="00E554AE">
        <w:rPr>
          <w:rFonts w:asciiTheme="majorHAnsi" w:hAnsiTheme="majorHAnsi"/>
          <w:spacing w:val="-2"/>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pacing w:val="-1"/>
          <w:sz w:val="22"/>
          <w:szCs w:val="22"/>
        </w:rPr>
        <w:t>how</w:t>
      </w:r>
      <w:r w:rsidRPr="00E554AE">
        <w:rPr>
          <w:rFonts w:asciiTheme="majorHAnsi" w:hAnsiTheme="majorHAnsi"/>
          <w:spacing w:val="-5"/>
          <w:sz w:val="22"/>
          <w:szCs w:val="22"/>
        </w:rPr>
        <w:t xml:space="preserve"> </w:t>
      </w:r>
      <w:r w:rsidRPr="00E554AE">
        <w:rPr>
          <w:rFonts w:asciiTheme="majorHAnsi" w:hAnsiTheme="majorHAnsi"/>
          <w:spacing w:val="-1"/>
          <w:sz w:val="22"/>
          <w:szCs w:val="22"/>
        </w:rPr>
        <w:t>to</w:t>
      </w:r>
      <w:r w:rsidRPr="00E554AE">
        <w:rPr>
          <w:rFonts w:asciiTheme="majorHAnsi" w:hAnsiTheme="majorHAnsi"/>
          <w:spacing w:val="-2"/>
          <w:sz w:val="22"/>
          <w:szCs w:val="22"/>
        </w:rPr>
        <w:t xml:space="preserve"> </w:t>
      </w:r>
      <w:r w:rsidRPr="00E554AE">
        <w:rPr>
          <w:rFonts w:asciiTheme="majorHAnsi" w:hAnsiTheme="majorHAnsi"/>
          <w:sz w:val="22"/>
          <w:szCs w:val="22"/>
        </w:rPr>
        <w:t>make</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z w:val="22"/>
          <w:szCs w:val="22"/>
        </w:rPr>
        <w:t>taco</w:t>
      </w:r>
      <w:r w:rsidRPr="00E554AE">
        <w:rPr>
          <w:rFonts w:asciiTheme="majorHAnsi" w:hAnsiTheme="majorHAnsi"/>
          <w:spacing w:val="-3"/>
          <w:sz w:val="22"/>
          <w:szCs w:val="22"/>
        </w:rPr>
        <w:t xml:space="preserve"> </w:t>
      </w:r>
      <w:r w:rsidRPr="00E554AE">
        <w:rPr>
          <w:rFonts w:asciiTheme="majorHAnsi" w:hAnsiTheme="majorHAnsi"/>
          <w:spacing w:val="-1"/>
          <w:sz w:val="22"/>
          <w:szCs w:val="22"/>
        </w:rPr>
        <w:t>(procedure)</w:t>
      </w:r>
      <w:r w:rsidR="00DB184E">
        <w:rPr>
          <w:rFonts w:asciiTheme="majorHAnsi" w:hAnsiTheme="majorHAnsi"/>
          <w:spacing w:val="-1"/>
          <w:sz w:val="22"/>
          <w:szCs w:val="22"/>
        </w:rPr>
        <w:t>.</w:t>
      </w:r>
    </w:p>
    <w:p w:rsidR="00F34A97" w:rsidRPr="00E554AE" w:rsidRDefault="00F34A97" w:rsidP="00886C52">
      <w:pPr>
        <w:pStyle w:val="BodyText"/>
        <w:numPr>
          <w:ilvl w:val="0"/>
          <w:numId w:val="6"/>
        </w:numPr>
        <w:kinsoku w:val="0"/>
        <w:overflowPunct w:val="0"/>
        <w:ind w:left="1170" w:right="920"/>
        <w:rPr>
          <w:rFonts w:asciiTheme="majorHAnsi" w:hAnsiTheme="majorHAnsi"/>
          <w:sz w:val="22"/>
          <w:szCs w:val="22"/>
        </w:rPr>
      </w:pPr>
      <w:r w:rsidRPr="00E554AE">
        <w:rPr>
          <w:rFonts w:asciiTheme="majorHAnsi" w:hAnsiTheme="majorHAnsi"/>
          <w:spacing w:val="-1"/>
          <w:sz w:val="22"/>
          <w:szCs w:val="22"/>
        </w:rPr>
        <w:t>Each</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3"/>
          <w:sz w:val="22"/>
          <w:szCs w:val="22"/>
        </w:rPr>
        <w:t xml:space="preserve"> </w:t>
      </w:r>
      <w:r w:rsidRPr="00E554AE">
        <w:rPr>
          <w:rFonts w:asciiTheme="majorHAnsi" w:hAnsiTheme="majorHAnsi"/>
          <w:spacing w:val="-1"/>
          <w:sz w:val="22"/>
          <w:szCs w:val="22"/>
        </w:rPr>
        <w:t>will</w:t>
      </w:r>
      <w:r w:rsidRPr="00E554AE">
        <w:rPr>
          <w:rFonts w:asciiTheme="majorHAnsi" w:hAnsiTheme="majorHAnsi"/>
          <w:spacing w:val="-3"/>
          <w:sz w:val="22"/>
          <w:szCs w:val="22"/>
        </w:rPr>
        <w:t xml:space="preserve"> </w:t>
      </w:r>
      <w:r w:rsidRPr="00E554AE">
        <w:rPr>
          <w:rFonts w:asciiTheme="majorHAnsi" w:hAnsiTheme="majorHAnsi"/>
          <w:spacing w:val="-1"/>
          <w:sz w:val="22"/>
          <w:szCs w:val="22"/>
        </w:rPr>
        <w:t>have</w:t>
      </w:r>
      <w:r w:rsidRPr="00E554AE">
        <w:rPr>
          <w:rFonts w:asciiTheme="majorHAnsi" w:hAnsiTheme="majorHAnsi"/>
          <w:spacing w:val="-2"/>
          <w:sz w:val="22"/>
          <w:szCs w:val="22"/>
        </w:rPr>
        <w:t xml:space="preserve"> </w:t>
      </w:r>
      <w:r w:rsidRPr="00E554AE">
        <w:rPr>
          <w:rFonts w:asciiTheme="majorHAnsi" w:hAnsiTheme="majorHAnsi"/>
          <w:sz w:val="22"/>
          <w:szCs w:val="22"/>
        </w:rPr>
        <w:t>a</w:t>
      </w:r>
      <w:r w:rsidRPr="00E554AE">
        <w:rPr>
          <w:rFonts w:asciiTheme="majorHAnsi" w:hAnsiTheme="majorHAnsi"/>
          <w:spacing w:val="-1"/>
          <w:sz w:val="22"/>
          <w:szCs w:val="22"/>
        </w:rPr>
        <w:t xml:space="preserve"> chart</w:t>
      </w:r>
      <w:r w:rsidRPr="00E554AE">
        <w:rPr>
          <w:rFonts w:asciiTheme="majorHAnsi" w:hAnsiTheme="majorHAnsi"/>
          <w:spacing w:val="-2"/>
          <w:sz w:val="22"/>
          <w:szCs w:val="22"/>
        </w:rPr>
        <w:t xml:space="preserve"> </w:t>
      </w:r>
      <w:r w:rsidRPr="00E554AE">
        <w:rPr>
          <w:rFonts w:asciiTheme="majorHAnsi" w:hAnsiTheme="majorHAnsi"/>
          <w:sz w:val="22"/>
          <w:szCs w:val="22"/>
        </w:rPr>
        <w:t>paper</w:t>
      </w:r>
      <w:r w:rsidRPr="00E554AE">
        <w:rPr>
          <w:rFonts w:asciiTheme="majorHAnsi" w:hAnsiTheme="majorHAnsi"/>
          <w:spacing w:val="-3"/>
          <w:sz w:val="22"/>
          <w:szCs w:val="22"/>
        </w:rPr>
        <w:t xml:space="preserve"> </w:t>
      </w:r>
      <w:r w:rsidRPr="00E554AE">
        <w:rPr>
          <w:rFonts w:asciiTheme="majorHAnsi" w:hAnsiTheme="majorHAnsi"/>
          <w:sz w:val="22"/>
          <w:szCs w:val="22"/>
        </w:rPr>
        <w:t>in</w:t>
      </w:r>
      <w:r w:rsidRPr="00E554AE">
        <w:rPr>
          <w:rFonts w:asciiTheme="majorHAnsi" w:hAnsiTheme="majorHAnsi"/>
          <w:spacing w:val="-3"/>
          <w:sz w:val="22"/>
          <w:szCs w:val="22"/>
        </w:rPr>
        <w:t xml:space="preserve"> </w:t>
      </w:r>
      <w:r w:rsidRPr="00E554AE">
        <w:rPr>
          <w:rFonts w:asciiTheme="majorHAnsi" w:hAnsiTheme="majorHAnsi"/>
          <w:spacing w:val="-1"/>
          <w:sz w:val="22"/>
          <w:szCs w:val="22"/>
        </w:rPr>
        <w:t>which</w:t>
      </w:r>
      <w:r w:rsidRPr="00E554AE">
        <w:rPr>
          <w:rFonts w:asciiTheme="majorHAnsi" w:hAnsiTheme="majorHAnsi"/>
          <w:spacing w:val="-4"/>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pacing w:val="-1"/>
          <w:sz w:val="22"/>
          <w:szCs w:val="22"/>
        </w:rPr>
        <w:t>recorder</w:t>
      </w:r>
      <w:r w:rsidRPr="00E554AE">
        <w:rPr>
          <w:rFonts w:asciiTheme="majorHAnsi" w:hAnsiTheme="majorHAnsi"/>
          <w:spacing w:val="-3"/>
          <w:sz w:val="22"/>
          <w:szCs w:val="22"/>
        </w:rPr>
        <w:t xml:space="preserve"> </w:t>
      </w:r>
      <w:r w:rsidRPr="00E554AE">
        <w:rPr>
          <w:rFonts w:asciiTheme="majorHAnsi" w:hAnsiTheme="majorHAnsi"/>
          <w:spacing w:val="-1"/>
          <w:sz w:val="22"/>
          <w:szCs w:val="22"/>
        </w:rPr>
        <w:t>will list</w:t>
      </w:r>
      <w:r w:rsidRPr="00E554AE">
        <w:rPr>
          <w:rFonts w:asciiTheme="majorHAnsi" w:hAnsiTheme="majorHAnsi"/>
          <w:spacing w:val="-3"/>
          <w:sz w:val="22"/>
          <w:szCs w:val="22"/>
        </w:rPr>
        <w:t xml:space="preserve"> </w:t>
      </w:r>
      <w:r w:rsidRPr="00E554AE">
        <w:rPr>
          <w:rFonts w:asciiTheme="majorHAnsi" w:hAnsiTheme="majorHAnsi"/>
          <w:spacing w:val="-1"/>
          <w:sz w:val="22"/>
          <w:szCs w:val="22"/>
        </w:rPr>
        <w:t>the</w:t>
      </w:r>
      <w:r w:rsidRPr="00E554AE">
        <w:rPr>
          <w:rFonts w:asciiTheme="majorHAnsi" w:hAnsiTheme="majorHAnsi"/>
          <w:spacing w:val="-2"/>
          <w:sz w:val="22"/>
          <w:szCs w:val="22"/>
        </w:rPr>
        <w:t xml:space="preserve"> </w:t>
      </w:r>
      <w:r w:rsidRPr="00E554AE">
        <w:rPr>
          <w:rFonts w:asciiTheme="majorHAnsi" w:hAnsiTheme="majorHAnsi"/>
          <w:sz w:val="22"/>
          <w:szCs w:val="22"/>
        </w:rPr>
        <w:t>steps</w:t>
      </w:r>
      <w:r w:rsidR="00DB184E">
        <w:rPr>
          <w:rFonts w:asciiTheme="majorHAnsi" w:hAnsiTheme="majorHAnsi"/>
          <w:sz w:val="22"/>
          <w:szCs w:val="22"/>
        </w:rPr>
        <w:t>.</w:t>
      </w:r>
    </w:p>
    <w:p w:rsidR="00F34A97" w:rsidRPr="00E554AE" w:rsidRDefault="00F34A97" w:rsidP="00886C52">
      <w:pPr>
        <w:pStyle w:val="BodyText"/>
        <w:numPr>
          <w:ilvl w:val="0"/>
          <w:numId w:val="6"/>
        </w:numPr>
        <w:kinsoku w:val="0"/>
        <w:overflowPunct w:val="0"/>
        <w:ind w:left="1170" w:right="920"/>
        <w:rPr>
          <w:rFonts w:asciiTheme="majorHAnsi" w:hAnsiTheme="majorHAnsi"/>
          <w:sz w:val="22"/>
          <w:szCs w:val="22"/>
        </w:rPr>
      </w:pPr>
      <w:r w:rsidRPr="00E554AE">
        <w:rPr>
          <w:rFonts w:asciiTheme="majorHAnsi" w:hAnsiTheme="majorHAnsi"/>
          <w:spacing w:val="-1"/>
          <w:sz w:val="22"/>
          <w:szCs w:val="22"/>
        </w:rPr>
        <w:t>Each</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3"/>
          <w:sz w:val="22"/>
          <w:szCs w:val="22"/>
        </w:rPr>
        <w:t xml:space="preserve"> </w:t>
      </w:r>
      <w:r w:rsidRPr="00E554AE">
        <w:rPr>
          <w:rFonts w:asciiTheme="majorHAnsi" w:hAnsiTheme="majorHAnsi"/>
          <w:spacing w:val="-1"/>
          <w:sz w:val="22"/>
          <w:szCs w:val="22"/>
        </w:rPr>
        <w:t>will</w:t>
      </w:r>
      <w:r w:rsidRPr="00E554AE">
        <w:rPr>
          <w:rFonts w:asciiTheme="majorHAnsi" w:hAnsiTheme="majorHAnsi"/>
          <w:spacing w:val="-2"/>
          <w:sz w:val="22"/>
          <w:szCs w:val="22"/>
        </w:rPr>
        <w:t xml:space="preserve"> </w:t>
      </w:r>
      <w:r w:rsidRPr="00E554AE">
        <w:rPr>
          <w:rFonts w:asciiTheme="majorHAnsi" w:hAnsiTheme="majorHAnsi"/>
          <w:spacing w:val="-1"/>
          <w:sz w:val="22"/>
          <w:szCs w:val="22"/>
        </w:rPr>
        <w:t>have</w:t>
      </w:r>
      <w:r w:rsidRPr="00E554AE">
        <w:rPr>
          <w:rFonts w:asciiTheme="majorHAnsi" w:hAnsiTheme="majorHAnsi"/>
          <w:spacing w:val="-2"/>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z w:val="22"/>
          <w:szCs w:val="22"/>
        </w:rPr>
        <w:t>time</w:t>
      </w:r>
      <w:r w:rsidRPr="00E554AE">
        <w:rPr>
          <w:rFonts w:asciiTheme="majorHAnsi" w:hAnsiTheme="majorHAnsi"/>
          <w:spacing w:val="-3"/>
          <w:sz w:val="22"/>
          <w:szCs w:val="22"/>
        </w:rPr>
        <w:t xml:space="preserve"> </w:t>
      </w:r>
      <w:r w:rsidRPr="00E554AE">
        <w:rPr>
          <w:rFonts w:asciiTheme="majorHAnsi" w:hAnsiTheme="majorHAnsi"/>
          <w:spacing w:val="-1"/>
          <w:sz w:val="22"/>
          <w:szCs w:val="22"/>
        </w:rPr>
        <w:t>keeper</w:t>
      </w:r>
      <w:r w:rsidRPr="00E554AE">
        <w:rPr>
          <w:rFonts w:asciiTheme="majorHAnsi" w:hAnsiTheme="majorHAnsi"/>
          <w:spacing w:val="-2"/>
          <w:sz w:val="22"/>
          <w:szCs w:val="22"/>
        </w:rPr>
        <w:t xml:space="preserve"> </w:t>
      </w:r>
      <w:r w:rsidRPr="00E554AE">
        <w:rPr>
          <w:rFonts w:asciiTheme="majorHAnsi" w:hAnsiTheme="majorHAnsi"/>
          <w:spacing w:val="-1"/>
          <w:sz w:val="22"/>
          <w:szCs w:val="22"/>
        </w:rPr>
        <w:t>that</w:t>
      </w:r>
      <w:r w:rsidRPr="00E554AE">
        <w:rPr>
          <w:rFonts w:asciiTheme="majorHAnsi" w:hAnsiTheme="majorHAnsi"/>
          <w:spacing w:val="-2"/>
          <w:sz w:val="22"/>
          <w:szCs w:val="22"/>
        </w:rPr>
        <w:t xml:space="preserve"> </w:t>
      </w:r>
      <w:r w:rsidRPr="00E554AE">
        <w:rPr>
          <w:rFonts w:asciiTheme="majorHAnsi" w:hAnsiTheme="majorHAnsi"/>
          <w:spacing w:val="-1"/>
          <w:sz w:val="22"/>
          <w:szCs w:val="22"/>
        </w:rPr>
        <w:t>will</w:t>
      </w:r>
      <w:r w:rsidRPr="00E554AE">
        <w:rPr>
          <w:rFonts w:asciiTheme="majorHAnsi" w:hAnsiTheme="majorHAnsi"/>
          <w:spacing w:val="-2"/>
          <w:sz w:val="22"/>
          <w:szCs w:val="22"/>
        </w:rPr>
        <w:t xml:space="preserve"> </w:t>
      </w:r>
      <w:r w:rsidRPr="00E554AE">
        <w:rPr>
          <w:rFonts w:asciiTheme="majorHAnsi" w:hAnsiTheme="majorHAnsi"/>
          <w:spacing w:val="-1"/>
          <w:sz w:val="22"/>
          <w:szCs w:val="22"/>
        </w:rPr>
        <w:t>keep</w:t>
      </w:r>
      <w:r w:rsidRPr="00E554AE">
        <w:rPr>
          <w:rFonts w:asciiTheme="majorHAnsi" w:hAnsiTheme="majorHAnsi"/>
          <w:spacing w:val="-2"/>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3"/>
          <w:sz w:val="22"/>
          <w:szCs w:val="22"/>
        </w:rPr>
        <w:t xml:space="preserve"> </w:t>
      </w:r>
      <w:r w:rsidRPr="00E554AE">
        <w:rPr>
          <w:rFonts w:asciiTheme="majorHAnsi" w:hAnsiTheme="majorHAnsi"/>
          <w:sz w:val="22"/>
          <w:szCs w:val="22"/>
        </w:rPr>
        <w:t>on</w:t>
      </w:r>
      <w:r w:rsidRPr="00E554AE">
        <w:rPr>
          <w:rFonts w:asciiTheme="majorHAnsi" w:hAnsiTheme="majorHAnsi"/>
          <w:spacing w:val="-3"/>
          <w:sz w:val="22"/>
          <w:szCs w:val="22"/>
        </w:rPr>
        <w:t xml:space="preserve"> </w:t>
      </w:r>
      <w:r w:rsidRPr="00E554AE">
        <w:rPr>
          <w:rFonts w:asciiTheme="majorHAnsi" w:hAnsiTheme="majorHAnsi"/>
          <w:spacing w:val="-1"/>
          <w:sz w:val="22"/>
          <w:szCs w:val="22"/>
        </w:rPr>
        <w:t>track.</w:t>
      </w:r>
      <w:r w:rsidRPr="00E554AE">
        <w:rPr>
          <w:rFonts w:asciiTheme="majorHAnsi" w:hAnsiTheme="majorHAnsi"/>
          <w:spacing w:val="48"/>
          <w:sz w:val="22"/>
          <w:szCs w:val="22"/>
        </w:rPr>
        <w:t xml:space="preserve"> </w:t>
      </w:r>
      <w:r w:rsidRPr="00E554AE">
        <w:rPr>
          <w:rFonts w:asciiTheme="majorHAnsi" w:hAnsiTheme="majorHAnsi"/>
          <w:spacing w:val="-1"/>
          <w:sz w:val="22"/>
          <w:szCs w:val="22"/>
        </w:rPr>
        <w:t>(10</w:t>
      </w:r>
      <w:r w:rsidRPr="00E554AE">
        <w:rPr>
          <w:rFonts w:asciiTheme="majorHAnsi" w:hAnsiTheme="majorHAnsi"/>
          <w:spacing w:val="-3"/>
          <w:sz w:val="22"/>
          <w:szCs w:val="22"/>
        </w:rPr>
        <w:t xml:space="preserve"> </w:t>
      </w:r>
      <w:r w:rsidRPr="00E554AE">
        <w:rPr>
          <w:rFonts w:asciiTheme="majorHAnsi" w:hAnsiTheme="majorHAnsi"/>
          <w:sz w:val="22"/>
          <w:szCs w:val="22"/>
        </w:rPr>
        <w:t>minutes)</w:t>
      </w:r>
    </w:p>
    <w:p w:rsidR="00F34A97" w:rsidRPr="00E554AE" w:rsidRDefault="00F34A97" w:rsidP="00886C52">
      <w:pPr>
        <w:pStyle w:val="BodyText"/>
        <w:numPr>
          <w:ilvl w:val="0"/>
          <w:numId w:val="6"/>
        </w:numPr>
        <w:kinsoku w:val="0"/>
        <w:overflowPunct w:val="0"/>
        <w:ind w:left="1170" w:right="920"/>
        <w:rPr>
          <w:rFonts w:asciiTheme="majorHAnsi" w:hAnsiTheme="majorHAnsi"/>
          <w:sz w:val="22"/>
          <w:szCs w:val="22"/>
        </w:rPr>
      </w:pPr>
      <w:r w:rsidRPr="00E554AE">
        <w:rPr>
          <w:rFonts w:asciiTheme="majorHAnsi" w:hAnsiTheme="majorHAnsi"/>
          <w:spacing w:val="-1"/>
          <w:sz w:val="22"/>
          <w:szCs w:val="22"/>
        </w:rPr>
        <w:t>Each</w:t>
      </w:r>
      <w:r w:rsidRPr="00E554AE">
        <w:rPr>
          <w:rFonts w:asciiTheme="majorHAnsi" w:hAnsiTheme="majorHAnsi"/>
          <w:spacing w:val="-4"/>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4"/>
          <w:sz w:val="22"/>
          <w:szCs w:val="22"/>
        </w:rPr>
        <w:t xml:space="preserve"> </w:t>
      </w:r>
      <w:r w:rsidRPr="00E554AE">
        <w:rPr>
          <w:rFonts w:asciiTheme="majorHAnsi" w:hAnsiTheme="majorHAnsi"/>
          <w:spacing w:val="-1"/>
          <w:sz w:val="22"/>
          <w:szCs w:val="22"/>
        </w:rPr>
        <w:t>should</w:t>
      </w:r>
      <w:r w:rsidRPr="00E554AE">
        <w:rPr>
          <w:rFonts w:asciiTheme="majorHAnsi" w:hAnsiTheme="majorHAnsi"/>
          <w:spacing w:val="-5"/>
          <w:sz w:val="22"/>
          <w:szCs w:val="22"/>
        </w:rPr>
        <w:t xml:space="preserve"> </w:t>
      </w:r>
      <w:r w:rsidR="007B3204" w:rsidRPr="00E554AE">
        <w:rPr>
          <w:rFonts w:asciiTheme="majorHAnsi" w:hAnsiTheme="majorHAnsi"/>
          <w:sz w:val="22"/>
          <w:szCs w:val="22"/>
        </w:rPr>
        <w:t>proceed</w:t>
      </w:r>
      <w:r w:rsidRPr="00E554AE">
        <w:rPr>
          <w:rFonts w:asciiTheme="majorHAnsi" w:hAnsiTheme="majorHAnsi"/>
          <w:spacing w:val="-3"/>
          <w:sz w:val="22"/>
          <w:szCs w:val="22"/>
        </w:rPr>
        <w:t xml:space="preserve"> </w:t>
      </w:r>
      <w:r w:rsidRPr="00E554AE">
        <w:rPr>
          <w:rFonts w:asciiTheme="majorHAnsi" w:hAnsiTheme="majorHAnsi"/>
          <w:sz w:val="22"/>
          <w:szCs w:val="22"/>
        </w:rPr>
        <w:t>in</w:t>
      </w:r>
      <w:r w:rsidRPr="00E554AE">
        <w:rPr>
          <w:rFonts w:asciiTheme="majorHAnsi" w:hAnsiTheme="majorHAnsi"/>
          <w:spacing w:val="-4"/>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pacing w:val="-1"/>
          <w:sz w:val="22"/>
          <w:szCs w:val="22"/>
        </w:rPr>
        <w:t>plus</w:t>
      </w:r>
      <w:r w:rsidRPr="00E554AE">
        <w:rPr>
          <w:rFonts w:asciiTheme="majorHAnsi" w:hAnsiTheme="majorHAnsi"/>
          <w:spacing w:val="-4"/>
          <w:sz w:val="22"/>
          <w:szCs w:val="22"/>
        </w:rPr>
        <w:t xml:space="preserve"> </w:t>
      </w:r>
      <w:r w:rsidRPr="00E554AE">
        <w:rPr>
          <w:rFonts w:asciiTheme="majorHAnsi" w:hAnsiTheme="majorHAnsi"/>
          <w:sz w:val="22"/>
          <w:szCs w:val="22"/>
        </w:rPr>
        <w:t>one</w:t>
      </w:r>
      <w:r w:rsidRPr="00E554AE">
        <w:rPr>
          <w:rFonts w:asciiTheme="majorHAnsi" w:hAnsiTheme="majorHAnsi"/>
          <w:spacing w:val="-3"/>
          <w:sz w:val="22"/>
          <w:szCs w:val="22"/>
        </w:rPr>
        <w:t xml:space="preserve"> </w:t>
      </w:r>
      <w:r w:rsidRPr="00E554AE">
        <w:rPr>
          <w:rFonts w:asciiTheme="majorHAnsi" w:hAnsiTheme="majorHAnsi"/>
          <w:spacing w:val="-1"/>
          <w:sz w:val="22"/>
          <w:szCs w:val="22"/>
        </w:rPr>
        <w:t>manner</w:t>
      </w:r>
      <w:r w:rsidRPr="00E554AE">
        <w:rPr>
          <w:rFonts w:asciiTheme="majorHAnsi" w:hAnsiTheme="majorHAnsi"/>
          <w:spacing w:val="-3"/>
          <w:sz w:val="22"/>
          <w:szCs w:val="22"/>
        </w:rPr>
        <w:t xml:space="preserve"> </w:t>
      </w:r>
      <w:r w:rsidRPr="00E554AE">
        <w:rPr>
          <w:rFonts w:asciiTheme="majorHAnsi" w:hAnsiTheme="majorHAnsi"/>
          <w:spacing w:val="-1"/>
          <w:sz w:val="22"/>
          <w:szCs w:val="22"/>
        </w:rPr>
        <w:t>(each</w:t>
      </w:r>
      <w:r w:rsidRPr="00E554AE">
        <w:rPr>
          <w:rFonts w:asciiTheme="majorHAnsi" w:hAnsiTheme="majorHAnsi"/>
          <w:spacing w:val="-4"/>
          <w:sz w:val="22"/>
          <w:szCs w:val="22"/>
        </w:rPr>
        <w:t xml:space="preserve"> </w:t>
      </w:r>
      <w:r w:rsidRPr="00E554AE">
        <w:rPr>
          <w:rFonts w:asciiTheme="majorHAnsi" w:hAnsiTheme="majorHAnsi"/>
          <w:spacing w:val="-1"/>
          <w:sz w:val="22"/>
          <w:szCs w:val="22"/>
        </w:rPr>
        <w:t>person</w:t>
      </w:r>
      <w:r w:rsidRPr="00E554AE">
        <w:rPr>
          <w:rFonts w:asciiTheme="majorHAnsi" w:hAnsiTheme="majorHAnsi"/>
          <w:spacing w:val="-4"/>
          <w:sz w:val="22"/>
          <w:szCs w:val="22"/>
        </w:rPr>
        <w:t xml:space="preserve"> </w:t>
      </w:r>
      <w:r w:rsidRPr="00E554AE">
        <w:rPr>
          <w:rFonts w:asciiTheme="majorHAnsi" w:hAnsiTheme="majorHAnsi"/>
          <w:spacing w:val="-1"/>
          <w:sz w:val="22"/>
          <w:szCs w:val="22"/>
        </w:rPr>
        <w:t>should</w:t>
      </w:r>
      <w:r w:rsidRPr="00E554AE">
        <w:rPr>
          <w:rFonts w:asciiTheme="majorHAnsi" w:hAnsiTheme="majorHAnsi"/>
          <w:spacing w:val="-3"/>
          <w:sz w:val="22"/>
          <w:szCs w:val="22"/>
        </w:rPr>
        <w:t xml:space="preserve"> </w:t>
      </w:r>
      <w:r w:rsidRPr="00E554AE">
        <w:rPr>
          <w:rFonts w:asciiTheme="majorHAnsi" w:hAnsiTheme="majorHAnsi"/>
          <w:spacing w:val="-1"/>
          <w:sz w:val="22"/>
          <w:szCs w:val="22"/>
        </w:rPr>
        <w:t>contribute</w:t>
      </w:r>
      <w:r w:rsidRPr="00E554AE">
        <w:rPr>
          <w:rFonts w:asciiTheme="majorHAnsi" w:hAnsiTheme="majorHAnsi"/>
          <w:spacing w:val="1"/>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z w:val="22"/>
          <w:szCs w:val="22"/>
        </w:rPr>
        <w:t>step</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continue</w:t>
      </w:r>
      <w:r w:rsidRPr="00E554AE">
        <w:rPr>
          <w:rFonts w:asciiTheme="majorHAnsi" w:hAnsiTheme="majorHAnsi"/>
          <w:spacing w:val="-3"/>
          <w:sz w:val="22"/>
          <w:szCs w:val="22"/>
        </w:rPr>
        <w:t xml:space="preserve"> </w:t>
      </w:r>
      <w:r w:rsidRPr="00E554AE">
        <w:rPr>
          <w:rFonts w:asciiTheme="majorHAnsi" w:hAnsiTheme="majorHAnsi"/>
          <w:spacing w:val="-1"/>
          <w:sz w:val="22"/>
          <w:szCs w:val="22"/>
        </w:rPr>
        <w:t>around</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table</w:t>
      </w:r>
      <w:r w:rsidRPr="00E554AE">
        <w:rPr>
          <w:rFonts w:asciiTheme="majorHAnsi" w:hAnsiTheme="majorHAnsi"/>
          <w:spacing w:val="-3"/>
          <w:sz w:val="22"/>
          <w:szCs w:val="22"/>
        </w:rPr>
        <w:t xml:space="preserve"> </w:t>
      </w:r>
      <w:r w:rsidRPr="00E554AE">
        <w:rPr>
          <w:rFonts w:asciiTheme="majorHAnsi" w:hAnsiTheme="majorHAnsi"/>
          <w:sz w:val="22"/>
          <w:szCs w:val="22"/>
        </w:rPr>
        <w:t>in</w:t>
      </w:r>
      <w:r w:rsidRPr="00E554AE">
        <w:rPr>
          <w:rFonts w:asciiTheme="majorHAnsi" w:hAnsiTheme="majorHAnsi"/>
          <w:spacing w:val="-4"/>
          <w:sz w:val="22"/>
          <w:szCs w:val="22"/>
        </w:rPr>
        <w:t xml:space="preserve"> </w:t>
      </w:r>
      <w:r w:rsidRPr="00E554AE">
        <w:rPr>
          <w:rFonts w:asciiTheme="majorHAnsi" w:hAnsiTheme="majorHAnsi"/>
          <w:sz w:val="22"/>
          <w:szCs w:val="22"/>
        </w:rPr>
        <w:t>that</w:t>
      </w:r>
      <w:r w:rsidRPr="00E554AE">
        <w:rPr>
          <w:rFonts w:asciiTheme="majorHAnsi" w:hAnsiTheme="majorHAnsi"/>
          <w:spacing w:val="-4"/>
          <w:sz w:val="22"/>
          <w:szCs w:val="22"/>
        </w:rPr>
        <w:t xml:space="preserve"> </w:t>
      </w:r>
      <w:r w:rsidRPr="00E554AE">
        <w:rPr>
          <w:rFonts w:asciiTheme="majorHAnsi" w:hAnsiTheme="majorHAnsi"/>
          <w:spacing w:val="-1"/>
          <w:sz w:val="22"/>
          <w:szCs w:val="22"/>
        </w:rPr>
        <w:t>manner</w:t>
      </w:r>
      <w:r w:rsidRPr="00E554AE">
        <w:rPr>
          <w:rFonts w:asciiTheme="majorHAnsi" w:hAnsiTheme="majorHAnsi"/>
          <w:spacing w:val="111"/>
          <w:w w:val="99"/>
          <w:sz w:val="22"/>
          <w:szCs w:val="22"/>
        </w:rPr>
        <w:t xml:space="preserve"> </w:t>
      </w:r>
      <w:r w:rsidRPr="00E554AE">
        <w:rPr>
          <w:rFonts w:asciiTheme="majorHAnsi" w:hAnsiTheme="majorHAnsi"/>
          <w:spacing w:val="-1"/>
          <w:sz w:val="22"/>
          <w:szCs w:val="22"/>
        </w:rPr>
        <w:t>until</w:t>
      </w:r>
      <w:r w:rsidRPr="00E554AE">
        <w:rPr>
          <w:rFonts w:asciiTheme="majorHAnsi" w:hAnsiTheme="majorHAnsi"/>
          <w:spacing w:val="-5"/>
          <w:sz w:val="22"/>
          <w:szCs w:val="22"/>
        </w:rPr>
        <w:t xml:space="preserve"> </w:t>
      </w:r>
      <w:r w:rsidRPr="00E554AE">
        <w:rPr>
          <w:rFonts w:asciiTheme="majorHAnsi" w:hAnsiTheme="majorHAnsi"/>
          <w:spacing w:val="-1"/>
          <w:sz w:val="22"/>
          <w:szCs w:val="22"/>
        </w:rPr>
        <w:t>all</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steps</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6"/>
          <w:sz w:val="22"/>
          <w:szCs w:val="22"/>
        </w:rPr>
        <w:t xml:space="preserve"> </w:t>
      </w:r>
      <w:r w:rsidRPr="00E554AE">
        <w:rPr>
          <w:rFonts w:asciiTheme="majorHAnsi" w:hAnsiTheme="majorHAnsi"/>
          <w:spacing w:val="-1"/>
          <w:sz w:val="22"/>
          <w:szCs w:val="22"/>
        </w:rPr>
        <w:t>directions</w:t>
      </w:r>
      <w:r w:rsidRPr="00E554AE">
        <w:rPr>
          <w:rFonts w:asciiTheme="majorHAnsi" w:hAnsiTheme="majorHAnsi"/>
          <w:spacing w:val="-5"/>
          <w:sz w:val="22"/>
          <w:szCs w:val="22"/>
        </w:rPr>
        <w:t xml:space="preserve"> </w:t>
      </w:r>
      <w:r w:rsidRPr="00E554AE">
        <w:rPr>
          <w:rFonts w:asciiTheme="majorHAnsi" w:hAnsiTheme="majorHAnsi"/>
          <w:spacing w:val="-1"/>
          <w:sz w:val="22"/>
          <w:szCs w:val="22"/>
        </w:rPr>
        <w:t>are</w:t>
      </w:r>
      <w:r w:rsidRPr="00E554AE">
        <w:rPr>
          <w:rFonts w:asciiTheme="majorHAnsi" w:hAnsiTheme="majorHAnsi"/>
          <w:spacing w:val="-3"/>
          <w:sz w:val="22"/>
          <w:szCs w:val="22"/>
        </w:rPr>
        <w:t xml:space="preserve"> </w:t>
      </w:r>
      <w:r w:rsidRPr="00E554AE">
        <w:rPr>
          <w:rFonts w:asciiTheme="majorHAnsi" w:hAnsiTheme="majorHAnsi"/>
          <w:spacing w:val="-1"/>
          <w:sz w:val="22"/>
          <w:szCs w:val="22"/>
        </w:rPr>
        <w:t>listed)</w:t>
      </w:r>
      <w:r w:rsidR="00DB184E">
        <w:rPr>
          <w:rFonts w:asciiTheme="majorHAnsi" w:hAnsiTheme="majorHAnsi"/>
          <w:spacing w:val="-1"/>
          <w:sz w:val="22"/>
          <w:szCs w:val="22"/>
        </w:rPr>
        <w:t>.</w:t>
      </w:r>
    </w:p>
    <w:p w:rsidR="00F34A97" w:rsidRDefault="00F34A97" w:rsidP="00886C52">
      <w:pPr>
        <w:pStyle w:val="BodyText"/>
        <w:numPr>
          <w:ilvl w:val="0"/>
          <w:numId w:val="6"/>
        </w:numPr>
        <w:kinsoku w:val="0"/>
        <w:overflowPunct w:val="0"/>
        <w:ind w:left="1170" w:right="920"/>
        <w:rPr>
          <w:rFonts w:asciiTheme="majorHAnsi" w:hAnsiTheme="majorHAnsi"/>
          <w:spacing w:val="-1"/>
          <w:sz w:val="22"/>
          <w:szCs w:val="22"/>
        </w:rPr>
      </w:pPr>
      <w:r w:rsidRPr="00E554AE">
        <w:rPr>
          <w:rFonts w:asciiTheme="majorHAnsi" w:hAnsiTheme="majorHAnsi"/>
          <w:sz w:val="22"/>
          <w:szCs w:val="22"/>
        </w:rPr>
        <w:t>Upon</w:t>
      </w:r>
      <w:r w:rsidRPr="00E554AE">
        <w:rPr>
          <w:rFonts w:asciiTheme="majorHAnsi" w:hAnsiTheme="majorHAnsi"/>
          <w:spacing w:val="-5"/>
          <w:sz w:val="22"/>
          <w:szCs w:val="22"/>
        </w:rPr>
        <w:t xml:space="preserve"> </w:t>
      </w:r>
      <w:r w:rsidRPr="00E554AE">
        <w:rPr>
          <w:rFonts w:asciiTheme="majorHAnsi" w:hAnsiTheme="majorHAnsi"/>
          <w:spacing w:val="-1"/>
          <w:sz w:val="22"/>
          <w:szCs w:val="22"/>
        </w:rPr>
        <w:t>completion</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listing</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steps,</w:t>
      </w:r>
      <w:r w:rsidRPr="00E554AE">
        <w:rPr>
          <w:rFonts w:asciiTheme="majorHAnsi" w:hAnsiTheme="majorHAnsi"/>
          <w:spacing w:val="-4"/>
          <w:sz w:val="22"/>
          <w:szCs w:val="22"/>
        </w:rPr>
        <w:t xml:space="preserve"> </w:t>
      </w:r>
      <w:r w:rsidRPr="00E554AE">
        <w:rPr>
          <w:rFonts w:asciiTheme="majorHAnsi" w:hAnsiTheme="majorHAnsi"/>
          <w:spacing w:val="-1"/>
          <w:sz w:val="22"/>
          <w:szCs w:val="22"/>
        </w:rPr>
        <w:t>each</w:t>
      </w:r>
      <w:r w:rsidRPr="00E554AE">
        <w:rPr>
          <w:rFonts w:asciiTheme="majorHAnsi" w:hAnsiTheme="majorHAnsi"/>
          <w:spacing w:val="-3"/>
          <w:sz w:val="22"/>
          <w:szCs w:val="22"/>
        </w:rPr>
        <w:t xml:space="preserve"> </w:t>
      </w:r>
      <w:r w:rsidR="007B3204" w:rsidRPr="00E554AE">
        <w:rPr>
          <w:rFonts w:asciiTheme="majorHAnsi" w:hAnsiTheme="majorHAnsi"/>
          <w:spacing w:val="-1"/>
          <w:sz w:val="22"/>
          <w:szCs w:val="22"/>
        </w:rPr>
        <w:t>group</w:t>
      </w:r>
      <w:r w:rsidRPr="00E554AE">
        <w:rPr>
          <w:rFonts w:asciiTheme="majorHAnsi" w:hAnsiTheme="majorHAnsi"/>
          <w:spacing w:val="-4"/>
          <w:sz w:val="22"/>
          <w:szCs w:val="22"/>
        </w:rPr>
        <w:t xml:space="preserve"> </w:t>
      </w:r>
      <w:r w:rsidRPr="00E554AE">
        <w:rPr>
          <w:rFonts w:asciiTheme="majorHAnsi" w:hAnsiTheme="majorHAnsi"/>
          <w:spacing w:val="-1"/>
          <w:sz w:val="22"/>
          <w:szCs w:val="22"/>
        </w:rPr>
        <w:t>should</w:t>
      </w:r>
      <w:r w:rsidRPr="00E554AE">
        <w:rPr>
          <w:rFonts w:asciiTheme="majorHAnsi" w:hAnsiTheme="majorHAnsi"/>
          <w:spacing w:val="-6"/>
          <w:sz w:val="22"/>
          <w:szCs w:val="22"/>
        </w:rPr>
        <w:t xml:space="preserve"> </w:t>
      </w:r>
      <w:r w:rsidRPr="00E554AE">
        <w:rPr>
          <w:rFonts w:asciiTheme="majorHAnsi" w:hAnsiTheme="majorHAnsi"/>
          <w:spacing w:val="-1"/>
          <w:sz w:val="22"/>
          <w:szCs w:val="22"/>
        </w:rPr>
        <w:t>determine</w:t>
      </w:r>
      <w:r w:rsidRPr="00E554AE">
        <w:rPr>
          <w:rFonts w:asciiTheme="majorHAnsi" w:hAnsiTheme="majorHAnsi"/>
          <w:spacing w:val="-4"/>
          <w:sz w:val="22"/>
          <w:szCs w:val="22"/>
        </w:rPr>
        <w:t xml:space="preserve"> </w:t>
      </w:r>
      <w:r w:rsidRPr="00E554AE">
        <w:rPr>
          <w:rFonts w:asciiTheme="majorHAnsi" w:hAnsiTheme="majorHAnsi"/>
          <w:sz w:val="22"/>
          <w:szCs w:val="22"/>
        </w:rPr>
        <w:t>who</w:t>
      </w:r>
      <w:r w:rsidRPr="00E554AE">
        <w:rPr>
          <w:rFonts w:asciiTheme="majorHAnsi" w:hAnsiTheme="majorHAnsi"/>
          <w:spacing w:val="-4"/>
          <w:sz w:val="22"/>
          <w:szCs w:val="22"/>
        </w:rPr>
        <w:t xml:space="preserve"> </w:t>
      </w:r>
      <w:r w:rsidRPr="00E554AE">
        <w:rPr>
          <w:rFonts w:asciiTheme="majorHAnsi" w:hAnsiTheme="majorHAnsi"/>
          <w:spacing w:val="-1"/>
          <w:sz w:val="22"/>
          <w:szCs w:val="22"/>
        </w:rPr>
        <w:t>will</w:t>
      </w:r>
      <w:r w:rsidRPr="00E554AE">
        <w:rPr>
          <w:rFonts w:asciiTheme="majorHAnsi" w:hAnsiTheme="majorHAnsi"/>
          <w:spacing w:val="-5"/>
          <w:sz w:val="22"/>
          <w:szCs w:val="22"/>
        </w:rPr>
        <w:t xml:space="preserve"> </w:t>
      </w:r>
      <w:r w:rsidRPr="00E554AE">
        <w:rPr>
          <w:rFonts w:asciiTheme="majorHAnsi" w:hAnsiTheme="majorHAnsi"/>
          <w:spacing w:val="-1"/>
          <w:sz w:val="22"/>
          <w:szCs w:val="22"/>
        </w:rPr>
        <w:t>present</w:t>
      </w:r>
      <w:r w:rsidRPr="00E554AE">
        <w:rPr>
          <w:rFonts w:asciiTheme="majorHAnsi" w:hAnsiTheme="majorHAnsi"/>
          <w:spacing w:val="1"/>
          <w:sz w:val="22"/>
          <w:szCs w:val="22"/>
        </w:rPr>
        <w:t xml:space="preserve"> </w:t>
      </w:r>
      <w:r w:rsidR="00CF20CC" w:rsidRPr="00E554AE">
        <w:rPr>
          <w:rFonts w:asciiTheme="majorHAnsi" w:hAnsiTheme="majorHAnsi"/>
          <w:spacing w:val="-1"/>
          <w:sz w:val="22"/>
          <w:szCs w:val="22"/>
        </w:rPr>
        <w:t>its</w:t>
      </w:r>
      <w:r w:rsidRPr="00E554AE">
        <w:rPr>
          <w:rFonts w:asciiTheme="majorHAnsi" w:hAnsiTheme="majorHAnsi"/>
          <w:spacing w:val="-5"/>
          <w:sz w:val="22"/>
          <w:szCs w:val="22"/>
        </w:rPr>
        <w:t xml:space="preserve"> </w:t>
      </w:r>
      <w:r w:rsidRPr="00E554AE">
        <w:rPr>
          <w:rFonts w:asciiTheme="majorHAnsi" w:hAnsiTheme="majorHAnsi"/>
          <w:spacing w:val="-1"/>
          <w:sz w:val="22"/>
          <w:szCs w:val="22"/>
        </w:rPr>
        <w:t>procedure</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z w:val="22"/>
          <w:szCs w:val="22"/>
        </w:rPr>
        <w:t>review</w:t>
      </w:r>
      <w:r w:rsidRPr="00E554AE">
        <w:rPr>
          <w:rFonts w:asciiTheme="majorHAnsi" w:hAnsiTheme="majorHAnsi"/>
          <w:spacing w:val="-6"/>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5"/>
          <w:sz w:val="22"/>
          <w:szCs w:val="22"/>
        </w:rPr>
        <w:t xml:space="preserve"> </w:t>
      </w:r>
      <w:r w:rsidRPr="00E554AE">
        <w:rPr>
          <w:rFonts w:asciiTheme="majorHAnsi" w:hAnsiTheme="majorHAnsi"/>
          <w:sz w:val="22"/>
          <w:szCs w:val="22"/>
        </w:rPr>
        <w:t>steps</w:t>
      </w:r>
      <w:r w:rsidRPr="00E554AE">
        <w:rPr>
          <w:rFonts w:asciiTheme="majorHAnsi" w:hAnsiTheme="majorHAnsi"/>
          <w:spacing w:val="-4"/>
          <w:sz w:val="22"/>
          <w:szCs w:val="22"/>
        </w:rPr>
        <w:t xml:space="preserve"> </w:t>
      </w:r>
      <w:r w:rsidRPr="00E554AE">
        <w:rPr>
          <w:rFonts w:asciiTheme="majorHAnsi" w:hAnsiTheme="majorHAnsi"/>
          <w:spacing w:val="-1"/>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make</w:t>
      </w:r>
      <w:r w:rsidRPr="00E554AE">
        <w:rPr>
          <w:rFonts w:asciiTheme="majorHAnsi" w:hAnsiTheme="majorHAnsi"/>
          <w:spacing w:val="91"/>
          <w:w w:val="99"/>
          <w:sz w:val="22"/>
          <w:szCs w:val="22"/>
        </w:rPr>
        <w:t xml:space="preserve"> </w:t>
      </w:r>
      <w:r w:rsidRPr="00E554AE">
        <w:rPr>
          <w:rFonts w:asciiTheme="majorHAnsi" w:hAnsiTheme="majorHAnsi"/>
          <w:spacing w:val="-1"/>
          <w:sz w:val="22"/>
          <w:szCs w:val="22"/>
        </w:rPr>
        <w:t>sure</w:t>
      </w:r>
      <w:r w:rsidRPr="00E554AE">
        <w:rPr>
          <w:rFonts w:asciiTheme="majorHAnsi" w:hAnsiTheme="majorHAnsi"/>
          <w:spacing w:val="-5"/>
          <w:sz w:val="22"/>
          <w:szCs w:val="22"/>
        </w:rPr>
        <w:t xml:space="preserve"> </w:t>
      </w:r>
      <w:r w:rsidRPr="00E554AE">
        <w:rPr>
          <w:rFonts w:asciiTheme="majorHAnsi" w:hAnsiTheme="majorHAnsi"/>
          <w:spacing w:val="-1"/>
          <w:sz w:val="22"/>
          <w:szCs w:val="22"/>
        </w:rPr>
        <w:t>all</w:t>
      </w:r>
      <w:r w:rsidRPr="00E554AE">
        <w:rPr>
          <w:rFonts w:asciiTheme="majorHAnsi" w:hAnsiTheme="majorHAnsi"/>
          <w:spacing w:val="-4"/>
          <w:sz w:val="22"/>
          <w:szCs w:val="22"/>
        </w:rPr>
        <w:t xml:space="preserve"> </w:t>
      </w:r>
      <w:r w:rsidRPr="00E554AE">
        <w:rPr>
          <w:rFonts w:asciiTheme="majorHAnsi" w:hAnsiTheme="majorHAnsi"/>
          <w:spacing w:val="-1"/>
          <w:sz w:val="22"/>
          <w:szCs w:val="22"/>
        </w:rPr>
        <w:t>are</w:t>
      </w:r>
      <w:r w:rsidRPr="00E554AE">
        <w:rPr>
          <w:rFonts w:asciiTheme="majorHAnsi" w:hAnsiTheme="majorHAnsi"/>
          <w:spacing w:val="-4"/>
          <w:sz w:val="22"/>
          <w:szCs w:val="22"/>
        </w:rPr>
        <w:t xml:space="preserve"> </w:t>
      </w:r>
      <w:r w:rsidRPr="00E554AE">
        <w:rPr>
          <w:rFonts w:asciiTheme="majorHAnsi" w:hAnsiTheme="majorHAnsi"/>
          <w:spacing w:val="-1"/>
          <w:sz w:val="22"/>
          <w:szCs w:val="22"/>
        </w:rPr>
        <w:t>listed.</w:t>
      </w:r>
    </w:p>
    <w:p w:rsidR="00DB184E" w:rsidRDefault="00DB184E" w:rsidP="00DB184E">
      <w:pPr>
        <w:pStyle w:val="BodyText"/>
        <w:kinsoku w:val="0"/>
        <w:overflowPunct w:val="0"/>
        <w:ind w:left="810" w:right="920" w:firstLine="0"/>
        <w:rPr>
          <w:rFonts w:asciiTheme="majorHAnsi" w:hAnsiTheme="majorHAnsi"/>
          <w:spacing w:val="-1"/>
          <w:sz w:val="22"/>
          <w:szCs w:val="22"/>
        </w:rPr>
      </w:pPr>
    </w:p>
    <w:p w:rsidR="00F34A97" w:rsidRPr="00E554AE" w:rsidRDefault="00F34A97" w:rsidP="00DB184E">
      <w:pPr>
        <w:pStyle w:val="BodyText"/>
        <w:kinsoku w:val="0"/>
        <w:overflowPunct w:val="0"/>
        <w:ind w:left="810" w:right="920" w:firstLine="0"/>
        <w:rPr>
          <w:rFonts w:asciiTheme="majorHAnsi" w:hAnsiTheme="majorHAnsi"/>
          <w:spacing w:val="-1"/>
          <w:sz w:val="22"/>
          <w:szCs w:val="22"/>
        </w:rPr>
      </w:pPr>
      <w:r w:rsidRPr="00E554AE">
        <w:rPr>
          <w:rFonts w:asciiTheme="majorHAnsi" w:hAnsiTheme="majorHAnsi"/>
          <w:spacing w:val="-1"/>
          <w:sz w:val="22"/>
          <w:szCs w:val="22"/>
        </w:rPr>
        <w:lastRenderedPageBreak/>
        <w:t>Each</w:t>
      </w:r>
      <w:r w:rsidRPr="00E554AE">
        <w:rPr>
          <w:rFonts w:asciiTheme="majorHAnsi" w:hAnsiTheme="majorHAnsi"/>
          <w:spacing w:val="-5"/>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5"/>
          <w:sz w:val="22"/>
          <w:szCs w:val="22"/>
        </w:rPr>
        <w:t xml:space="preserve"> </w:t>
      </w:r>
      <w:r w:rsidRPr="00E554AE">
        <w:rPr>
          <w:rFonts w:asciiTheme="majorHAnsi" w:hAnsiTheme="majorHAnsi"/>
          <w:spacing w:val="-1"/>
          <w:sz w:val="22"/>
          <w:szCs w:val="22"/>
        </w:rPr>
        <w:t>will</w:t>
      </w:r>
      <w:r w:rsidRPr="00E554AE">
        <w:rPr>
          <w:rFonts w:asciiTheme="majorHAnsi" w:hAnsiTheme="majorHAnsi"/>
          <w:spacing w:val="-4"/>
          <w:sz w:val="22"/>
          <w:szCs w:val="22"/>
        </w:rPr>
        <w:t xml:space="preserve"> </w:t>
      </w:r>
      <w:r w:rsidRPr="00E554AE">
        <w:rPr>
          <w:rFonts w:asciiTheme="majorHAnsi" w:hAnsiTheme="majorHAnsi"/>
          <w:spacing w:val="-1"/>
          <w:sz w:val="22"/>
          <w:szCs w:val="22"/>
        </w:rPr>
        <w:t>present</w:t>
      </w:r>
      <w:r w:rsidRPr="00E554AE">
        <w:rPr>
          <w:rFonts w:asciiTheme="majorHAnsi" w:hAnsiTheme="majorHAnsi"/>
          <w:spacing w:val="-5"/>
          <w:sz w:val="22"/>
          <w:szCs w:val="22"/>
        </w:rPr>
        <w:t xml:space="preserve"> </w:t>
      </w:r>
      <w:r w:rsidR="00CF20CC" w:rsidRPr="00E554AE">
        <w:rPr>
          <w:rFonts w:asciiTheme="majorHAnsi" w:hAnsiTheme="majorHAnsi"/>
          <w:sz w:val="22"/>
          <w:szCs w:val="22"/>
        </w:rPr>
        <w:t>its</w:t>
      </w:r>
      <w:r w:rsidRPr="00E554AE">
        <w:rPr>
          <w:rFonts w:asciiTheme="majorHAnsi" w:hAnsiTheme="majorHAnsi"/>
          <w:spacing w:val="-5"/>
          <w:sz w:val="22"/>
          <w:szCs w:val="22"/>
        </w:rPr>
        <w:t xml:space="preserve"> </w:t>
      </w:r>
      <w:r w:rsidRPr="00E554AE">
        <w:rPr>
          <w:rFonts w:asciiTheme="majorHAnsi" w:hAnsiTheme="majorHAnsi"/>
          <w:spacing w:val="-1"/>
          <w:sz w:val="22"/>
          <w:szCs w:val="22"/>
        </w:rPr>
        <w:t>procedure</w:t>
      </w:r>
      <w:r w:rsidRPr="00E554AE">
        <w:rPr>
          <w:rFonts w:asciiTheme="majorHAnsi" w:hAnsiTheme="majorHAnsi"/>
          <w:spacing w:val="-4"/>
          <w:sz w:val="22"/>
          <w:szCs w:val="22"/>
        </w:rPr>
        <w:t xml:space="preserve"> </w:t>
      </w:r>
      <w:r w:rsidRPr="00E554AE">
        <w:rPr>
          <w:rFonts w:asciiTheme="majorHAnsi" w:hAnsiTheme="majorHAnsi"/>
          <w:sz w:val="22"/>
          <w:szCs w:val="22"/>
        </w:rPr>
        <w:t>for</w:t>
      </w:r>
      <w:r w:rsidRPr="00E554AE">
        <w:rPr>
          <w:rFonts w:asciiTheme="majorHAnsi" w:hAnsiTheme="majorHAnsi"/>
          <w:spacing w:val="-5"/>
          <w:sz w:val="22"/>
          <w:szCs w:val="22"/>
        </w:rPr>
        <w:t xml:space="preserve"> </w:t>
      </w:r>
      <w:r w:rsidRPr="00E554AE">
        <w:rPr>
          <w:rFonts w:asciiTheme="majorHAnsi" w:hAnsiTheme="majorHAnsi"/>
          <w:sz w:val="22"/>
          <w:szCs w:val="22"/>
        </w:rPr>
        <w:t>making</w:t>
      </w:r>
      <w:r w:rsidRPr="00E554AE">
        <w:rPr>
          <w:rFonts w:asciiTheme="majorHAnsi" w:hAnsiTheme="majorHAnsi"/>
          <w:spacing w:val="-5"/>
          <w:sz w:val="22"/>
          <w:szCs w:val="22"/>
        </w:rPr>
        <w:t xml:space="preserve"> </w:t>
      </w:r>
      <w:r w:rsidRPr="00E554AE">
        <w:rPr>
          <w:rFonts w:asciiTheme="majorHAnsi" w:hAnsiTheme="majorHAnsi"/>
          <w:sz w:val="22"/>
          <w:szCs w:val="22"/>
        </w:rPr>
        <w:t>a</w:t>
      </w:r>
      <w:r w:rsidRPr="00E554AE">
        <w:rPr>
          <w:rFonts w:asciiTheme="majorHAnsi" w:hAnsiTheme="majorHAnsi"/>
          <w:spacing w:val="-6"/>
          <w:sz w:val="22"/>
          <w:szCs w:val="22"/>
        </w:rPr>
        <w:t xml:space="preserve"> </w:t>
      </w:r>
      <w:r w:rsidRPr="00E554AE">
        <w:rPr>
          <w:rFonts w:asciiTheme="majorHAnsi" w:hAnsiTheme="majorHAnsi"/>
          <w:spacing w:val="-1"/>
          <w:sz w:val="22"/>
          <w:szCs w:val="22"/>
        </w:rPr>
        <w:t>taco</w:t>
      </w:r>
      <w:r w:rsidRPr="00E554AE">
        <w:rPr>
          <w:rFonts w:asciiTheme="majorHAnsi" w:hAnsiTheme="majorHAnsi"/>
          <w:spacing w:val="-4"/>
          <w:sz w:val="22"/>
          <w:szCs w:val="22"/>
        </w:rPr>
        <w:t xml:space="preserve"> </w:t>
      </w:r>
      <w:r w:rsidRPr="00E554AE">
        <w:rPr>
          <w:rFonts w:asciiTheme="majorHAnsi" w:hAnsiTheme="majorHAnsi"/>
          <w:spacing w:val="-1"/>
          <w:sz w:val="22"/>
          <w:szCs w:val="22"/>
        </w:rPr>
        <w:t>during</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following</w:t>
      </w:r>
      <w:r w:rsidRPr="00E554AE">
        <w:rPr>
          <w:rFonts w:asciiTheme="majorHAnsi" w:hAnsiTheme="majorHAnsi"/>
          <w:spacing w:val="-5"/>
          <w:sz w:val="22"/>
          <w:szCs w:val="22"/>
        </w:rPr>
        <w:t xml:space="preserve"> </w:t>
      </w:r>
      <w:r w:rsidRPr="00E554AE">
        <w:rPr>
          <w:rFonts w:asciiTheme="majorHAnsi" w:hAnsiTheme="majorHAnsi"/>
          <w:spacing w:val="-1"/>
          <w:sz w:val="22"/>
          <w:szCs w:val="22"/>
        </w:rPr>
        <w:t>lesson.</w:t>
      </w:r>
    </w:p>
    <w:p w:rsidR="00F34A97" w:rsidRPr="00E554AE" w:rsidRDefault="00F34A97" w:rsidP="00E554AE">
      <w:pPr>
        <w:kinsoku w:val="0"/>
        <w:overflowPunct w:val="0"/>
        <w:ind w:left="810" w:right="920"/>
        <w:rPr>
          <w:rFonts w:asciiTheme="majorHAnsi" w:hAnsiTheme="majorHAnsi"/>
          <w:sz w:val="22"/>
          <w:szCs w:val="22"/>
        </w:rPr>
      </w:pPr>
    </w:p>
    <w:p w:rsidR="00DB184E" w:rsidRDefault="00F34A97" w:rsidP="00E554AE">
      <w:pPr>
        <w:pStyle w:val="Heading4"/>
        <w:kinsoku w:val="0"/>
        <w:overflowPunct w:val="0"/>
        <w:ind w:left="810" w:right="920"/>
        <w:jc w:val="left"/>
        <w:rPr>
          <w:rFonts w:asciiTheme="majorHAnsi" w:hAnsiTheme="majorHAnsi"/>
          <w:sz w:val="22"/>
          <w:szCs w:val="22"/>
        </w:rPr>
      </w:pPr>
      <w:r w:rsidRPr="00E554AE">
        <w:rPr>
          <w:rFonts w:asciiTheme="majorHAnsi" w:hAnsiTheme="majorHAnsi"/>
          <w:spacing w:val="-2"/>
          <w:sz w:val="22"/>
          <w:szCs w:val="22"/>
        </w:rPr>
        <w:t>During</w:t>
      </w:r>
      <w:r w:rsidRPr="00E554AE">
        <w:rPr>
          <w:rFonts w:asciiTheme="majorHAnsi" w:hAnsiTheme="majorHAnsi"/>
          <w:spacing w:val="-6"/>
          <w:sz w:val="22"/>
          <w:szCs w:val="22"/>
        </w:rPr>
        <w:t xml:space="preserve"> </w:t>
      </w:r>
      <w:r w:rsidRPr="00E554AE">
        <w:rPr>
          <w:rFonts w:asciiTheme="majorHAnsi" w:hAnsiTheme="majorHAnsi"/>
          <w:sz w:val="22"/>
          <w:szCs w:val="22"/>
        </w:rPr>
        <w:t>the</w:t>
      </w:r>
      <w:r w:rsidRPr="00E554AE">
        <w:rPr>
          <w:rFonts w:asciiTheme="majorHAnsi" w:hAnsiTheme="majorHAnsi"/>
          <w:spacing w:val="-6"/>
          <w:sz w:val="22"/>
          <w:szCs w:val="22"/>
        </w:rPr>
        <w:t xml:space="preserve"> </w:t>
      </w:r>
      <w:r w:rsidRPr="00E554AE">
        <w:rPr>
          <w:rFonts w:asciiTheme="majorHAnsi" w:hAnsiTheme="majorHAnsi"/>
          <w:sz w:val="22"/>
          <w:szCs w:val="22"/>
        </w:rPr>
        <w:t>Lesson</w:t>
      </w:r>
      <w:r w:rsidR="00AA028B" w:rsidRPr="00E554AE">
        <w:rPr>
          <w:rFonts w:asciiTheme="majorHAnsi" w:hAnsiTheme="majorHAnsi"/>
          <w:sz w:val="22"/>
          <w:szCs w:val="22"/>
        </w:rPr>
        <w:t>: 40 minutes</w:t>
      </w:r>
    </w:p>
    <w:p w:rsidR="00F34A97" w:rsidRPr="00E554AE" w:rsidRDefault="00E554AE" w:rsidP="00E554AE">
      <w:pPr>
        <w:pStyle w:val="Heading4"/>
        <w:kinsoku w:val="0"/>
        <w:overflowPunct w:val="0"/>
        <w:ind w:left="810" w:right="920"/>
        <w:jc w:val="left"/>
        <w:rPr>
          <w:rFonts w:asciiTheme="majorHAnsi" w:hAnsiTheme="majorHAnsi"/>
          <w:b w:val="0"/>
          <w:sz w:val="22"/>
          <w:szCs w:val="22"/>
        </w:rPr>
      </w:pPr>
      <w:r w:rsidRPr="00E554AE">
        <w:rPr>
          <w:rFonts w:asciiTheme="majorHAnsi" w:hAnsiTheme="majorHAnsi"/>
          <w:b w:val="0"/>
          <w:i/>
          <w:sz w:val="22"/>
          <w:szCs w:val="22"/>
        </w:rPr>
        <w:t>N</w:t>
      </w:r>
      <w:r w:rsidR="00E14878" w:rsidRPr="00E554AE">
        <w:rPr>
          <w:rFonts w:asciiTheme="majorHAnsi" w:hAnsiTheme="majorHAnsi"/>
          <w:b w:val="0"/>
          <w:i/>
          <w:sz w:val="22"/>
          <w:szCs w:val="22"/>
        </w:rPr>
        <w:t xml:space="preserve">ote: </w:t>
      </w:r>
      <w:r w:rsidR="00E14878" w:rsidRPr="00E554AE">
        <w:rPr>
          <w:rFonts w:asciiTheme="majorHAnsi" w:hAnsiTheme="majorHAnsi"/>
          <w:b w:val="0"/>
          <w:sz w:val="22"/>
          <w:szCs w:val="22"/>
        </w:rPr>
        <w:t xml:space="preserve">the words </w:t>
      </w:r>
      <w:r w:rsidR="00DB184E">
        <w:rPr>
          <w:rFonts w:asciiTheme="majorHAnsi" w:hAnsiTheme="majorHAnsi"/>
          <w:b w:val="0"/>
          <w:sz w:val="22"/>
          <w:szCs w:val="22"/>
        </w:rPr>
        <w:t xml:space="preserve">in </w:t>
      </w:r>
      <w:r w:rsidR="00DB184E" w:rsidRPr="00DB184E">
        <w:rPr>
          <w:rFonts w:asciiTheme="majorHAnsi" w:hAnsiTheme="majorHAnsi"/>
          <w:sz w:val="22"/>
          <w:szCs w:val="22"/>
        </w:rPr>
        <w:t>bold</w:t>
      </w:r>
      <w:r w:rsidR="00DB184E">
        <w:rPr>
          <w:rFonts w:asciiTheme="majorHAnsi" w:hAnsiTheme="majorHAnsi"/>
          <w:b w:val="0"/>
          <w:sz w:val="22"/>
          <w:szCs w:val="22"/>
        </w:rPr>
        <w:t xml:space="preserve"> </w:t>
      </w:r>
      <w:r w:rsidR="00E14878" w:rsidRPr="00E554AE">
        <w:rPr>
          <w:rFonts w:asciiTheme="majorHAnsi" w:hAnsiTheme="majorHAnsi"/>
          <w:b w:val="0"/>
          <w:sz w:val="22"/>
          <w:szCs w:val="22"/>
        </w:rPr>
        <w:t>are the lesson’s main components and should be emphasized for students.</w:t>
      </w:r>
    </w:p>
    <w:p w:rsidR="00DB184E" w:rsidRDefault="00DB184E" w:rsidP="00E554AE">
      <w:pPr>
        <w:ind w:left="810" w:right="920"/>
        <w:rPr>
          <w:rFonts w:asciiTheme="majorHAnsi" w:hAnsiTheme="majorHAnsi"/>
          <w:sz w:val="22"/>
          <w:szCs w:val="22"/>
        </w:rPr>
      </w:pPr>
    </w:p>
    <w:p w:rsidR="00325EC4" w:rsidRPr="00E554AE" w:rsidRDefault="004A4DF3" w:rsidP="00E554AE">
      <w:pPr>
        <w:ind w:left="810" w:right="920"/>
        <w:rPr>
          <w:rFonts w:asciiTheme="majorHAnsi" w:hAnsiTheme="majorHAnsi"/>
          <w:sz w:val="22"/>
          <w:szCs w:val="22"/>
        </w:rPr>
      </w:pPr>
      <w:r w:rsidRPr="00E554AE">
        <w:rPr>
          <w:rFonts w:asciiTheme="majorHAnsi" w:hAnsiTheme="majorHAnsi"/>
          <w:sz w:val="22"/>
          <w:szCs w:val="22"/>
        </w:rPr>
        <w:t xml:space="preserve">Now each of us will be given </w:t>
      </w:r>
      <w:r w:rsidR="0092466B" w:rsidRPr="00E554AE">
        <w:rPr>
          <w:rFonts w:asciiTheme="majorHAnsi" w:hAnsiTheme="majorHAnsi"/>
          <w:sz w:val="22"/>
          <w:szCs w:val="22"/>
        </w:rPr>
        <w:t>the opportunity to make a taco, b</w:t>
      </w:r>
      <w:r w:rsidRPr="00E554AE">
        <w:rPr>
          <w:rFonts w:asciiTheme="majorHAnsi" w:hAnsiTheme="majorHAnsi"/>
          <w:sz w:val="22"/>
          <w:szCs w:val="22"/>
        </w:rPr>
        <w:t>ut first you need to get excited about making the taco and explain how you will motivate each preschool child to want to make one</w:t>
      </w:r>
      <w:r w:rsidR="00772F2D" w:rsidRPr="00E554AE">
        <w:rPr>
          <w:rFonts w:asciiTheme="majorHAnsi" w:hAnsiTheme="majorHAnsi"/>
          <w:sz w:val="22"/>
          <w:szCs w:val="22"/>
        </w:rPr>
        <w:t xml:space="preserve"> </w:t>
      </w:r>
      <w:r w:rsidRPr="00E554AE">
        <w:rPr>
          <w:rFonts w:asciiTheme="majorHAnsi" w:hAnsiTheme="majorHAnsi"/>
          <w:sz w:val="22"/>
          <w:szCs w:val="22"/>
        </w:rPr>
        <w:t xml:space="preserve">themselves. This step is called the </w:t>
      </w:r>
      <w:r w:rsidRPr="00E554AE">
        <w:rPr>
          <w:rFonts w:asciiTheme="majorHAnsi" w:hAnsiTheme="majorHAnsi"/>
          <w:b/>
          <w:sz w:val="22"/>
          <w:szCs w:val="22"/>
        </w:rPr>
        <w:t>introduction/motivation</w:t>
      </w:r>
      <w:r w:rsidRPr="00E554AE">
        <w:rPr>
          <w:rFonts w:asciiTheme="majorHAnsi" w:hAnsiTheme="majorHAnsi"/>
          <w:sz w:val="22"/>
          <w:szCs w:val="22"/>
        </w:rPr>
        <w:t>. On the given chart paper</w:t>
      </w:r>
      <w:r w:rsidR="0092466B" w:rsidRPr="00E554AE">
        <w:rPr>
          <w:rFonts w:asciiTheme="majorHAnsi" w:hAnsiTheme="majorHAnsi"/>
          <w:sz w:val="22"/>
          <w:szCs w:val="22"/>
        </w:rPr>
        <w:t>,</w:t>
      </w:r>
      <w:r w:rsidRPr="00E554AE">
        <w:rPr>
          <w:rFonts w:asciiTheme="majorHAnsi" w:hAnsiTheme="majorHAnsi"/>
          <w:sz w:val="22"/>
          <w:szCs w:val="22"/>
        </w:rPr>
        <w:t xml:space="preserve"> script what you will say to the preschool child t</w:t>
      </w:r>
      <w:r w:rsidR="0092466B" w:rsidRPr="00E554AE">
        <w:rPr>
          <w:rFonts w:asciiTheme="majorHAnsi" w:hAnsiTheme="majorHAnsi"/>
          <w:sz w:val="22"/>
          <w:szCs w:val="22"/>
        </w:rPr>
        <w:t>o</w:t>
      </w:r>
      <w:r w:rsidRPr="00E554AE">
        <w:rPr>
          <w:rFonts w:asciiTheme="majorHAnsi" w:hAnsiTheme="majorHAnsi"/>
          <w:sz w:val="22"/>
          <w:szCs w:val="22"/>
        </w:rPr>
        <w:t xml:space="preserve"> excite them for this activity. Utilize the same format as in the opening activity with the groups. Time keeper should give their group 10 minutes to complete the script. Then on a second piece of chart paper you need to specifically list what materials you will need to make the tacos. This step is called the </w:t>
      </w:r>
      <w:r w:rsidRPr="00E554AE">
        <w:rPr>
          <w:rFonts w:asciiTheme="majorHAnsi" w:hAnsiTheme="majorHAnsi"/>
          <w:b/>
          <w:sz w:val="22"/>
          <w:szCs w:val="22"/>
        </w:rPr>
        <w:t>materials needed</w:t>
      </w:r>
      <w:r w:rsidRPr="00E554AE">
        <w:rPr>
          <w:rFonts w:asciiTheme="majorHAnsi" w:hAnsiTheme="majorHAnsi"/>
          <w:sz w:val="22"/>
          <w:szCs w:val="22"/>
        </w:rPr>
        <w:t>. The time keeper should allow their group 5 minutes to complete the list. On a third piece of chart paper</w:t>
      </w:r>
      <w:r w:rsidR="0092466B" w:rsidRPr="00E554AE">
        <w:rPr>
          <w:rFonts w:asciiTheme="majorHAnsi" w:hAnsiTheme="majorHAnsi"/>
          <w:sz w:val="22"/>
          <w:szCs w:val="22"/>
        </w:rPr>
        <w:t>,</w:t>
      </w:r>
      <w:r w:rsidRPr="00E554AE">
        <w:rPr>
          <w:rFonts w:asciiTheme="majorHAnsi" w:hAnsiTheme="majorHAnsi"/>
          <w:sz w:val="22"/>
          <w:szCs w:val="22"/>
        </w:rPr>
        <w:t xml:space="preserve"> tell me what you want the preschool child to complete duri</w:t>
      </w:r>
      <w:r w:rsidR="000F3133" w:rsidRPr="00E554AE">
        <w:rPr>
          <w:rFonts w:asciiTheme="majorHAnsi" w:hAnsiTheme="majorHAnsi"/>
          <w:sz w:val="22"/>
          <w:szCs w:val="22"/>
        </w:rPr>
        <w:t>ng this activity.</w:t>
      </w:r>
      <w:r w:rsidRPr="00E554AE">
        <w:rPr>
          <w:rFonts w:asciiTheme="majorHAnsi" w:hAnsiTheme="majorHAnsi"/>
          <w:sz w:val="22"/>
          <w:szCs w:val="22"/>
        </w:rPr>
        <w:t xml:space="preserve"> Specifically</w:t>
      </w:r>
      <w:r w:rsidR="0092466B" w:rsidRPr="00E554AE">
        <w:rPr>
          <w:rFonts w:asciiTheme="majorHAnsi" w:hAnsiTheme="majorHAnsi"/>
          <w:sz w:val="22"/>
          <w:szCs w:val="22"/>
        </w:rPr>
        <w:t>,</w:t>
      </w:r>
      <w:r w:rsidRPr="00E554AE">
        <w:rPr>
          <w:rFonts w:asciiTheme="majorHAnsi" w:hAnsiTheme="majorHAnsi"/>
          <w:sz w:val="22"/>
          <w:szCs w:val="22"/>
        </w:rPr>
        <w:t xml:space="preserve"> begin these statements with</w:t>
      </w:r>
      <w:r w:rsidR="0092466B" w:rsidRPr="00E554AE">
        <w:rPr>
          <w:rFonts w:asciiTheme="majorHAnsi" w:hAnsiTheme="majorHAnsi"/>
          <w:sz w:val="22"/>
          <w:szCs w:val="22"/>
        </w:rPr>
        <w:t>:</w:t>
      </w:r>
      <w:r w:rsidRPr="00E554AE">
        <w:rPr>
          <w:rFonts w:asciiTheme="majorHAnsi" w:hAnsiTheme="majorHAnsi"/>
          <w:sz w:val="22"/>
          <w:szCs w:val="22"/>
        </w:rPr>
        <w:t xml:space="preserve"> “The preschool child will…</w:t>
      </w:r>
      <w:r w:rsidR="007B3204" w:rsidRPr="00E554AE">
        <w:rPr>
          <w:rFonts w:asciiTheme="majorHAnsi" w:hAnsiTheme="majorHAnsi"/>
          <w:sz w:val="22"/>
          <w:szCs w:val="22"/>
        </w:rPr>
        <w:t>”</w:t>
      </w:r>
      <w:r w:rsidR="000F3133" w:rsidRPr="00E554AE">
        <w:rPr>
          <w:rFonts w:asciiTheme="majorHAnsi" w:hAnsiTheme="majorHAnsi"/>
          <w:sz w:val="22"/>
          <w:szCs w:val="22"/>
        </w:rPr>
        <w:t xml:space="preserve"> </w:t>
      </w:r>
      <w:r w:rsidRPr="00E554AE">
        <w:rPr>
          <w:rFonts w:asciiTheme="majorHAnsi" w:hAnsiTheme="majorHAnsi"/>
          <w:sz w:val="22"/>
          <w:szCs w:val="22"/>
        </w:rPr>
        <w:t xml:space="preserve">This step is called the </w:t>
      </w:r>
      <w:r w:rsidRPr="00E554AE">
        <w:rPr>
          <w:rFonts w:asciiTheme="majorHAnsi" w:hAnsiTheme="majorHAnsi"/>
          <w:b/>
          <w:sz w:val="22"/>
          <w:szCs w:val="22"/>
        </w:rPr>
        <w:t>objective</w:t>
      </w:r>
      <w:r w:rsidRPr="00E554AE">
        <w:rPr>
          <w:rFonts w:asciiTheme="majorHAnsi" w:hAnsiTheme="majorHAnsi"/>
          <w:sz w:val="22"/>
          <w:szCs w:val="22"/>
        </w:rPr>
        <w:t xml:space="preserve">. The time keeper should allow their group 10 minutes to complete these statements. On a fourth piece of chart paper reference the Massachusetts Guide to Preschool Learning Experiences (if teaching in another state reference the appropriate state frameworks) and list the reason you would like to teach this lesson. This is the </w:t>
      </w:r>
      <w:r w:rsidRPr="00E554AE">
        <w:rPr>
          <w:rFonts w:asciiTheme="majorHAnsi" w:hAnsiTheme="majorHAnsi"/>
          <w:b/>
          <w:sz w:val="22"/>
          <w:szCs w:val="22"/>
        </w:rPr>
        <w:t>developmental goal.</w:t>
      </w:r>
      <w:r w:rsidRPr="00E554AE">
        <w:rPr>
          <w:rFonts w:asciiTheme="majorHAnsi" w:hAnsiTheme="majorHAnsi"/>
          <w:sz w:val="22"/>
          <w:szCs w:val="22"/>
        </w:rPr>
        <w:t xml:space="preserve">  </w:t>
      </w:r>
    </w:p>
    <w:p w:rsidR="00325EC4" w:rsidRPr="00E554AE" w:rsidRDefault="00325EC4" w:rsidP="00E554AE">
      <w:pPr>
        <w:ind w:left="810" w:right="920"/>
        <w:rPr>
          <w:rFonts w:asciiTheme="majorHAnsi" w:hAnsiTheme="majorHAnsi"/>
          <w:sz w:val="22"/>
          <w:szCs w:val="22"/>
        </w:rPr>
      </w:pPr>
    </w:p>
    <w:p w:rsidR="004A4DF3" w:rsidRPr="00E554AE" w:rsidRDefault="00325EC4" w:rsidP="00E554AE">
      <w:pPr>
        <w:ind w:left="810" w:right="920"/>
        <w:rPr>
          <w:rFonts w:asciiTheme="majorHAnsi" w:hAnsiTheme="majorHAnsi"/>
          <w:sz w:val="22"/>
          <w:szCs w:val="22"/>
        </w:rPr>
      </w:pPr>
      <w:r w:rsidRPr="00E554AE">
        <w:rPr>
          <w:rFonts w:asciiTheme="majorHAnsi" w:hAnsiTheme="majorHAnsi"/>
          <w:sz w:val="22"/>
          <w:szCs w:val="22"/>
        </w:rPr>
        <w:t>Now, t</w:t>
      </w:r>
      <w:r w:rsidR="004A4DF3" w:rsidRPr="00E554AE">
        <w:rPr>
          <w:rFonts w:asciiTheme="majorHAnsi" w:hAnsiTheme="majorHAnsi"/>
          <w:sz w:val="22"/>
          <w:szCs w:val="22"/>
        </w:rPr>
        <w:t>he time keeper should allow 10 minutes to complete.</w:t>
      </w:r>
    </w:p>
    <w:p w:rsidR="004A4DF3" w:rsidRPr="00E554AE" w:rsidRDefault="004A4DF3" w:rsidP="00E554AE">
      <w:pPr>
        <w:ind w:left="810" w:right="920"/>
        <w:rPr>
          <w:rFonts w:asciiTheme="majorHAnsi" w:hAnsiTheme="majorHAnsi" w:cs="Arial"/>
          <w:sz w:val="22"/>
          <w:szCs w:val="22"/>
        </w:rPr>
      </w:pPr>
    </w:p>
    <w:p w:rsidR="004A4DF3" w:rsidRPr="00E554AE" w:rsidRDefault="004A4DF3" w:rsidP="00E554AE">
      <w:pPr>
        <w:ind w:left="810" w:right="920"/>
        <w:rPr>
          <w:rFonts w:asciiTheme="majorHAnsi" w:hAnsiTheme="majorHAnsi"/>
          <w:sz w:val="22"/>
          <w:szCs w:val="22"/>
        </w:rPr>
      </w:pPr>
      <w:r w:rsidRPr="00E554AE">
        <w:rPr>
          <w:rFonts w:asciiTheme="majorHAnsi" w:hAnsiTheme="majorHAnsi"/>
          <w:sz w:val="22"/>
          <w:szCs w:val="22"/>
        </w:rPr>
        <w:t>We have listed</w:t>
      </w:r>
      <w:r w:rsidR="000F3133" w:rsidRPr="00E554AE">
        <w:rPr>
          <w:rFonts w:asciiTheme="majorHAnsi" w:hAnsiTheme="majorHAnsi"/>
          <w:sz w:val="22"/>
          <w:szCs w:val="22"/>
        </w:rPr>
        <w:t xml:space="preserve"> the directions to make tacos. </w:t>
      </w:r>
      <w:r w:rsidRPr="00E554AE">
        <w:rPr>
          <w:rFonts w:asciiTheme="majorHAnsi" w:hAnsiTheme="majorHAnsi"/>
          <w:sz w:val="22"/>
          <w:szCs w:val="22"/>
        </w:rPr>
        <w:t>Lesson plans are like preparing a food; just as there are certain steps to follow when it comes to assembling the taco, there are certain steps to follow when preparing a lesson plan. But let’s think about this</w:t>
      </w:r>
      <w:r w:rsidR="00325EC4" w:rsidRPr="00E554AE">
        <w:rPr>
          <w:rFonts w:asciiTheme="majorHAnsi" w:hAnsiTheme="majorHAnsi"/>
          <w:sz w:val="22"/>
          <w:szCs w:val="22"/>
        </w:rPr>
        <w:t>.</w:t>
      </w:r>
      <w:r w:rsidRPr="00E554AE">
        <w:rPr>
          <w:rFonts w:asciiTheme="majorHAnsi" w:hAnsiTheme="majorHAnsi"/>
          <w:sz w:val="22"/>
          <w:szCs w:val="22"/>
        </w:rPr>
        <w:t xml:space="preserve"> </w:t>
      </w:r>
      <w:r w:rsidR="00325EC4" w:rsidRPr="00E554AE">
        <w:rPr>
          <w:rFonts w:asciiTheme="majorHAnsi" w:hAnsiTheme="majorHAnsi"/>
          <w:sz w:val="22"/>
          <w:szCs w:val="22"/>
        </w:rPr>
        <w:t>W</w:t>
      </w:r>
      <w:r w:rsidRPr="00E554AE">
        <w:rPr>
          <w:rFonts w:asciiTheme="majorHAnsi" w:hAnsiTheme="majorHAnsi"/>
          <w:sz w:val="22"/>
          <w:szCs w:val="22"/>
        </w:rPr>
        <w:t>hat happens if you leave out or forget a particular ingredient or step</w:t>
      </w:r>
      <w:r w:rsidR="00325EC4" w:rsidRPr="00E554AE">
        <w:rPr>
          <w:rFonts w:asciiTheme="majorHAnsi" w:hAnsiTheme="majorHAnsi"/>
          <w:sz w:val="22"/>
          <w:szCs w:val="22"/>
        </w:rPr>
        <w:t>? T</w:t>
      </w:r>
      <w:r w:rsidRPr="00E554AE">
        <w:rPr>
          <w:rFonts w:asciiTheme="majorHAnsi" w:hAnsiTheme="majorHAnsi"/>
          <w:sz w:val="22"/>
          <w:szCs w:val="22"/>
        </w:rPr>
        <w:t>he results are not always what you expected. The same is true of a lesson plan</w:t>
      </w:r>
      <w:r w:rsidR="00325EC4" w:rsidRPr="00E554AE">
        <w:rPr>
          <w:rFonts w:asciiTheme="majorHAnsi" w:hAnsiTheme="majorHAnsi"/>
          <w:sz w:val="22"/>
          <w:szCs w:val="22"/>
        </w:rPr>
        <w:t>.</w:t>
      </w:r>
      <w:r w:rsidRPr="00E554AE">
        <w:rPr>
          <w:rFonts w:asciiTheme="majorHAnsi" w:hAnsiTheme="majorHAnsi"/>
          <w:sz w:val="22"/>
          <w:szCs w:val="22"/>
        </w:rPr>
        <w:t xml:space="preserve"> </w:t>
      </w:r>
      <w:r w:rsidR="00325EC4" w:rsidRPr="00E554AE">
        <w:rPr>
          <w:rFonts w:asciiTheme="majorHAnsi" w:hAnsiTheme="majorHAnsi"/>
          <w:sz w:val="22"/>
          <w:szCs w:val="22"/>
        </w:rPr>
        <w:t>T</w:t>
      </w:r>
      <w:r w:rsidRPr="00E554AE">
        <w:rPr>
          <w:rFonts w:asciiTheme="majorHAnsi" w:hAnsiTheme="majorHAnsi"/>
          <w:sz w:val="22"/>
          <w:szCs w:val="22"/>
        </w:rPr>
        <w:t xml:space="preserve">here are certain steps that need to be followed and they need to be </w:t>
      </w:r>
      <w:r w:rsidR="00325EC4" w:rsidRPr="00E554AE">
        <w:rPr>
          <w:rFonts w:asciiTheme="majorHAnsi" w:hAnsiTheme="majorHAnsi"/>
          <w:sz w:val="22"/>
          <w:szCs w:val="22"/>
        </w:rPr>
        <w:t>followed in a particular order.</w:t>
      </w:r>
    </w:p>
    <w:p w:rsidR="000F3133" w:rsidRPr="00E554AE" w:rsidRDefault="000F3133" w:rsidP="00E554AE">
      <w:pPr>
        <w:ind w:left="810" w:right="920"/>
        <w:rPr>
          <w:rFonts w:asciiTheme="majorHAnsi" w:hAnsiTheme="majorHAnsi"/>
          <w:sz w:val="22"/>
          <w:szCs w:val="22"/>
        </w:rPr>
      </w:pPr>
    </w:p>
    <w:p w:rsidR="004A4DF3" w:rsidRPr="00E554AE" w:rsidRDefault="004A4DF3" w:rsidP="00E554AE">
      <w:pPr>
        <w:ind w:left="810" w:right="920"/>
        <w:rPr>
          <w:rFonts w:asciiTheme="majorHAnsi" w:hAnsiTheme="majorHAnsi"/>
          <w:sz w:val="22"/>
          <w:szCs w:val="22"/>
        </w:rPr>
      </w:pPr>
      <w:r w:rsidRPr="00E554AE">
        <w:rPr>
          <w:rFonts w:asciiTheme="majorHAnsi" w:hAnsiTheme="majorHAnsi"/>
          <w:sz w:val="22"/>
          <w:szCs w:val="22"/>
        </w:rPr>
        <w:t>Now, let’s go back to our taco procedure and assemble a taco following the steps listed according to your group. Eat and enjoy!</w:t>
      </w:r>
    </w:p>
    <w:p w:rsidR="00F34A97" w:rsidRDefault="00F34A97" w:rsidP="00E554AE">
      <w:pPr>
        <w:kinsoku w:val="0"/>
        <w:overflowPunct w:val="0"/>
        <w:ind w:left="810" w:right="920"/>
        <w:rPr>
          <w:rFonts w:asciiTheme="majorHAnsi" w:hAnsiTheme="majorHAnsi"/>
          <w:sz w:val="22"/>
          <w:szCs w:val="22"/>
        </w:rPr>
      </w:pPr>
    </w:p>
    <w:p w:rsidR="009E348F" w:rsidRDefault="009E348F">
      <w:pPr>
        <w:widowControl/>
        <w:autoSpaceDE/>
        <w:autoSpaceDN/>
        <w:adjustRightInd/>
        <w:rPr>
          <w:rFonts w:asciiTheme="majorHAnsi" w:hAnsiTheme="majorHAnsi"/>
          <w:sz w:val="22"/>
          <w:szCs w:val="22"/>
        </w:rPr>
      </w:pPr>
      <w:r>
        <w:rPr>
          <w:rFonts w:asciiTheme="majorHAnsi" w:hAnsiTheme="majorHAnsi"/>
          <w:sz w:val="22"/>
          <w:szCs w:val="22"/>
        </w:rPr>
        <w:br w:type="page"/>
      </w:r>
    </w:p>
    <w:p w:rsidR="00AC0190" w:rsidRPr="00E554AE" w:rsidRDefault="00F34A97" w:rsidP="00E554AE">
      <w:pPr>
        <w:ind w:left="810" w:right="920"/>
        <w:rPr>
          <w:rFonts w:asciiTheme="majorHAnsi" w:hAnsiTheme="majorHAnsi"/>
          <w:b/>
          <w:sz w:val="22"/>
          <w:szCs w:val="22"/>
        </w:rPr>
      </w:pPr>
      <w:r w:rsidRPr="00E554AE">
        <w:rPr>
          <w:rFonts w:asciiTheme="majorHAnsi" w:hAnsiTheme="majorHAnsi"/>
          <w:b/>
          <w:sz w:val="22"/>
          <w:szCs w:val="22"/>
        </w:rPr>
        <w:lastRenderedPageBreak/>
        <w:t>Lesson</w:t>
      </w:r>
      <w:r w:rsidRPr="00E554AE">
        <w:rPr>
          <w:rFonts w:asciiTheme="majorHAnsi" w:hAnsiTheme="majorHAnsi"/>
          <w:b/>
          <w:spacing w:val="-5"/>
          <w:sz w:val="22"/>
          <w:szCs w:val="22"/>
        </w:rPr>
        <w:t xml:space="preserve"> </w:t>
      </w:r>
      <w:r w:rsidRPr="00E554AE">
        <w:rPr>
          <w:rFonts w:asciiTheme="majorHAnsi" w:hAnsiTheme="majorHAnsi"/>
          <w:b/>
          <w:spacing w:val="-1"/>
          <w:sz w:val="22"/>
          <w:szCs w:val="22"/>
        </w:rPr>
        <w:t>Closing:</w:t>
      </w:r>
      <w:r w:rsidRPr="00E554AE">
        <w:rPr>
          <w:rFonts w:asciiTheme="majorHAnsi" w:hAnsiTheme="majorHAnsi"/>
          <w:b/>
          <w:sz w:val="22"/>
          <w:szCs w:val="22"/>
        </w:rPr>
        <w:t xml:space="preserve"> </w:t>
      </w:r>
      <w:r w:rsidR="00AC0190" w:rsidRPr="00E554AE">
        <w:rPr>
          <w:rFonts w:asciiTheme="majorHAnsi" w:hAnsiTheme="majorHAnsi"/>
          <w:b/>
          <w:sz w:val="22"/>
          <w:szCs w:val="22"/>
        </w:rPr>
        <w:t>40 minutes</w:t>
      </w:r>
    </w:p>
    <w:p w:rsidR="00F34A97" w:rsidRPr="009E348F" w:rsidRDefault="00F34A97" w:rsidP="00E554AE">
      <w:pPr>
        <w:pStyle w:val="Heading4"/>
        <w:kinsoku w:val="0"/>
        <w:overflowPunct w:val="0"/>
        <w:ind w:left="810" w:right="920"/>
        <w:jc w:val="left"/>
        <w:rPr>
          <w:rFonts w:asciiTheme="majorHAnsi" w:hAnsiTheme="majorHAnsi"/>
          <w:b w:val="0"/>
          <w:bCs w:val="0"/>
          <w:i/>
          <w:sz w:val="22"/>
          <w:szCs w:val="22"/>
        </w:rPr>
      </w:pPr>
      <w:r w:rsidRPr="009E348F">
        <w:rPr>
          <w:rFonts w:asciiTheme="majorHAnsi" w:hAnsiTheme="majorHAnsi"/>
          <w:b w:val="0"/>
          <w:i/>
          <w:sz w:val="22"/>
          <w:szCs w:val="22"/>
        </w:rPr>
        <w:t>Passport</w:t>
      </w:r>
      <w:r w:rsidRPr="009E348F">
        <w:rPr>
          <w:rFonts w:asciiTheme="majorHAnsi" w:hAnsiTheme="majorHAnsi"/>
          <w:b w:val="0"/>
          <w:i/>
          <w:spacing w:val="-4"/>
          <w:sz w:val="22"/>
          <w:szCs w:val="22"/>
        </w:rPr>
        <w:t xml:space="preserve"> </w:t>
      </w:r>
      <w:r w:rsidRPr="009E348F">
        <w:rPr>
          <w:rFonts w:asciiTheme="majorHAnsi" w:hAnsiTheme="majorHAnsi"/>
          <w:b w:val="0"/>
          <w:i/>
          <w:sz w:val="22"/>
          <w:szCs w:val="22"/>
        </w:rPr>
        <w:t>to</w:t>
      </w:r>
      <w:r w:rsidRPr="009E348F">
        <w:rPr>
          <w:rFonts w:asciiTheme="majorHAnsi" w:hAnsiTheme="majorHAnsi"/>
          <w:b w:val="0"/>
          <w:i/>
          <w:spacing w:val="-4"/>
          <w:sz w:val="22"/>
          <w:szCs w:val="22"/>
        </w:rPr>
        <w:t xml:space="preserve"> </w:t>
      </w:r>
      <w:r w:rsidRPr="009E348F">
        <w:rPr>
          <w:rFonts w:asciiTheme="majorHAnsi" w:hAnsiTheme="majorHAnsi"/>
          <w:b w:val="0"/>
          <w:i/>
          <w:sz w:val="22"/>
          <w:szCs w:val="22"/>
        </w:rPr>
        <w:t>Leave</w:t>
      </w:r>
    </w:p>
    <w:p w:rsidR="00F34A97" w:rsidRPr="0058792B" w:rsidRDefault="00E554AE" w:rsidP="00886C52">
      <w:pPr>
        <w:pStyle w:val="ListParagraph"/>
        <w:numPr>
          <w:ilvl w:val="0"/>
          <w:numId w:val="54"/>
        </w:numPr>
        <w:ind w:left="1170" w:right="920"/>
        <w:rPr>
          <w:rFonts w:asciiTheme="majorHAnsi" w:hAnsiTheme="majorHAnsi"/>
          <w:sz w:val="22"/>
          <w:szCs w:val="22"/>
        </w:rPr>
      </w:pPr>
      <w:r w:rsidRPr="0058792B">
        <w:rPr>
          <w:rFonts w:asciiTheme="majorHAnsi" w:hAnsiTheme="majorHAnsi"/>
          <w:spacing w:val="-4"/>
          <w:sz w:val="22"/>
          <w:szCs w:val="22"/>
        </w:rPr>
        <w:t>I hope</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you have enjoyed</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eating a taco.</w:t>
      </w:r>
      <w:r w:rsidR="00F34A97" w:rsidRPr="0058792B">
        <w:rPr>
          <w:rFonts w:asciiTheme="majorHAnsi" w:hAnsiTheme="majorHAnsi"/>
          <w:spacing w:val="50"/>
          <w:sz w:val="22"/>
          <w:szCs w:val="22"/>
        </w:rPr>
        <w:t xml:space="preserve"> </w:t>
      </w:r>
      <w:r w:rsidR="00F34A97" w:rsidRPr="0058792B">
        <w:rPr>
          <w:rFonts w:asciiTheme="majorHAnsi" w:hAnsiTheme="majorHAnsi"/>
          <w:sz w:val="22"/>
          <w:szCs w:val="22"/>
        </w:rPr>
        <w:t>Now</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comes the time</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to clean up your</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areas.</w:t>
      </w:r>
      <w:r w:rsidR="00F34A97" w:rsidRPr="0058792B">
        <w:rPr>
          <w:rFonts w:asciiTheme="majorHAnsi" w:hAnsiTheme="majorHAnsi"/>
          <w:spacing w:val="51"/>
          <w:sz w:val="22"/>
          <w:szCs w:val="22"/>
        </w:rPr>
        <w:t xml:space="preserve"> </w:t>
      </w:r>
      <w:r w:rsidR="00F34A97" w:rsidRPr="0058792B">
        <w:rPr>
          <w:rFonts w:asciiTheme="majorHAnsi" w:hAnsiTheme="majorHAnsi"/>
          <w:spacing w:val="1"/>
          <w:sz w:val="22"/>
          <w:szCs w:val="22"/>
        </w:rPr>
        <w:t>How</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will</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you review</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lesson</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and</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instruct</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100"/>
          <w:w w:val="99"/>
          <w:sz w:val="22"/>
          <w:szCs w:val="22"/>
        </w:rPr>
        <w:t xml:space="preserve"> </w:t>
      </w:r>
      <w:r w:rsidR="00F34A97" w:rsidRPr="0058792B">
        <w:rPr>
          <w:rFonts w:asciiTheme="majorHAnsi" w:hAnsiTheme="majorHAnsi"/>
          <w:sz w:val="22"/>
          <w:szCs w:val="22"/>
        </w:rPr>
        <w:t>preschool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children</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to</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end</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activity</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and</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enlist</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help</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in</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cleaning?</w:t>
      </w:r>
      <w:r w:rsidR="00F34A97" w:rsidRPr="0058792B">
        <w:rPr>
          <w:rFonts w:asciiTheme="majorHAnsi" w:hAnsiTheme="majorHAnsi"/>
          <w:spacing w:val="45"/>
          <w:sz w:val="22"/>
          <w:szCs w:val="22"/>
        </w:rPr>
        <w:t xml:space="preserve"> </w:t>
      </w:r>
      <w:r w:rsidR="00F34A97" w:rsidRPr="0058792B">
        <w:rPr>
          <w:rFonts w:asciiTheme="majorHAnsi" w:hAnsiTheme="majorHAnsi"/>
          <w:sz w:val="22"/>
          <w:szCs w:val="22"/>
        </w:rPr>
        <w:t>This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step</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is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called</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b/>
          <w:sz w:val="22"/>
          <w:szCs w:val="22"/>
        </w:rPr>
        <w:t>closing/transition</w:t>
      </w:r>
      <w:r w:rsidR="00F34A97" w:rsidRPr="0058792B">
        <w:rPr>
          <w:rFonts w:asciiTheme="majorHAnsi" w:hAnsiTheme="majorHAnsi"/>
          <w:sz w:val="22"/>
          <w:szCs w:val="22"/>
        </w:rPr>
        <w:t>. On</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a</w:t>
      </w:r>
      <w:r w:rsidR="00F34A97" w:rsidRPr="0058792B">
        <w:rPr>
          <w:rFonts w:asciiTheme="majorHAnsi" w:hAnsiTheme="majorHAnsi"/>
          <w:spacing w:val="-6"/>
          <w:sz w:val="22"/>
          <w:szCs w:val="22"/>
        </w:rPr>
        <w:t xml:space="preserve"> </w:t>
      </w:r>
      <w:r w:rsidR="00F34A97" w:rsidRPr="0058792B">
        <w:rPr>
          <w:rFonts w:asciiTheme="majorHAnsi" w:hAnsiTheme="majorHAnsi"/>
          <w:sz w:val="22"/>
          <w:szCs w:val="22"/>
        </w:rPr>
        <w:t>fifth</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piece</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of</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chart</w:t>
      </w:r>
      <w:r w:rsidR="00F34A97" w:rsidRPr="0058792B">
        <w:rPr>
          <w:rFonts w:asciiTheme="majorHAnsi" w:hAnsiTheme="majorHAnsi"/>
          <w:spacing w:val="118"/>
          <w:sz w:val="22"/>
          <w:szCs w:val="22"/>
        </w:rPr>
        <w:t xml:space="preserve"> </w:t>
      </w:r>
      <w:r w:rsidR="00F34A97" w:rsidRPr="0058792B">
        <w:rPr>
          <w:rFonts w:asciiTheme="majorHAnsi" w:hAnsiTheme="majorHAnsi"/>
          <w:sz w:val="22"/>
          <w:szCs w:val="22"/>
        </w:rPr>
        <w:t>paper</w:t>
      </w:r>
      <w:r w:rsidR="00325EC4" w:rsidRPr="0058792B">
        <w:rPr>
          <w:rFonts w:asciiTheme="majorHAnsi" w:hAnsiTheme="majorHAnsi"/>
          <w:sz w:val="22"/>
          <w:szCs w:val="22"/>
        </w:rPr>
        <w: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script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questions</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you</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will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ask</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preschool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children about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activity</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that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they</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just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 xml:space="preserve">completed. </w:t>
      </w:r>
      <w:r w:rsidR="00325EC4" w:rsidRPr="0058792B">
        <w:rPr>
          <w:rFonts w:asciiTheme="majorHAnsi" w:hAnsiTheme="majorHAnsi"/>
          <w:sz w:val="22"/>
          <w:szCs w:val="22"/>
        </w:rPr>
        <w:t xml:space="preserve">The time keeper should allow their group ten minutes to complete this task. </w:t>
      </w:r>
      <w:r w:rsidR="00F34A97" w:rsidRPr="0058792B">
        <w:rPr>
          <w:rFonts w:asciiTheme="majorHAnsi" w:hAnsiTheme="majorHAnsi"/>
          <w:sz w:val="22"/>
          <w:szCs w:val="22"/>
        </w:rPr>
        <w:t>Lastly</w:t>
      </w:r>
      <w:r w:rsidR="00325EC4" w:rsidRPr="0058792B">
        <w:rPr>
          <w:rFonts w:asciiTheme="majorHAnsi" w:hAnsiTheme="majorHAnsi"/>
          <w:sz w:val="22"/>
          <w:szCs w:val="22"/>
        </w:rPr>
        <w: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your</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passport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to</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leave</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will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be</w:t>
      </w:r>
      <w:r w:rsidR="009E348F" w:rsidRPr="0058792B">
        <w:rPr>
          <w:rFonts w:asciiTheme="majorHAnsi" w:hAnsiTheme="majorHAnsi"/>
          <w:sz w:val="22"/>
          <w:szCs w:val="22"/>
        </w:rPr>
        <w:t xml:space="preserve"> </w:t>
      </w:r>
      <w:r w:rsidR="00F34A97" w:rsidRPr="0058792B">
        <w:rPr>
          <w:rFonts w:asciiTheme="majorHAnsi" w:hAnsiTheme="majorHAnsi"/>
          <w:sz w:val="22"/>
          <w:szCs w:val="22"/>
        </w:rPr>
        <w:t>writing</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an</w:t>
      </w:r>
      <w:r w:rsidR="00F34A97" w:rsidRPr="0058792B">
        <w:rPr>
          <w:rFonts w:asciiTheme="majorHAnsi" w:hAnsiTheme="majorHAnsi"/>
          <w:spacing w:val="-2"/>
          <w:sz w:val="22"/>
          <w:szCs w:val="22"/>
        </w:rPr>
        <w:t xml:space="preserve"> </w:t>
      </w:r>
      <w:r w:rsidR="00F34A97" w:rsidRPr="0058792B">
        <w:rPr>
          <w:rFonts w:asciiTheme="majorHAnsi" w:hAnsiTheme="majorHAnsi"/>
          <w:b/>
          <w:sz w:val="22"/>
          <w:szCs w:val="22"/>
        </w:rPr>
        <w:t>evaluation/assessment</w:t>
      </w:r>
      <w:r w:rsidR="00F34A97" w:rsidRPr="0058792B">
        <w:rPr>
          <w:rFonts w:asciiTheme="majorHAnsi" w:hAnsiTheme="majorHAnsi"/>
          <w:sz w:val="22"/>
          <w:szCs w:val="22"/>
        </w:rPr>
        <w:t>. This</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final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section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of</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a</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lesson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plan enables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teacher</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to</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measure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whether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or</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not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 preschool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child</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has</w:t>
      </w:r>
      <w:r w:rsidR="009E348F" w:rsidRPr="0058792B">
        <w:rPr>
          <w:rFonts w:asciiTheme="majorHAnsi" w:hAnsiTheme="majorHAnsi"/>
          <w:sz w:val="22"/>
          <w:szCs w:val="22"/>
        </w:rPr>
        <w:t xml:space="preserve"> </w:t>
      </w:r>
      <w:r w:rsidR="00F34A97" w:rsidRPr="0058792B">
        <w:rPr>
          <w:rFonts w:asciiTheme="majorHAnsi" w:hAnsiTheme="majorHAnsi"/>
          <w:sz w:val="22"/>
          <w:szCs w:val="22"/>
        </w:rPr>
        <w:t>met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lesson</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plan</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objectives.</w:t>
      </w:r>
      <w:r w:rsidR="00F34A97" w:rsidRPr="0058792B">
        <w:rPr>
          <w:rFonts w:asciiTheme="majorHAnsi" w:hAnsiTheme="majorHAnsi"/>
          <w:spacing w:val="48"/>
          <w:sz w:val="22"/>
          <w:szCs w:val="22"/>
        </w:rPr>
        <w:t xml:space="preserve"> </w:t>
      </w:r>
      <w:r w:rsidR="00F34A97" w:rsidRPr="0058792B">
        <w:rPr>
          <w:rFonts w:asciiTheme="majorHAnsi" w:hAnsiTheme="majorHAnsi"/>
          <w:sz w:val="22"/>
          <w:szCs w:val="22"/>
        </w:rPr>
        <w:t>When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you</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are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writing</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this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passport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to</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leave,</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take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into</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consideration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learning</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styles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of</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all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preschool</w:t>
      </w:r>
      <w:r w:rsidR="009E348F" w:rsidRPr="0058792B">
        <w:rPr>
          <w:rFonts w:asciiTheme="majorHAnsi" w:hAnsiTheme="majorHAnsi"/>
          <w:sz w:val="22"/>
          <w:szCs w:val="22"/>
        </w:rPr>
        <w:t xml:space="preserve"> </w:t>
      </w:r>
      <w:r w:rsidR="00F34A97" w:rsidRPr="0058792B">
        <w:rPr>
          <w:rFonts w:asciiTheme="majorHAnsi" w:hAnsiTheme="majorHAnsi"/>
          <w:sz w:val="22"/>
          <w:szCs w:val="22"/>
        </w:rPr>
        <w:t>children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engaging</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in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this</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activity.</w:t>
      </w:r>
      <w:r w:rsidR="00F34A97" w:rsidRPr="0058792B">
        <w:rPr>
          <w:rFonts w:asciiTheme="majorHAnsi" w:hAnsiTheme="majorHAnsi"/>
          <w:spacing w:val="46"/>
          <w:sz w:val="22"/>
          <w:szCs w:val="22"/>
        </w:rPr>
        <w:t xml:space="preserve"> </w:t>
      </w:r>
      <w:r w:rsidR="00F34A97" w:rsidRPr="0058792B">
        <w:rPr>
          <w:rFonts w:asciiTheme="majorHAnsi" w:hAnsiTheme="majorHAnsi"/>
          <w:sz w:val="22"/>
          <w:szCs w:val="22"/>
        </w:rPr>
        <w:t>Did</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you</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meet</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needs?</w:t>
      </w:r>
      <w:r w:rsidR="00F34A97" w:rsidRPr="0058792B">
        <w:rPr>
          <w:rFonts w:asciiTheme="majorHAnsi" w:hAnsiTheme="majorHAnsi"/>
          <w:spacing w:val="46"/>
          <w:sz w:val="22"/>
          <w:szCs w:val="22"/>
        </w:rPr>
        <w:t xml:space="preserve"> </w:t>
      </w:r>
      <w:r w:rsidR="00F34A97" w:rsidRPr="0058792B">
        <w:rPr>
          <w:rFonts w:asciiTheme="majorHAnsi" w:hAnsiTheme="majorHAnsi"/>
          <w:sz w:val="22"/>
          <w:szCs w:val="22"/>
        </w:rPr>
        <w:t>This</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will</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determine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whether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or</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not</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you</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have</w:t>
      </w:r>
      <w:r w:rsidR="00F34A97" w:rsidRPr="0058792B">
        <w:rPr>
          <w:rFonts w:asciiTheme="majorHAnsi" w:hAnsiTheme="majorHAnsi"/>
          <w:spacing w:val="2"/>
          <w:sz w:val="22"/>
          <w:szCs w:val="22"/>
        </w:rPr>
        <w:t xml:space="preserve"> </w:t>
      </w:r>
      <w:r w:rsidR="00F34A97" w:rsidRPr="0058792B">
        <w:rPr>
          <w:rFonts w:asciiTheme="majorHAnsi" w:hAnsiTheme="majorHAnsi"/>
          <w:b/>
          <w:sz w:val="22"/>
          <w:szCs w:val="22"/>
        </w:rPr>
        <w:t>differentiated</w:t>
      </w:r>
      <w:r w:rsidR="00F34A97" w:rsidRPr="0058792B">
        <w:rPr>
          <w:rFonts w:asciiTheme="majorHAnsi" w:hAnsiTheme="majorHAnsi"/>
          <w:b/>
          <w:spacing w:val="-6"/>
          <w:sz w:val="22"/>
          <w:szCs w:val="22"/>
        </w:rPr>
        <w:t xml:space="preserve"> </w:t>
      </w:r>
      <w:r w:rsidR="00F34A97" w:rsidRPr="0058792B">
        <w:rPr>
          <w:rFonts w:asciiTheme="majorHAnsi" w:hAnsiTheme="majorHAnsi"/>
          <w:b/>
          <w:sz w:val="22"/>
          <w:szCs w:val="22"/>
        </w:rPr>
        <w:t>instruction</w:t>
      </w:r>
      <w:r w:rsidR="00F34A97" w:rsidRPr="0058792B">
        <w:rPr>
          <w:rFonts w:asciiTheme="majorHAnsi" w:hAnsiTheme="majorHAnsi"/>
          <w:sz w:val="22"/>
          <w:szCs w:val="22"/>
        </w:rPr>
        <w:t>. On</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a</w:t>
      </w:r>
      <w:r w:rsidR="00F34A97" w:rsidRPr="0058792B">
        <w:rPr>
          <w:rFonts w:asciiTheme="majorHAnsi" w:hAnsiTheme="majorHAnsi"/>
          <w:spacing w:val="103"/>
          <w:sz w:val="22"/>
          <w:szCs w:val="22"/>
        </w:rPr>
        <w:t xml:space="preserve"> </w:t>
      </w:r>
      <w:r w:rsidR="00F34A97" w:rsidRPr="0058792B">
        <w:rPr>
          <w:rFonts w:asciiTheme="majorHAnsi" w:hAnsiTheme="majorHAnsi"/>
          <w:sz w:val="22"/>
          <w:szCs w:val="22"/>
        </w:rPr>
        <w:t>final</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piece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of</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chart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paper</w:t>
      </w:r>
      <w:r w:rsidR="00325EC4" w:rsidRPr="0058792B">
        <w:rPr>
          <w:rFonts w:asciiTheme="majorHAnsi" w:hAnsiTheme="majorHAnsi"/>
          <w:sz w:val="22"/>
          <w:szCs w:val="22"/>
        </w:rPr>
        <w:t xml:space="preserve">, </w:t>
      </w:r>
      <w:r w:rsidR="00F34A97" w:rsidRPr="0058792B">
        <w:rPr>
          <w:rFonts w:asciiTheme="majorHAnsi" w:hAnsiTheme="majorHAnsi"/>
          <w:sz w:val="22"/>
          <w:szCs w:val="22"/>
        </w:rPr>
        <w:t>list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evidence</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that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determines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if</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preschool</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child</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met</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your</w:t>
      </w:r>
      <w:r w:rsidR="00F34A97" w:rsidRPr="0058792B">
        <w:rPr>
          <w:rFonts w:asciiTheme="majorHAnsi" w:hAnsiTheme="majorHAnsi"/>
          <w:spacing w:val="-6"/>
          <w:sz w:val="22"/>
          <w:szCs w:val="22"/>
        </w:rPr>
        <w:t xml:space="preserve"> </w:t>
      </w:r>
      <w:r w:rsidR="00F34A97" w:rsidRPr="0058792B">
        <w:rPr>
          <w:rFonts w:asciiTheme="majorHAnsi" w:hAnsiTheme="majorHAnsi"/>
          <w:sz w:val="22"/>
          <w:szCs w:val="22"/>
        </w:rPr>
        <w:t>objective.</w:t>
      </w:r>
      <w:r w:rsidR="00F34A97" w:rsidRPr="0058792B">
        <w:rPr>
          <w:rFonts w:asciiTheme="majorHAnsi" w:hAnsiTheme="majorHAnsi"/>
          <w:spacing w:val="46"/>
          <w:sz w:val="22"/>
          <w:szCs w:val="22"/>
        </w:rPr>
        <w:t xml:space="preserve"> </w:t>
      </w:r>
      <w:r w:rsidR="00F34A97" w:rsidRPr="0058792B">
        <w:rPr>
          <w:rFonts w:asciiTheme="majorHAnsi" w:hAnsiTheme="majorHAnsi"/>
          <w:sz w:val="22"/>
          <w:szCs w:val="22"/>
        </w:rPr>
        <w:t>For</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example,</w:t>
      </w:r>
      <w:r w:rsidR="00F34A97" w:rsidRPr="0058792B">
        <w:rPr>
          <w:rFonts w:asciiTheme="majorHAnsi" w:hAnsiTheme="majorHAnsi"/>
          <w:spacing w:val="-3"/>
          <w:sz w:val="22"/>
          <w:szCs w:val="22"/>
        </w:rPr>
        <w:t xml:space="preserve"> </w:t>
      </w:r>
      <w:r w:rsidR="00F34A97" w:rsidRPr="0058792B">
        <w:rPr>
          <w:rFonts w:asciiTheme="majorHAnsi" w:hAnsiTheme="majorHAnsi"/>
          <w:spacing w:val="-2"/>
          <w:sz w:val="22"/>
          <w:szCs w:val="22"/>
        </w:rPr>
        <w:t>did</w:t>
      </w:r>
      <w:r w:rsidR="00F34A97" w:rsidRPr="0058792B">
        <w:rPr>
          <w:rFonts w:asciiTheme="majorHAnsi" w:hAnsiTheme="majorHAnsi"/>
          <w:spacing w:val="-6"/>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preschool</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child</w:t>
      </w:r>
      <w:r w:rsidR="00F34A97" w:rsidRPr="0058792B">
        <w:rPr>
          <w:rFonts w:asciiTheme="majorHAnsi" w:hAnsiTheme="majorHAnsi"/>
          <w:spacing w:val="-5"/>
          <w:sz w:val="22"/>
          <w:szCs w:val="22"/>
        </w:rPr>
        <w:t xml:space="preserve"> </w:t>
      </w:r>
      <w:r w:rsidR="00F34A97" w:rsidRPr="0058792B">
        <w:rPr>
          <w:rFonts w:asciiTheme="majorHAnsi" w:hAnsiTheme="majorHAnsi"/>
          <w:spacing w:val="1"/>
          <w:sz w:val="22"/>
          <w:szCs w:val="22"/>
        </w:rPr>
        <w:t>eat</w:t>
      </w:r>
      <w:r w:rsidR="00F34A97" w:rsidRPr="0058792B">
        <w:rPr>
          <w:rFonts w:asciiTheme="majorHAnsi" w:hAnsiTheme="majorHAnsi"/>
          <w:spacing w:val="111"/>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taco?</w:t>
      </w:r>
      <w:r w:rsidR="00F34A97" w:rsidRPr="0058792B">
        <w:rPr>
          <w:rFonts w:asciiTheme="majorHAnsi" w:hAnsiTheme="majorHAnsi"/>
          <w:spacing w:val="45"/>
          <w:sz w:val="22"/>
          <w:szCs w:val="22"/>
        </w:rPr>
        <w:t xml:space="preserve"> </w:t>
      </w:r>
      <w:r w:rsidR="00F34A97" w:rsidRPr="0058792B">
        <w:rPr>
          <w:rFonts w:asciiTheme="majorHAnsi" w:hAnsiTheme="majorHAnsi"/>
          <w:sz w:val="22"/>
          <w:szCs w:val="22"/>
        </w:rPr>
        <w:t>Did</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preschool</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child</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verbally</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express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feelings</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about</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activity?</w:t>
      </w:r>
      <w:r w:rsidR="00F34A97" w:rsidRPr="0058792B">
        <w:rPr>
          <w:rFonts w:asciiTheme="majorHAnsi" w:hAnsiTheme="majorHAnsi"/>
          <w:spacing w:val="46"/>
          <w:sz w:val="22"/>
          <w:szCs w:val="22"/>
        </w:rPr>
        <w:t xml:space="preserve"> </w:t>
      </w:r>
      <w:r w:rsidR="00F34A97" w:rsidRPr="0058792B">
        <w:rPr>
          <w:rFonts w:asciiTheme="majorHAnsi" w:hAnsiTheme="majorHAnsi"/>
          <w:sz w:val="22"/>
          <w:szCs w:val="22"/>
        </w:rPr>
        <w:t>Did</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child</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assemble</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1"/>
          <w:sz w:val="22"/>
          <w:szCs w:val="22"/>
        </w:rPr>
        <w:t xml:space="preserve"> </w:t>
      </w:r>
      <w:r w:rsidR="00F34A97" w:rsidRPr="0058792B">
        <w:rPr>
          <w:rFonts w:asciiTheme="majorHAnsi" w:hAnsiTheme="majorHAnsi"/>
          <w:sz w:val="22"/>
          <w:szCs w:val="22"/>
        </w:rPr>
        <w:t>taco</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with</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a</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serving</w:t>
      </w:r>
      <w:r w:rsidR="00F34A97" w:rsidRPr="0058792B">
        <w:rPr>
          <w:rFonts w:asciiTheme="majorHAnsi" w:hAnsiTheme="majorHAnsi"/>
          <w:spacing w:val="-4"/>
          <w:sz w:val="22"/>
          <w:szCs w:val="22"/>
        </w:rPr>
        <w:t xml:space="preserve"> </w:t>
      </w:r>
      <w:r w:rsidR="00F34A97" w:rsidRPr="0058792B">
        <w:rPr>
          <w:rFonts w:asciiTheme="majorHAnsi" w:hAnsiTheme="majorHAnsi"/>
          <w:sz w:val="22"/>
          <w:szCs w:val="22"/>
        </w:rPr>
        <w:t>utensil</w:t>
      </w:r>
      <w:r w:rsidR="009E348F" w:rsidRPr="0058792B">
        <w:rPr>
          <w:rFonts w:asciiTheme="majorHAnsi" w:hAnsiTheme="majorHAnsi"/>
          <w:sz w:val="22"/>
          <w:szCs w:val="22"/>
        </w:rPr>
        <w:t xml:space="preserve"> </w:t>
      </w:r>
      <w:r w:rsidR="00F34A97" w:rsidRPr="0058792B">
        <w:rPr>
          <w:rFonts w:asciiTheme="majorHAnsi" w:hAnsiTheme="majorHAnsi"/>
          <w:sz w:val="22"/>
          <w:szCs w:val="22"/>
        </w:rPr>
        <w:t>or</w:t>
      </w:r>
      <w:r w:rsidR="00F34A97" w:rsidRPr="0058792B">
        <w:rPr>
          <w:rFonts w:asciiTheme="majorHAnsi" w:hAnsiTheme="majorHAnsi"/>
          <w:spacing w:val="-5"/>
          <w:sz w:val="22"/>
          <w:szCs w:val="22"/>
        </w:rPr>
        <w:t xml:space="preserve"> </w:t>
      </w:r>
      <w:r w:rsidR="00F34A97" w:rsidRPr="0058792B">
        <w:rPr>
          <w:rFonts w:asciiTheme="majorHAnsi" w:hAnsiTheme="majorHAnsi"/>
          <w:sz w:val="22"/>
          <w:szCs w:val="22"/>
        </w:rPr>
        <w:t>pick</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things</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up</w:t>
      </w:r>
      <w:r w:rsidR="00F34A97" w:rsidRPr="0058792B">
        <w:rPr>
          <w:rFonts w:asciiTheme="majorHAnsi" w:hAnsiTheme="majorHAnsi"/>
          <w:spacing w:val="-2"/>
          <w:sz w:val="22"/>
          <w:szCs w:val="22"/>
        </w:rPr>
        <w:t xml:space="preserve"> </w:t>
      </w:r>
      <w:r w:rsidR="00F34A97" w:rsidRPr="0058792B">
        <w:rPr>
          <w:rFonts w:asciiTheme="majorHAnsi" w:hAnsiTheme="majorHAnsi"/>
          <w:sz w:val="22"/>
          <w:szCs w:val="22"/>
        </w:rPr>
        <w:t>with</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their</w:t>
      </w:r>
      <w:r w:rsidR="00F34A97" w:rsidRPr="0058792B">
        <w:rPr>
          <w:rFonts w:asciiTheme="majorHAnsi" w:hAnsiTheme="majorHAnsi"/>
          <w:spacing w:val="-3"/>
          <w:sz w:val="22"/>
          <w:szCs w:val="22"/>
        </w:rPr>
        <w:t xml:space="preserve"> </w:t>
      </w:r>
      <w:r w:rsidR="00F34A97" w:rsidRPr="0058792B">
        <w:rPr>
          <w:rFonts w:asciiTheme="majorHAnsi" w:hAnsiTheme="majorHAnsi"/>
          <w:sz w:val="22"/>
          <w:szCs w:val="22"/>
        </w:rPr>
        <w:t>hands?”</w:t>
      </w:r>
      <w:r w:rsidR="00325EC4" w:rsidRPr="0058792B">
        <w:rPr>
          <w:rFonts w:asciiTheme="majorHAnsi" w:hAnsiTheme="majorHAnsi"/>
          <w:sz w:val="22"/>
          <w:szCs w:val="22"/>
        </w:rPr>
        <w:t xml:space="preserve"> The time keeper should allow their group ten minutes to complete this task.</w:t>
      </w:r>
    </w:p>
    <w:p w:rsidR="00F34A97" w:rsidRDefault="00F34A97" w:rsidP="00886C52">
      <w:pPr>
        <w:pStyle w:val="ListParagraph"/>
        <w:numPr>
          <w:ilvl w:val="0"/>
          <w:numId w:val="54"/>
        </w:numPr>
        <w:ind w:left="1170" w:right="920"/>
        <w:rPr>
          <w:rFonts w:asciiTheme="majorHAnsi" w:hAnsiTheme="majorHAnsi"/>
          <w:sz w:val="22"/>
          <w:szCs w:val="22"/>
        </w:rPr>
      </w:pPr>
      <w:r w:rsidRPr="0058792B">
        <w:rPr>
          <w:rFonts w:asciiTheme="majorHAnsi" w:hAnsiTheme="majorHAnsi"/>
          <w:sz w:val="22"/>
          <w:szCs w:val="22"/>
        </w:rPr>
        <w:t>As a group</w:t>
      </w:r>
      <w:r w:rsidR="00E14878" w:rsidRPr="0058792B">
        <w:rPr>
          <w:rFonts w:asciiTheme="majorHAnsi" w:hAnsiTheme="majorHAnsi"/>
          <w:sz w:val="22"/>
          <w:szCs w:val="22"/>
        </w:rPr>
        <w:t>,</w:t>
      </w:r>
      <w:r w:rsidRPr="0058792B">
        <w:rPr>
          <w:rFonts w:asciiTheme="majorHAnsi" w:hAnsiTheme="majorHAnsi"/>
          <w:sz w:val="22"/>
          <w:szCs w:val="22"/>
        </w:rPr>
        <w:t xml:space="preserve"> take your</w:t>
      </w:r>
      <w:r w:rsidRPr="0058792B">
        <w:rPr>
          <w:rFonts w:asciiTheme="majorHAnsi" w:hAnsiTheme="majorHAnsi"/>
          <w:spacing w:val="-2"/>
          <w:sz w:val="22"/>
          <w:szCs w:val="22"/>
        </w:rPr>
        <w:t xml:space="preserve"> </w:t>
      </w:r>
      <w:r w:rsidRPr="0058792B">
        <w:rPr>
          <w:rFonts w:asciiTheme="majorHAnsi" w:hAnsiTheme="majorHAnsi"/>
          <w:sz w:val="22"/>
          <w:szCs w:val="22"/>
        </w:rPr>
        <w:t>individual sections of</w:t>
      </w:r>
      <w:r w:rsidRPr="0058792B">
        <w:rPr>
          <w:rFonts w:asciiTheme="majorHAnsi" w:hAnsiTheme="majorHAnsi"/>
          <w:spacing w:val="-2"/>
          <w:sz w:val="22"/>
          <w:szCs w:val="22"/>
        </w:rPr>
        <w:t xml:space="preserve"> </w:t>
      </w:r>
      <w:r w:rsidRPr="0058792B">
        <w:rPr>
          <w:rFonts w:asciiTheme="majorHAnsi" w:hAnsiTheme="majorHAnsi"/>
          <w:sz w:val="22"/>
          <w:szCs w:val="22"/>
        </w:rPr>
        <w:t>chart paper and</w:t>
      </w:r>
      <w:r w:rsidRPr="0058792B">
        <w:rPr>
          <w:rFonts w:asciiTheme="majorHAnsi" w:hAnsiTheme="majorHAnsi"/>
          <w:spacing w:val="-2"/>
          <w:sz w:val="22"/>
          <w:szCs w:val="22"/>
        </w:rPr>
        <w:t xml:space="preserve"> </w:t>
      </w:r>
      <w:r w:rsidRPr="0058792B">
        <w:rPr>
          <w:rFonts w:asciiTheme="majorHAnsi" w:hAnsiTheme="majorHAnsi"/>
          <w:sz w:val="22"/>
          <w:szCs w:val="22"/>
        </w:rPr>
        <w:t>tape</w:t>
      </w:r>
      <w:r w:rsidRPr="0058792B">
        <w:rPr>
          <w:rFonts w:asciiTheme="majorHAnsi" w:hAnsiTheme="majorHAnsi"/>
          <w:spacing w:val="-2"/>
          <w:sz w:val="22"/>
          <w:szCs w:val="22"/>
        </w:rPr>
        <w:t xml:space="preserve"> </w:t>
      </w:r>
      <w:r w:rsidRPr="0058792B">
        <w:rPr>
          <w:rFonts w:asciiTheme="majorHAnsi" w:hAnsiTheme="majorHAnsi"/>
          <w:sz w:val="22"/>
          <w:szCs w:val="22"/>
        </w:rPr>
        <w:t>them onto a section of wall in the classroom in the correct</w:t>
      </w:r>
      <w:r w:rsidRPr="0058792B">
        <w:rPr>
          <w:rFonts w:asciiTheme="majorHAnsi" w:hAnsiTheme="majorHAnsi"/>
          <w:spacing w:val="5"/>
          <w:sz w:val="22"/>
          <w:szCs w:val="22"/>
        </w:rPr>
        <w:t xml:space="preserve"> </w:t>
      </w:r>
      <w:r w:rsidRPr="0058792B">
        <w:rPr>
          <w:rFonts w:asciiTheme="majorHAnsi" w:hAnsiTheme="majorHAnsi"/>
          <w:sz w:val="22"/>
          <w:szCs w:val="22"/>
        </w:rPr>
        <w:t>order of</w:t>
      </w:r>
      <w:r w:rsidRPr="0058792B">
        <w:rPr>
          <w:rFonts w:asciiTheme="majorHAnsi" w:hAnsiTheme="majorHAnsi"/>
          <w:spacing w:val="-2"/>
          <w:sz w:val="22"/>
          <w:szCs w:val="22"/>
        </w:rPr>
        <w:t xml:space="preserve"> </w:t>
      </w:r>
      <w:r w:rsidRPr="0058792B">
        <w:rPr>
          <w:rFonts w:asciiTheme="majorHAnsi" w:hAnsiTheme="majorHAnsi"/>
          <w:sz w:val="22"/>
          <w:szCs w:val="22"/>
        </w:rPr>
        <w:t>a lesson</w:t>
      </w:r>
      <w:r w:rsidRPr="0058792B">
        <w:rPr>
          <w:rFonts w:asciiTheme="majorHAnsi" w:hAnsiTheme="majorHAnsi"/>
          <w:spacing w:val="89"/>
          <w:sz w:val="22"/>
          <w:szCs w:val="22"/>
        </w:rPr>
        <w:t xml:space="preserve"> </w:t>
      </w:r>
      <w:r w:rsidRPr="0058792B">
        <w:rPr>
          <w:rFonts w:asciiTheme="majorHAnsi" w:hAnsiTheme="majorHAnsi"/>
          <w:sz w:val="22"/>
          <w:szCs w:val="22"/>
        </w:rPr>
        <w:t xml:space="preserve">plan template. </w:t>
      </w:r>
      <w:r w:rsidR="00325EC4" w:rsidRPr="0058792B">
        <w:rPr>
          <w:rFonts w:asciiTheme="majorHAnsi" w:hAnsiTheme="majorHAnsi"/>
          <w:sz w:val="22"/>
          <w:szCs w:val="22"/>
        </w:rPr>
        <w:t xml:space="preserve">Utilizing the rubric given, each group needs to self-assess their lesson plan. </w:t>
      </w:r>
      <w:r w:rsidRPr="0058792B">
        <w:rPr>
          <w:rFonts w:asciiTheme="majorHAnsi" w:hAnsiTheme="majorHAnsi"/>
          <w:sz w:val="22"/>
          <w:szCs w:val="22"/>
        </w:rPr>
        <w:t>A presenter of</w:t>
      </w:r>
      <w:r w:rsidRPr="0058792B">
        <w:rPr>
          <w:rFonts w:asciiTheme="majorHAnsi" w:hAnsiTheme="majorHAnsi"/>
          <w:spacing w:val="-2"/>
          <w:sz w:val="22"/>
          <w:szCs w:val="22"/>
        </w:rPr>
        <w:t xml:space="preserve"> </w:t>
      </w:r>
      <w:r w:rsidRPr="0058792B">
        <w:rPr>
          <w:rFonts w:asciiTheme="majorHAnsi" w:hAnsiTheme="majorHAnsi"/>
          <w:sz w:val="22"/>
          <w:szCs w:val="22"/>
        </w:rPr>
        <w:t>each</w:t>
      </w:r>
      <w:r w:rsidRPr="0058792B">
        <w:rPr>
          <w:rFonts w:asciiTheme="majorHAnsi" w:hAnsiTheme="majorHAnsi"/>
          <w:spacing w:val="-2"/>
          <w:sz w:val="22"/>
          <w:szCs w:val="22"/>
        </w:rPr>
        <w:t xml:space="preserve"> </w:t>
      </w:r>
      <w:r w:rsidRPr="0058792B">
        <w:rPr>
          <w:rFonts w:asciiTheme="majorHAnsi" w:hAnsiTheme="majorHAnsi"/>
          <w:sz w:val="22"/>
          <w:szCs w:val="22"/>
        </w:rPr>
        <w:t>group</w:t>
      </w:r>
      <w:r w:rsidRPr="0058792B">
        <w:rPr>
          <w:rFonts w:asciiTheme="majorHAnsi" w:hAnsiTheme="majorHAnsi"/>
          <w:spacing w:val="-2"/>
          <w:sz w:val="22"/>
          <w:szCs w:val="22"/>
        </w:rPr>
        <w:t xml:space="preserve"> </w:t>
      </w:r>
      <w:r w:rsidRPr="0058792B">
        <w:rPr>
          <w:rFonts w:asciiTheme="majorHAnsi" w:hAnsiTheme="majorHAnsi"/>
          <w:sz w:val="22"/>
          <w:szCs w:val="22"/>
        </w:rPr>
        <w:t>will then read</w:t>
      </w:r>
      <w:r w:rsidRPr="0058792B">
        <w:rPr>
          <w:rFonts w:asciiTheme="majorHAnsi" w:hAnsiTheme="majorHAnsi"/>
          <w:spacing w:val="-2"/>
          <w:sz w:val="22"/>
          <w:szCs w:val="22"/>
        </w:rPr>
        <w:t xml:space="preserve"> </w:t>
      </w:r>
      <w:r w:rsidRPr="0058792B">
        <w:rPr>
          <w:rFonts w:asciiTheme="majorHAnsi" w:hAnsiTheme="majorHAnsi"/>
          <w:sz w:val="22"/>
          <w:szCs w:val="22"/>
        </w:rPr>
        <w:t>each lesson plan to the whole high school group and</w:t>
      </w:r>
      <w:r w:rsidRPr="0058792B">
        <w:rPr>
          <w:rFonts w:asciiTheme="majorHAnsi" w:hAnsiTheme="majorHAnsi"/>
          <w:spacing w:val="-2"/>
          <w:sz w:val="22"/>
          <w:szCs w:val="22"/>
        </w:rPr>
        <w:t xml:space="preserve"> </w:t>
      </w:r>
      <w:r w:rsidRPr="0058792B">
        <w:rPr>
          <w:rFonts w:asciiTheme="majorHAnsi" w:hAnsiTheme="majorHAnsi"/>
          <w:sz w:val="22"/>
          <w:szCs w:val="22"/>
        </w:rPr>
        <w:t>discuss each group’s individual</w:t>
      </w:r>
      <w:r w:rsidRPr="0058792B">
        <w:rPr>
          <w:rFonts w:asciiTheme="majorHAnsi" w:hAnsiTheme="majorHAnsi"/>
          <w:spacing w:val="87"/>
          <w:sz w:val="22"/>
          <w:szCs w:val="22"/>
        </w:rPr>
        <w:t xml:space="preserve"> </w:t>
      </w:r>
      <w:r w:rsidR="00325EC4" w:rsidRPr="0058792B">
        <w:rPr>
          <w:rFonts w:asciiTheme="majorHAnsi" w:hAnsiTheme="majorHAnsi"/>
          <w:sz w:val="22"/>
          <w:szCs w:val="22"/>
        </w:rPr>
        <w:t>process. The time keeper should allow their gr</w:t>
      </w:r>
      <w:r w:rsidR="00E554AE" w:rsidRPr="0058792B">
        <w:rPr>
          <w:rFonts w:asciiTheme="majorHAnsi" w:hAnsiTheme="majorHAnsi"/>
          <w:sz w:val="22"/>
          <w:szCs w:val="22"/>
        </w:rPr>
        <w:t>oup twenty minutes to complete.</w:t>
      </w:r>
    </w:p>
    <w:p w:rsidR="00325EC4" w:rsidRPr="0029565D" w:rsidRDefault="00325EC4" w:rsidP="00886C52">
      <w:pPr>
        <w:pStyle w:val="ListParagraph"/>
        <w:numPr>
          <w:ilvl w:val="0"/>
          <w:numId w:val="54"/>
        </w:numPr>
        <w:ind w:left="1170" w:right="920"/>
        <w:rPr>
          <w:rFonts w:asciiTheme="majorHAnsi" w:hAnsiTheme="majorHAnsi"/>
          <w:sz w:val="22"/>
          <w:szCs w:val="22"/>
        </w:rPr>
      </w:pPr>
      <w:r w:rsidRPr="0029565D">
        <w:rPr>
          <w:rFonts w:asciiTheme="majorHAnsi" w:hAnsiTheme="majorHAnsi"/>
          <w:sz w:val="22"/>
          <w:szCs w:val="22"/>
        </w:rPr>
        <w:t>Upon completion of the</w:t>
      </w:r>
      <w:r w:rsidR="009E348F" w:rsidRPr="0029565D">
        <w:rPr>
          <w:rFonts w:asciiTheme="majorHAnsi" w:hAnsiTheme="majorHAnsi"/>
          <w:sz w:val="22"/>
          <w:szCs w:val="22"/>
        </w:rPr>
        <w:t xml:space="preserve"> </w:t>
      </w:r>
      <w:r w:rsidRPr="0029565D">
        <w:rPr>
          <w:rFonts w:asciiTheme="majorHAnsi" w:hAnsiTheme="majorHAnsi"/>
          <w:sz w:val="22"/>
          <w:szCs w:val="22"/>
        </w:rPr>
        <w:t>presentations, collect rubrics for assessment.</w:t>
      </w:r>
    </w:p>
    <w:p w:rsidR="00325EC4" w:rsidRPr="00E554AE" w:rsidRDefault="00325EC4" w:rsidP="00E554AE">
      <w:pPr>
        <w:rPr>
          <w:rFonts w:asciiTheme="majorHAnsi" w:hAnsiTheme="majorHAnsi"/>
          <w:sz w:val="22"/>
          <w:szCs w:val="22"/>
        </w:rPr>
      </w:pPr>
    </w:p>
    <w:p w:rsidR="00325EC4" w:rsidRPr="00E554AE" w:rsidRDefault="00325EC4" w:rsidP="00886C52">
      <w:pPr>
        <w:numPr>
          <w:ilvl w:val="0"/>
          <w:numId w:val="15"/>
        </w:numPr>
        <w:rPr>
          <w:rFonts w:asciiTheme="majorHAnsi" w:hAnsiTheme="majorHAnsi"/>
          <w:sz w:val="22"/>
          <w:szCs w:val="22"/>
        </w:rPr>
        <w:sectPr w:rsidR="00325EC4" w:rsidRPr="00E554AE" w:rsidSect="00EC1FDF">
          <w:pgSz w:w="15840" w:h="12240" w:orient="landscape"/>
          <w:pgMar w:top="1140" w:right="720" w:bottom="1720" w:left="720" w:header="0" w:footer="576" w:gutter="0"/>
          <w:cols w:space="720" w:equalWidth="0">
            <w:col w:w="14600"/>
          </w:cols>
          <w:noEndnote/>
          <w:docGrid w:linePitch="326"/>
        </w:sectPr>
      </w:pPr>
    </w:p>
    <w:p w:rsidR="008D310B" w:rsidRPr="009B7325" w:rsidRDefault="00F34A97" w:rsidP="00E554AE">
      <w:pPr>
        <w:kinsoku w:val="0"/>
        <w:overflowPunct w:val="0"/>
        <w:ind w:left="810" w:right="1100"/>
        <w:jc w:val="center"/>
        <w:rPr>
          <w:rStyle w:val="Strong"/>
          <w:sz w:val="44"/>
          <w:szCs w:val="44"/>
        </w:rPr>
      </w:pPr>
      <w:r w:rsidRPr="009B7325">
        <w:rPr>
          <w:rStyle w:val="Strong"/>
          <w:sz w:val="44"/>
          <w:szCs w:val="44"/>
        </w:rPr>
        <w:lastRenderedPageBreak/>
        <w:t>Resource 1: Program Lesson Plan Template</w:t>
      </w:r>
    </w:p>
    <w:p w:rsidR="00E554AE" w:rsidRDefault="00E554AE" w:rsidP="00E554AE">
      <w:pPr>
        <w:kinsoku w:val="0"/>
        <w:overflowPunct w:val="0"/>
        <w:ind w:left="810" w:right="1100"/>
        <w:rPr>
          <w:rFonts w:asciiTheme="majorHAnsi" w:hAnsiTheme="majorHAnsi"/>
          <w:spacing w:val="-1"/>
          <w:sz w:val="22"/>
          <w:szCs w:val="22"/>
        </w:rPr>
      </w:pPr>
    </w:p>
    <w:p w:rsidR="00F34A97" w:rsidRPr="00E554AE" w:rsidRDefault="00E14878" w:rsidP="00E554AE">
      <w:pPr>
        <w:kinsoku w:val="0"/>
        <w:overflowPunct w:val="0"/>
        <w:ind w:left="810" w:right="1100"/>
        <w:rPr>
          <w:rFonts w:asciiTheme="majorHAnsi" w:hAnsiTheme="majorHAnsi"/>
          <w:sz w:val="22"/>
          <w:szCs w:val="22"/>
        </w:rPr>
      </w:pPr>
      <w:r w:rsidRPr="00E554AE">
        <w:rPr>
          <w:rFonts w:asciiTheme="majorHAnsi" w:hAnsiTheme="majorHAnsi"/>
          <w:spacing w:val="-1"/>
          <w:sz w:val="22"/>
          <w:szCs w:val="22"/>
        </w:rPr>
        <w:t>These are the headings for the chart paper groups may use to develop a lesson, but this may also be an individual activity for students who need an advanced stretch activity.</w:t>
      </w:r>
    </w:p>
    <w:p w:rsidR="00F34A97" w:rsidRDefault="00F34A97" w:rsidP="00E554AE">
      <w:pPr>
        <w:tabs>
          <w:tab w:val="left" w:pos="2805"/>
        </w:tabs>
        <w:kinsoku w:val="0"/>
        <w:overflowPunct w:val="0"/>
        <w:rPr>
          <w:rFonts w:asciiTheme="majorHAnsi" w:hAnsiTheme="majorHAnsi"/>
          <w:sz w:val="22"/>
          <w:szCs w:val="22"/>
        </w:rPr>
      </w:pPr>
    </w:p>
    <w:p w:rsidR="009B7325" w:rsidRPr="00E554AE" w:rsidRDefault="009B7325" w:rsidP="00E554AE">
      <w:pPr>
        <w:tabs>
          <w:tab w:val="left" w:pos="2805"/>
        </w:tabs>
        <w:kinsoku w:val="0"/>
        <w:overflowPunct w:val="0"/>
        <w:rPr>
          <w:rFonts w:asciiTheme="majorHAnsi" w:hAnsiTheme="majorHAnsi"/>
          <w:sz w:val="22"/>
          <w:szCs w:val="22"/>
        </w:rPr>
      </w:pPr>
    </w:p>
    <w:tbl>
      <w:tblPr>
        <w:tblStyle w:val="TableGrid"/>
        <w:tblW w:w="9551" w:type="dxa"/>
        <w:tblInd w:w="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Name:  Date: "/>
      </w:tblPr>
      <w:tblGrid>
        <w:gridCol w:w="913"/>
        <w:gridCol w:w="5585"/>
        <w:gridCol w:w="803"/>
        <w:gridCol w:w="2250"/>
      </w:tblGrid>
      <w:tr w:rsidR="000F3133" w:rsidRPr="00E554AE" w:rsidTr="00074C26">
        <w:trPr>
          <w:tblHeader/>
        </w:trPr>
        <w:tc>
          <w:tcPr>
            <w:tcW w:w="913" w:type="dxa"/>
            <w:vAlign w:val="bottom"/>
          </w:tcPr>
          <w:p w:rsidR="000F3133" w:rsidRPr="00E554AE" w:rsidRDefault="000F3133" w:rsidP="00E554AE">
            <w:pPr>
              <w:rPr>
                <w:rFonts w:asciiTheme="majorHAnsi" w:hAnsiTheme="majorHAnsi"/>
                <w:sz w:val="22"/>
                <w:szCs w:val="22"/>
              </w:rPr>
            </w:pPr>
            <w:r w:rsidRPr="00E554AE">
              <w:rPr>
                <w:rFonts w:asciiTheme="majorHAnsi" w:hAnsiTheme="majorHAnsi"/>
                <w:sz w:val="22"/>
                <w:szCs w:val="22"/>
              </w:rPr>
              <w:t>Name:</w:t>
            </w:r>
          </w:p>
        </w:tc>
        <w:tc>
          <w:tcPr>
            <w:tcW w:w="5585" w:type="dxa"/>
            <w:tcBorders>
              <w:bottom w:val="single" w:sz="2" w:space="0" w:color="auto"/>
            </w:tcBorders>
            <w:vAlign w:val="bottom"/>
          </w:tcPr>
          <w:p w:rsidR="000F3133" w:rsidRPr="00E554AE" w:rsidRDefault="000F3133" w:rsidP="00E554AE">
            <w:pPr>
              <w:rPr>
                <w:rFonts w:asciiTheme="majorHAnsi" w:hAnsiTheme="majorHAnsi"/>
                <w:sz w:val="22"/>
                <w:szCs w:val="22"/>
              </w:rPr>
            </w:pPr>
          </w:p>
        </w:tc>
        <w:tc>
          <w:tcPr>
            <w:tcW w:w="803" w:type="dxa"/>
            <w:vAlign w:val="bottom"/>
          </w:tcPr>
          <w:p w:rsidR="000F3133" w:rsidRPr="00E554AE" w:rsidRDefault="000F3133" w:rsidP="00E554AE">
            <w:pPr>
              <w:rPr>
                <w:rFonts w:asciiTheme="majorHAnsi" w:hAnsiTheme="majorHAnsi"/>
                <w:sz w:val="22"/>
                <w:szCs w:val="22"/>
              </w:rPr>
            </w:pPr>
            <w:r w:rsidRPr="00E554AE">
              <w:rPr>
                <w:rFonts w:asciiTheme="majorHAnsi" w:hAnsiTheme="majorHAnsi"/>
                <w:sz w:val="22"/>
                <w:szCs w:val="22"/>
              </w:rPr>
              <w:t>Date:</w:t>
            </w:r>
          </w:p>
        </w:tc>
        <w:tc>
          <w:tcPr>
            <w:tcW w:w="2250" w:type="dxa"/>
            <w:tcBorders>
              <w:bottom w:val="single" w:sz="2" w:space="0" w:color="auto"/>
            </w:tcBorders>
            <w:vAlign w:val="bottom"/>
          </w:tcPr>
          <w:p w:rsidR="000F3133" w:rsidRPr="00E554AE" w:rsidRDefault="000F3133" w:rsidP="00E554AE">
            <w:pPr>
              <w:rPr>
                <w:rFonts w:asciiTheme="majorHAnsi" w:hAnsiTheme="majorHAnsi"/>
                <w:sz w:val="22"/>
                <w:szCs w:val="22"/>
              </w:rPr>
            </w:pPr>
          </w:p>
        </w:tc>
      </w:tr>
    </w:tbl>
    <w:p w:rsidR="00F34A97" w:rsidRPr="00E554AE" w:rsidRDefault="00F34A97" w:rsidP="00E554AE">
      <w:pPr>
        <w:kinsoku w:val="0"/>
        <w:overflowPunct w:val="0"/>
        <w:ind w:left="810"/>
        <w:rPr>
          <w:rFonts w:asciiTheme="majorHAnsi" w:hAnsiTheme="majorHAnsi"/>
          <w:sz w:val="22"/>
          <w:szCs w:val="22"/>
        </w:rPr>
      </w:pPr>
    </w:p>
    <w:p w:rsidR="00C61791" w:rsidRPr="00E554AE" w:rsidRDefault="00C61791"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pacing w:val="-1"/>
          <w:sz w:val="22"/>
          <w:szCs w:val="22"/>
        </w:rPr>
      </w:pPr>
      <w:r w:rsidRPr="00E554AE">
        <w:rPr>
          <w:rFonts w:asciiTheme="majorHAnsi" w:hAnsiTheme="majorHAnsi"/>
          <w:spacing w:val="-1"/>
          <w:sz w:val="22"/>
          <w:szCs w:val="22"/>
        </w:rPr>
        <w:t>Developmental</w:t>
      </w:r>
      <w:r w:rsidRPr="00E554AE">
        <w:rPr>
          <w:rFonts w:asciiTheme="majorHAnsi" w:hAnsiTheme="majorHAnsi"/>
          <w:spacing w:val="-14"/>
          <w:sz w:val="22"/>
          <w:szCs w:val="22"/>
        </w:rPr>
        <w:t xml:space="preserve"> </w:t>
      </w:r>
      <w:r w:rsidRPr="00E554AE">
        <w:rPr>
          <w:rFonts w:asciiTheme="majorHAnsi" w:hAnsiTheme="majorHAnsi"/>
          <w:spacing w:val="-1"/>
          <w:sz w:val="22"/>
          <w:szCs w:val="22"/>
        </w:rPr>
        <w:t>Goals:</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Learning</w:t>
      </w:r>
      <w:r w:rsidRPr="00E554AE">
        <w:rPr>
          <w:rFonts w:asciiTheme="majorHAnsi" w:hAnsiTheme="majorHAnsi"/>
          <w:spacing w:val="-14"/>
          <w:sz w:val="22"/>
          <w:szCs w:val="22"/>
        </w:rPr>
        <w:t xml:space="preserve"> </w:t>
      </w:r>
      <w:r w:rsidRPr="00E554AE">
        <w:rPr>
          <w:rFonts w:asciiTheme="majorHAnsi" w:hAnsiTheme="majorHAnsi"/>
          <w:spacing w:val="-1"/>
          <w:sz w:val="22"/>
          <w:szCs w:val="22"/>
        </w:rPr>
        <w:t>Objective:</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Materials</w:t>
      </w:r>
      <w:r w:rsidRPr="00E554AE">
        <w:rPr>
          <w:rFonts w:asciiTheme="majorHAnsi" w:hAnsiTheme="majorHAnsi"/>
          <w:spacing w:val="-14"/>
          <w:sz w:val="22"/>
          <w:szCs w:val="22"/>
        </w:rPr>
        <w:t xml:space="preserve"> </w:t>
      </w:r>
      <w:r w:rsidRPr="00E554AE">
        <w:rPr>
          <w:rFonts w:asciiTheme="majorHAnsi" w:hAnsiTheme="majorHAnsi"/>
          <w:spacing w:val="-1"/>
          <w:sz w:val="22"/>
          <w:szCs w:val="22"/>
        </w:rPr>
        <w:t>Needed:</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Motivation/Introduction:</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Procedures:</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Closure/Transition:</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Evaluation/Assessment:</w:t>
      </w: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kinsoku w:val="0"/>
        <w:overflowPunct w:val="0"/>
        <w:ind w:left="810"/>
        <w:rPr>
          <w:rFonts w:asciiTheme="majorHAnsi" w:hAnsiTheme="majorHAnsi"/>
          <w:sz w:val="22"/>
          <w:szCs w:val="22"/>
        </w:rPr>
      </w:pPr>
    </w:p>
    <w:p w:rsidR="00F34A97" w:rsidRPr="00E554AE" w:rsidRDefault="00F34A97" w:rsidP="00E554AE">
      <w:pPr>
        <w:pStyle w:val="BodyText"/>
        <w:kinsoku w:val="0"/>
        <w:overflowPunct w:val="0"/>
        <w:ind w:left="810" w:right="444" w:firstLine="0"/>
        <w:rPr>
          <w:rFonts w:asciiTheme="majorHAnsi" w:hAnsiTheme="majorHAnsi"/>
          <w:sz w:val="22"/>
          <w:szCs w:val="22"/>
        </w:rPr>
      </w:pPr>
      <w:r w:rsidRPr="00E554AE">
        <w:rPr>
          <w:rFonts w:asciiTheme="majorHAnsi" w:hAnsiTheme="majorHAnsi"/>
          <w:spacing w:val="-1"/>
          <w:sz w:val="22"/>
          <w:szCs w:val="22"/>
        </w:rPr>
        <w:t>Differentiated</w:t>
      </w:r>
      <w:r w:rsidRPr="00E554AE">
        <w:rPr>
          <w:rFonts w:asciiTheme="majorHAnsi" w:hAnsiTheme="majorHAnsi"/>
          <w:spacing w:val="-11"/>
          <w:sz w:val="22"/>
          <w:szCs w:val="22"/>
        </w:rPr>
        <w:t xml:space="preserve"> </w:t>
      </w:r>
      <w:r w:rsidRPr="00E554AE">
        <w:rPr>
          <w:rFonts w:asciiTheme="majorHAnsi" w:hAnsiTheme="majorHAnsi"/>
          <w:spacing w:val="-1"/>
          <w:sz w:val="22"/>
          <w:szCs w:val="22"/>
        </w:rPr>
        <w:t>Instruction:</w:t>
      </w:r>
    </w:p>
    <w:p w:rsidR="00F34A97" w:rsidRPr="00CD3B16" w:rsidRDefault="00F34A97" w:rsidP="003A73EE">
      <w:pPr>
        <w:pStyle w:val="BodyText"/>
        <w:kinsoku w:val="0"/>
        <w:overflowPunct w:val="0"/>
        <w:ind w:left="810" w:right="444" w:firstLine="0"/>
        <w:sectPr w:rsidR="00F34A97" w:rsidRPr="00CD3B16" w:rsidSect="00EC1FDF">
          <w:pgSz w:w="15840" w:h="12240" w:orient="landscape"/>
          <w:pgMar w:top="1040" w:right="720" w:bottom="1720" w:left="720" w:header="0" w:footer="576" w:gutter="0"/>
          <w:cols w:space="720" w:equalWidth="0">
            <w:col w:w="14420"/>
          </w:cols>
          <w:noEndnote/>
          <w:docGrid w:linePitch="326"/>
        </w:sectPr>
      </w:pPr>
    </w:p>
    <w:p w:rsidR="00F34A97" w:rsidRPr="00E554AE" w:rsidRDefault="00F34A97" w:rsidP="000F3133">
      <w:pPr>
        <w:pStyle w:val="Heading1"/>
        <w:ind w:left="0"/>
        <w:rPr>
          <w:b w:val="0"/>
          <w:sz w:val="52"/>
          <w:szCs w:val="52"/>
        </w:rPr>
      </w:pPr>
      <w:bookmarkStart w:id="9" w:name="Lesson4"/>
      <w:bookmarkStart w:id="10" w:name="_Toc412802652"/>
      <w:bookmarkEnd w:id="9"/>
      <w:r w:rsidRPr="00E554AE">
        <w:rPr>
          <w:b w:val="0"/>
          <w:sz w:val="52"/>
          <w:szCs w:val="52"/>
        </w:rPr>
        <w:lastRenderedPageBreak/>
        <w:t xml:space="preserve">Lesson </w:t>
      </w:r>
      <w:r w:rsidR="00995458" w:rsidRPr="00E554AE">
        <w:rPr>
          <w:b w:val="0"/>
          <w:sz w:val="52"/>
          <w:szCs w:val="52"/>
        </w:rPr>
        <w:t xml:space="preserve">4: </w:t>
      </w:r>
      <w:r w:rsidRPr="00E554AE">
        <w:rPr>
          <w:b w:val="0"/>
          <w:sz w:val="52"/>
          <w:szCs w:val="52"/>
        </w:rPr>
        <w:t>Open-Ended Visual Art</w:t>
      </w:r>
      <w:bookmarkEnd w:id="10"/>
    </w:p>
    <w:p w:rsidR="00686641" w:rsidRDefault="003A73EE" w:rsidP="00686641">
      <w:r>
        <w:tab/>
      </w:r>
    </w:p>
    <w:p w:rsidR="00F34A97" w:rsidRPr="009B7325" w:rsidRDefault="00F34A97" w:rsidP="009B7325">
      <w:pPr>
        <w:pStyle w:val="Heading2"/>
        <w:kinsoku w:val="0"/>
        <w:overflowPunct w:val="0"/>
        <w:ind w:left="806" w:right="922"/>
        <w:rPr>
          <w:rFonts w:asciiTheme="majorHAnsi" w:hAnsiTheme="majorHAnsi"/>
          <w:b w:val="0"/>
          <w:i w:val="0"/>
          <w:sz w:val="22"/>
          <w:szCs w:val="22"/>
        </w:rPr>
      </w:pPr>
      <w:r w:rsidRPr="00E554AE">
        <w:rPr>
          <w:rFonts w:asciiTheme="majorHAnsi" w:hAnsiTheme="majorHAnsi"/>
          <w:i w:val="0"/>
          <w:spacing w:val="-1"/>
          <w:sz w:val="22"/>
          <w:szCs w:val="22"/>
        </w:rPr>
        <w:t>Brief</w:t>
      </w:r>
      <w:r w:rsidRPr="00E554AE">
        <w:rPr>
          <w:rFonts w:asciiTheme="majorHAnsi" w:hAnsiTheme="majorHAnsi"/>
          <w:i w:val="0"/>
          <w:spacing w:val="1"/>
          <w:sz w:val="22"/>
          <w:szCs w:val="22"/>
        </w:rPr>
        <w:t xml:space="preserve"> </w:t>
      </w:r>
      <w:r w:rsidRPr="00E554AE">
        <w:rPr>
          <w:rFonts w:asciiTheme="majorHAnsi" w:hAnsiTheme="majorHAnsi"/>
          <w:i w:val="0"/>
          <w:spacing w:val="-1"/>
          <w:sz w:val="22"/>
          <w:szCs w:val="22"/>
        </w:rPr>
        <w:t>Overview</w:t>
      </w:r>
      <w:r w:rsidRPr="00E554AE">
        <w:rPr>
          <w:rFonts w:asciiTheme="majorHAnsi" w:hAnsiTheme="majorHAnsi"/>
          <w:i w:val="0"/>
          <w:spacing w:val="-3"/>
          <w:sz w:val="22"/>
          <w:szCs w:val="22"/>
        </w:rPr>
        <w:t xml:space="preserve"> </w:t>
      </w:r>
      <w:r w:rsidRPr="00E554AE">
        <w:rPr>
          <w:rFonts w:asciiTheme="majorHAnsi" w:hAnsiTheme="majorHAnsi"/>
          <w:i w:val="0"/>
          <w:sz w:val="22"/>
          <w:szCs w:val="22"/>
        </w:rPr>
        <w:t>of</w:t>
      </w:r>
      <w:r w:rsidRPr="00E554AE">
        <w:rPr>
          <w:rFonts w:asciiTheme="majorHAnsi" w:hAnsiTheme="majorHAnsi"/>
          <w:i w:val="0"/>
          <w:spacing w:val="-3"/>
          <w:sz w:val="22"/>
          <w:szCs w:val="22"/>
        </w:rPr>
        <w:t xml:space="preserve"> </w:t>
      </w:r>
      <w:r w:rsidRPr="00E554AE">
        <w:rPr>
          <w:rFonts w:asciiTheme="majorHAnsi" w:hAnsiTheme="majorHAnsi"/>
          <w:i w:val="0"/>
          <w:spacing w:val="-1"/>
          <w:sz w:val="22"/>
          <w:szCs w:val="22"/>
        </w:rPr>
        <w:t>Lesson:</w:t>
      </w:r>
      <w:r w:rsidR="009B7325">
        <w:rPr>
          <w:rFonts w:asciiTheme="majorHAnsi" w:hAnsiTheme="majorHAnsi"/>
          <w:i w:val="0"/>
          <w:spacing w:val="-1"/>
          <w:sz w:val="22"/>
          <w:szCs w:val="22"/>
        </w:rPr>
        <w:t xml:space="preserve"> </w:t>
      </w:r>
      <w:r w:rsidRPr="009B7325">
        <w:rPr>
          <w:rFonts w:asciiTheme="majorHAnsi" w:hAnsiTheme="majorHAnsi"/>
          <w:b w:val="0"/>
          <w:i w:val="0"/>
          <w:sz w:val="22"/>
          <w:szCs w:val="22"/>
        </w:rPr>
        <w:t>Students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will</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develop</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and</w:t>
      </w:r>
      <w:r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implement</w:t>
      </w:r>
      <w:r w:rsidRPr="009B7325">
        <w:rPr>
          <w:rFonts w:asciiTheme="majorHAnsi" w:hAnsiTheme="majorHAnsi"/>
          <w:b w:val="0"/>
          <w:i w:val="0"/>
          <w:spacing w:val="-2"/>
          <w:sz w:val="22"/>
          <w:szCs w:val="22"/>
        </w:rPr>
        <w:t xml:space="preserve"> </w:t>
      </w:r>
      <w:r w:rsidRPr="009B7325">
        <w:rPr>
          <w:rFonts w:asciiTheme="majorHAnsi" w:hAnsiTheme="majorHAnsi"/>
          <w:b w:val="0"/>
          <w:i w:val="0"/>
          <w:sz w:val="22"/>
          <w:szCs w:val="22"/>
        </w:rPr>
        <w:t>a</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creative</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expression</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lesson plan.</w:t>
      </w:r>
      <w:r w:rsidRPr="009B7325">
        <w:rPr>
          <w:rFonts w:asciiTheme="majorHAnsi" w:hAnsiTheme="majorHAnsi"/>
          <w:b w:val="0"/>
          <w:i w:val="0"/>
          <w:spacing w:val="47"/>
          <w:sz w:val="22"/>
          <w:szCs w:val="22"/>
        </w:rPr>
        <w:t xml:space="preserve"> </w:t>
      </w:r>
      <w:r w:rsidRPr="009B7325">
        <w:rPr>
          <w:rFonts w:asciiTheme="majorHAnsi" w:hAnsiTheme="majorHAnsi"/>
          <w:b w:val="0"/>
          <w:i w:val="0"/>
          <w:sz w:val="22"/>
          <w:szCs w:val="22"/>
        </w:rPr>
        <w:t>This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lesson</w:t>
      </w:r>
      <w:r w:rsidRPr="009B7325">
        <w:rPr>
          <w:rFonts w:asciiTheme="majorHAnsi" w:hAnsiTheme="majorHAnsi"/>
          <w:b w:val="0"/>
          <w:i w:val="0"/>
          <w:spacing w:val="-2"/>
          <w:sz w:val="22"/>
          <w:szCs w:val="22"/>
        </w:rPr>
        <w:t xml:space="preserve"> </w:t>
      </w:r>
      <w:r w:rsidRPr="009B7325">
        <w:rPr>
          <w:rFonts w:asciiTheme="majorHAnsi" w:hAnsiTheme="majorHAnsi"/>
          <w:b w:val="0"/>
          <w:i w:val="0"/>
          <w:sz w:val="22"/>
          <w:szCs w:val="22"/>
        </w:rPr>
        <w:t>allow</w:t>
      </w:r>
      <w:r w:rsidR="00181FD7" w:rsidRPr="009B7325">
        <w:rPr>
          <w:rFonts w:asciiTheme="majorHAnsi" w:hAnsiTheme="majorHAnsi"/>
          <w:b w:val="0"/>
          <w:i w:val="0"/>
          <w:sz w:val="22"/>
          <w:szCs w:val="22"/>
        </w:rPr>
        <w:t>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high</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school</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students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to</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help</w:t>
      </w:r>
      <w:r w:rsidR="009B7325">
        <w:rPr>
          <w:rFonts w:asciiTheme="majorHAnsi" w:hAnsiTheme="majorHAnsi"/>
          <w:b w:val="0"/>
          <w:i w:val="0"/>
          <w:sz w:val="22"/>
          <w:szCs w:val="22"/>
        </w:rPr>
        <w:t xml:space="preserve"> </w:t>
      </w:r>
      <w:r w:rsidRPr="009B7325">
        <w:rPr>
          <w:rFonts w:asciiTheme="majorHAnsi" w:hAnsiTheme="majorHAnsi"/>
          <w:b w:val="0"/>
          <w:i w:val="0"/>
          <w:sz w:val="22"/>
          <w:szCs w:val="22"/>
        </w:rPr>
        <w:t>preschoolers</w:t>
      </w:r>
      <w:r w:rsidRPr="009B7325">
        <w:rPr>
          <w:rFonts w:asciiTheme="majorHAnsi" w:hAnsiTheme="majorHAnsi"/>
          <w:b w:val="0"/>
          <w:i w:val="0"/>
          <w:spacing w:val="-6"/>
          <w:sz w:val="22"/>
          <w:szCs w:val="22"/>
        </w:rPr>
        <w:t xml:space="preserve"> </w:t>
      </w:r>
      <w:r w:rsidRPr="009B7325">
        <w:rPr>
          <w:rFonts w:asciiTheme="majorHAnsi" w:hAnsiTheme="majorHAnsi"/>
          <w:b w:val="0"/>
          <w:i w:val="0"/>
          <w:sz w:val="22"/>
          <w:szCs w:val="22"/>
        </w:rPr>
        <w:t>to</w:t>
      </w:r>
      <w:r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develop</w:t>
      </w:r>
      <w:r w:rsidR="00995458"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their</w:t>
      </w:r>
      <w:r w:rsidRPr="009B7325">
        <w:rPr>
          <w:rFonts w:asciiTheme="majorHAnsi" w:hAnsiTheme="majorHAnsi"/>
          <w:b w:val="0"/>
          <w:i w:val="0"/>
          <w:spacing w:val="-6"/>
          <w:sz w:val="22"/>
          <w:szCs w:val="22"/>
        </w:rPr>
        <w:t xml:space="preserve"> </w:t>
      </w:r>
      <w:r w:rsidRPr="009B7325">
        <w:rPr>
          <w:rFonts w:asciiTheme="majorHAnsi" w:hAnsiTheme="majorHAnsi"/>
          <w:b w:val="0"/>
          <w:i w:val="0"/>
          <w:sz w:val="22"/>
          <w:szCs w:val="22"/>
        </w:rPr>
        <w:t>creative</w:t>
      </w:r>
      <w:r w:rsidRPr="009B7325">
        <w:rPr>
          <w:rFonts w:asciiTheme="majorHAnsi" w:hAnsiTheme="majorHAnsi"/>
          <w:b w:val="0"/>
          <w:i w:val="0"/>
          <w:spacing w:val="-6"/>
          <w:sz w:val="22"/>
          <w:szCs w:val="22"/>
        </w:rPr>
        <w:t xml:space="preserve"> </w:t>
      </w:r>
      <w:r w:rsidRPr="009B7325">
        <w:rPr>
          <w:rFonts w:asciiTheme="majorHAnsi" w:hAnsiTheme="majorHAnsi"/>
          <w:b w:val="0"/>
          <w:i w:val="0"/>
          <w:sz w:val="22"/>
          <w:szCs w:val="22"/>
        </w:rPr>
        <w:t>expression</w:t>
      </w:r>
      <w:r w:rsidRPr="009B7325">
        <w:rPr>
          <w:rFonts w:asciiTheme="majorHAnsi" w:hAnsiTheme="majorHAnsi"/>
          <w:b w:val="0"/>
          <w:i w:val="0"/>
          <w:spacing w:val="-6"/>
          <w:sz w:val="22"/>
          <w:szCs w:val="22"/>
        </w:rPr>
        <w:t xml:space="preserve"> </w:t>
      </w:r>
      <w:r w:rsidRPr="009B7325">
        <w:rPr>
          <w:rFonts w:asciiTheme="majorHAnsi" w:hAnsiTheme="majorHAnsi"/>
          <w:b w:val="0"/>
          <w:i w:val="0"/>
          <w:sz w:val="22"/>
          <w:szCs w:val="22"/>
        </w:rPr>
        <w:t>through</w:t>
      </w:r>
      <w:r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visual</w:t>
      </w:r>
      <w:r w:rsidRPr="009B7325">
        <w:rPr>
          <w:rFonts w:asciiTheme="majorHAnsi" w:hAnsiTheme="majorHAnsi"/>
          <w:b w:val="0"/>
          <w:i w:val="0"/>
          <w:spacing w:val="-6"/>
          <w:sz w:val="22"/>
          <w:szCs w:val="22"/>
        </w:rPr>
        <w:t xml:space="preserve"> </w:t>
      </w:r>
      <w:r w:rsidRPr="009B7325">
        <w:rPr>
          <w:rFonts w:asciiTheme="majorHAnsi" w:hAnsiTheme="majorHAnsi"/>
          <w:b w:val="0"/>
          <w:i w:val="0"/>
          <w:sz w:val="22"/>
          <w:szCs w:val="22"/>
        </w:rPr>
        <w:t>arts.</w:t>
      </w:r>
      <w:r w:rsidR="00CD3B16" w:rsidRPr="009B7325">
        <w:rPr>
          <w:rFonts w:asciiTheme="majorHAnsi" w:hAnsiTheme="majorHAnsi"/>
          <w:b w:val="0"/>
          <w:i w:val="0"/>
          <w:sz w:val="22"/>
          <w:szCs w:val="22"/>
        </w:rPr>
        <w:t xml:space="preserve"> </w:t>
      </w:r>
      <w:r w:rsidRPr="009B7325">
        <w:rPr>
          <w:rFonts w:asciiTheme="majorHAnsi" w:hAnsiTheme="majorHAnsi"/>
          <w:b w:val="0"/>
          <w:i w:val="0"/>
          <w:sz w:val="22"/>
          <w:szCs w:val="22"/>
        </w:rPr>
        <w:t>As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you</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plan,</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consider</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the</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variability</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of</w:t>
      </w:r>
      <w:r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learners</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in</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your</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class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and</w:t>
      </w:r>
      <w:r w:rsidRPr="009B7325">
        <w:rPr>
          <w:rFonts w:asciiTheme="majorHAnsi" w:hAnsiTheme="majorHAnsi"/>
          <w:b w:val="0"/>
          <w:i w:val="0"/>
          <w:spacing w:val="-5"/>
          <w:sz w:val="22"/>
          <w:szCs w:val="22"/>
        </w:rPr>
        <w:t xml:space="preserve"> </w:t>
      </w:r>
      <w:r w:rsidRPr="009B7325">
        <w:rPr>
          <w:rFonts w:asciiTheme="majorHAnsi" w:hAnsiTheme="majorHAnsi"/>
          <w:b w:val="0"/>
          <w:i w:val="0"/>
          <w:sz w:val="22"/>
          <w:szCs w:val="22"/>
        </w:rPr>
        <w:t>make</w:t>
      </w:r>
      <w:r w:rsidRPr="009B7325">
        <w:rPr>
          <w:rFonts w:asciiTheme="majorHAnsi" w:hAnsiTheme="majorHAnsi"/>
          <w:b w:val="0"/>
          <w:i w:val="0"/>
          <w:spacing w:val="-2"/>
          <w:sz w:val="22"/>
          <w:szCs w:val="22"/>
        </w:rPr>
        <w:t xml:space="preserve"> </w:t>
      </w:r>
      <w:r w:rsidRPr="009B7325">
        <w:rPr>
          <w:rFonts w:asciiTheme="majorHAnsi" w:hAnsiTheme="majorHAnsi"/>
          <w:b w:val="0"/>
          <w:i w:val="0"/>
          <w:sz w:val="22"/>
          <w:szCs w:val="22"/>
        </w:rPr>
        <w:t>adaptations</w:t>
      </w:r>
      <w:r w:rsidRPr="009B7325">
        <w:rPr>
          <w:rFonts w:asciiTheme="majorHAnsi" w:hAnsiTheme="majorHAnsi"/>
          <w:b w:val="0"/>
          <w:i w:val="0"/>
          <w:spacing w:val="-4"/>
          <w:sz w:val="22"/>
          <w:szCs w:val="22"/>
        </w:rPr>
        <w:t xml:space="preserve"> </w:t>
      </w:r>
      <w:r w:rsidRPr="009B7325">
        <w:rPr>
          <w:rFonts w:asciiTheme="majorHAnsi" w:hAnsiTheme="majorHAnsi"/>
          <w:b w:val="0"/>
          <w:i w:val="0"/>
          <w:sz w:val="22"/>
          <w:szCs w:val="22"/>
        </w:rPr>
        <w:t>as</w:t>
      </w:r>
      <w:r w:rsidRPr="009B7325">
        <w:rPr>
          <w:rFonts w:asciiTheme="majorHAnsi" w:hAnsiTheme="majorHAnsi"/>
          <w:b w:val="0"/>
          <w:i w:val="0"/>
          <w:spacing w:val="-3"/>
          <w:sz w:val="22"/>
          <w:szCs w:val="22"/>
        </w:rPr>
        <w:t xml:space="preserve"> </w:t>
      </w:r>
      <w:r w:rsidRPr="009B7325">
        <w:rPr>
          <w:rFonts w:asciiTheme="majorHAnsi" w:hAnsiTheme="majorHAnsi"/>
          <w:b w:val="0"/>
          <w:i w:val="0"/>
          <w:sz w:val="22"/>
          <w:szCs w:val="22"/>
        </w:rPr>
        <w:t>necessary.</w:t>
      </w:r>
    </w:p>
    <w:p w:rsidR="009850F9" w:rsidRDefault="009850F9" w:rsidP="00E554AE">
      <w:pPr>
        <w:pStyle w:val="Heading2"/>
        <w:kinsoku w:val="0"/>
        <w:overflowPunct w:val="0"/>
        <w:ind w:left="810" w:right="920"/>
        <w:rPr>
          <w:rFonts w:asciiTheme="majorHAnsi" w:hAnsiTheme="majorHAnsi"/>
          <w:i w:val="0"/>
          <w:spacing w:val="-1"/>
          <w:sz w:val="22"/>
          <w:szCs w:val="22"/>
        </w:rPr>
      </w:pPr>
    </w:p>
    <w:p w:rsidR="00F34A97" w:rsidRPr="00E554AE" w:rsidRDefault="00F34A97" w:rsidP="00E554AE">
      <w:pPr>
        <w:pStyle w:val="Heading2"/>
        <w:kinsoku w:val="0"/>
        <w:overflowPunct w:val="0"/>
        <w:ind w:left="810" w:right="920"/>
        <w:rPr>
          <w:rFonts w:asciiTheme="majorHAnsi" w:hAnsiTheme="majorHAnsi"/>
          <w:b w:val="0"/>
          <w:bCs w:val="0"/>
          <w:i w:val="0"/>
          <w:sz w:val="22"/>
          <w:szCs w:val="22"/>
        </w:rPr>
      </w:pPr>
      <w:r w:rsidRPr="00E554AE">
        <w:rPr>
          <w:rFonts w:asciiTheme="majorHAnsi" w:hAnsiTheme="majorHAnsi"/>
          <w:i w:val="0"/>
          <w:spacing w:val="-1"/>
          <w:sz w:val="22"/>
          <w:szCs w:val="22"/>
        </w:rPr>
        <w:t>Prior</w:t>
      </w:r>
      <w:r w:rsidRPr="00E554AE">
        <w:rPr>
          <w:rFonts w:asciiTheme="majorHAnsi" w:hAnsiTheme="majorHAnsi"/>
          <w:i w:val="0"/>
          <w:sz w:val="22"/>
          <w:szCs w:val="22"/>
        </w:rPr>
        <w:t xml:space="preserve"> </w:t>
      </w:r>
      <w:r w:rsidRPr="00E554AE">
        <w:rPr>
          <w:rFonts w:asciiTheme="majorHAnsi" w:hAnsiTheme="majorHAnsi"/>
          <w:i w:val="0"/>
          <w:spacing w:val="-1"/>
          <w:sz w:val="22"/>
          <w:szCs w:val="22"/>
        </w:rPr>
        <w:t>Knowledge</w:t>
      </w:r>
      <w:r w:rsidRPr="00E554AE">
        <w:rPr>
          <w:rFonts w:asciiTheme="majorHAnsi" w:hAnsiTheme="majorHAnsi"/>
          <w:i w:val="0"/>
          <w:spacing w:val="-2"/>
          <w:sz w:val="22"/>
          <w:szCs w:val="22"/>
        </w:rPr>
        <w:t xml:space="preserve"> </w:t>
      </w:r>
      <w:r w:rsidRPr="00E554AE">
        <w:rPr>
          <w:rFonts w:asciiTheme="majorHAnsi" w:hAnsiTheme="majorHAnsi"/>
          <w:i w:val="0"/>
          <w:spacing w:val="-1"/>
          <w:sz w:val="22"/>
          <w:szCs w:val="22"/>
        </w:rPr>
        <w:t>Required:</w:t>
      </w:r>
    </w:p>
    <w:p w:rsidR="00686641" w:rsidRPr="00E554AE" w:rsidRDefault="00686641" w:rsidP="00886C52">
      <w:pPr>
        <w:pStyle w:val="BodyText"/>
        <w:numPr>
          <w:ilvl w:val="0"/>
          <w:numId w:val="6"/>
        </w:numPr>
        <w:tabs>
          <w:tab w:val="left" w:pos="820"/>
        </w:tabs>
        <w:kinsoku w:val="0"/>
        <w:overflowPunct w:val="0"/>
        <w:ind w:left="1170"/>
        <w:rPr>
          <w:rFonts w:asciiTheme="majorHAnsi" w:hAnsiTheme="majorHAnsi"/>
          <w:sz w:val="22"/>
          <w:szCs w:val="22"/>
        </w:rPr>
      </w:pPr>
      <w:r w:rsidRPr="00E554AE">
        <w:rPr>
          <w:rFonts w:asciiTheme="majorHAnsi" w:hAnsiTheme="majorHAnsi"/>
          <w:sz w:val="22"/>
          <w:szCs w:val="22"/>
        </w:rPr>
        <w:t>Before this lesson, high school students will have successfully completed lessons 1-3.</w:t>
      </w:r>
    </w:p>
    <w:p w:rsidR="00686641" w:rsidRDefault="00686641" w:rsidP="00886C52">
      <w:pPr>
        <w:pStyle w:val="BodyText"/>
        <w:numPr>
          <w:ilvl w:val="0"/>
          <w:numId w:val="6"/>
        </w:numPr>
        <w:tabs>
          <w:tab w:val="left" w:pos="820"/>
        </w:tabs>
        <w:kinsoku w:val="0"/>
        <w:overflowPunct w:val="0"/>
        <w:ind w:left="1170"/>
        <w:rPr>
          <w:rFonts w:asciiTheme="majorHAnsi" w:hAnsiTheme="majorHAnsi"/>
          <w:sz w:val="22"/>
          <w:szCs w:val="22"/>
        </w:rPr>
      </w:pP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growth</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2"/>
          <w:sz w:val="22"/>
          <w:szCs w:val="22"/>
        </w:rPr>
        <w:t xml:space="preserve"> </w:t>
      </w:r>
      <w:r w:rsidRPr="00E554AE">
        <w:rPr>
          <w:rFonts w:asciiTheme="majorHAnsi" w:hAnsiTheme="majorHAnsi"/>
          <w:spacing w:val="-1"/>
          <w:sz w:val="22"/>
          <w:szCs w:val="22"/>
        </w:rPr>
        <w:t>development</w:t>
      </w:r>
      <w:r w:rsidRPr="00E554AE">
        <w:rPr>
          <w:rFonts w:asciiTheme="majorHAnsi" w:hAnsiTheme="majorHAnsi"/>
          <w:spacing w:val="-3"/>
          <w:sz w:val="22"/>
          <w:szCs w:val="22"/>
        </w:rPr>
        <w:t xml:space="preserve"> </w:t>
      </w:r>
      <w:r w:rsidRPr="00E554AE">
        <w:rPr>
          <w:rFonts w:asciiTheme="majorHAnsi" w:hAnsiTheme="majorHAnsi"/>
          <w:spacing w:val="-1"/>
          <w:sz w:val="22"/>
          <w:szCs w:val="22"/>
        </w:rPr>
        <w:t>covering</w:t>
      </w:r>
      <w:r w:rsidRPr="00E554AE">
        <w:rPr>
          <w:rFonts w:asciiTheme="majorHAnsi" w:hAnsiTheme="majorHAnsi"/>
          <w:spacing w:val="-4"/>
          <w:sz w:val="22"/>
          <w:szCs w:val="22"/>
        </w:rPr>
        <w:t xml:space="preserve"> </w:t>
      </w:r>
      <w:r w:rsidRPr="00E554AE">
        <w:rPr>
          <w:rFonts w:asciiTheme="majorHAnsi" w:hAnsiTheme="majorHAnsi"/>
          <w:spacing w:val="-1"/>
          <w:sz w:val="22"/>
          <w:szCs w:val="22"/>
        </w:rPr>
        <w:t>ages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stages</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child</w:t>
      </w:r>
      <w:r w:rsidRPr="00E554AE">
        <w:rPr>
          <w:rFonts w:asciiTheme="majorHAnsi" w:hAnsiTheme="majorHAnsi"/>
          <w:spacing w:val="-5"/>
          <w:sz w:val="22"/>
          <w:szCs w:val="22"/>
        </w:rPr>
        <w:t xml:space="preserve"> </w:t>
      </w:r>
      <w:r w:rsidRPr="00E554AE">
        <w:rPr>
          <w:rFonts w:asciiTheme="majorHAnsi" w:hAnsiTheme="majorHAnsi"/>
          <w:spacing w:val="-1"/>
          <w:sz w:val="22"/>
          <w:szCs w:val="22"/>
        </w:rPr>
        <w:t>2.9</w:t>
      </w:r>
      <w:r w:rsidRPr="00E554AE">
        <w:rPr>
          <w:rFonts w:asciiTheme="majorHAnsi" w:hAnsiTheme="majorHAnsi"/>
          <w:sz w:val="22"/>
          <w:szCs w:val="22"/>
        </w:rPr>
        <w:t xml:space="preserve"> –</w:t>
      </w:r>
      <w:r w:rsidRPr="00E554AE">
        <w:rPr>
          <w:rFonts w:asciiTheme="majorHAnsi" w:hAnsiTheme="majorHAnsi"/>
          <w:spacing w:val="-3"/>
          <w:sz w:val="22"/>
          <w:szCs w:val="22"/>
        </w:rPr>
        <w:t xml:space="preserve"> </w:t>
      </w:r>
      <w:r w:rsidRPr="00E554AE">
        <w:rPr>
          <w:rFonts w:asciiTheme="majorHAnsi" w:hAnsiTheme="majorHAnsi"/>
          <w:sz w:val="22"/>
          <w:szCs w:val="22"/>
        </w:rPr>
        <w:t>5</w:t>
      </w:r>
      <w:r w:rsidRPr="00E554AE">
        <w:rPr>
          <w:rFonts w:asciiTheme="majorHAnsi" w:hAnsiTheme="majorHAnsi"/>
          <w:spacing w:val="-4"/>
          <w:sz w:val="22"/>
          <w:szCs w:val="22"/>
        </w:rPr>
        <w:t xml:space="preserve"> </w:t>
      </w:r>
      <w:r w:rsidRPr="00E554AE">
        <w:rPr>
          <w:rFonts w:asciiTheme="majorHAnsi" w:hAnsiTheme="majorHAnsi"/>
          <w:spacing w:val="-1"/>
          <w:sz w:val="22"/>
          <w:szCs w:val="22"/>
        </w:rPr>
        <w:t>years</w:t>
      </w:r>
      <w:r w:rsidRPr="00E554AE">
        <w:rPr>
          <w:rFonts w:asciiTheme="majorHAnsi" w:hAnsiTheme="majorHAnsi"/>
          <w:spacing w:val="-3"/>
          <w:sz w:val="22"/>
          <w:szCs w:val="22"/>
        </w:rPr>
        <w:t xml:space="preserve"> </w:t>
      </w:r>
      <w:r w:rsidRPr="00E554AE">
        <w:rPr>
          <w:rFonts w:asciiTheme="majorHAnsi" w:hAnsiTheme="majorHAnsi"/>
          <w:sz w:val="22"/>
          <w:szCs w:val="22"/>
        </w:rPr>
        <w:t>old</w:t>
      </w:r>
    </w:p>
    <w:p w:rsidR="00686641" w:rsidRPr="009B7325" w:rsidRDefault="009B7325" w:rsidP="00886C52">
      <w:pPr>
        <w:pStyle w:val="BodyText"/>
        <w:numPr>
          <w:ilvl w:val="0"/>
          <w:numId w:val="6"/>
        </w:numPr>
        <w:tabs>
          <w:tab w:val="left" w:pos="820"/>
        </w:tabs>
        <w:kinsoku w:val="0"/>
        <w:overflowPunct w:val="0"/>
        <w:ind w:left="1170"/>
        <w:rPr>
          <w:rFonts w:asciiTheme="majorHAnsi" w:hAnsiTheme="majorHAnsi"/>
          <w:sz w:val="22"/>
          <w:szCs w:val="22"/>
        </w:rPr>
      </w:pPr>
      <w:r w:rsidRPr="009B7325">
        <w:rPr>
          <w:rFonts w:asciiTheme="majorHAnsi" w:hAnsiTheme="majorHAnsi"/>
          <w:sz w:val="22"/>
          <w:szCs w:val="22"/>
        </w:rPr>
        <w:t xml:space="preserve">Know how to </w:t>
      </w:r>
      <w:r w:rsidR="00686641" w:rsidRPr="009B7325">
        <w:rPr>
          <w:rFonts w:asciiTheme="majorHAnsi" w:hAnsiTheme="majorHAnsi"/>
          <w:spacing w:val="-1"/>
          <w:sz w:val="22"/>
          <w:szCs w:val="22"/>
        </w:rPr>
        <w:t>develop</w:t>
      </w:r>
      <w:r w:rsidR="00686641" w:rsidRPr="009B7325">
        <w:rPr>
          <w:rFonts w:asciiTheme="majorHAnsi" w:hAnsiTheme="majorHAnsi"/>
          <w:spacing w:val="-7"/>
          <w:sz w:val="22"/>
          <w:szCs w:val="22"/>
        </w:rPr>
        <w:t xml:space="preserve"> </w:t>
      </w:r>
      <w:r w:rsidR="00686641" w:rsidRPr="009B7325">
        <w:rPr>
          <w:rFonts w:asciiTheme="majorHAnsi" w:hAnsiTheme="majorHAnsi"/>
          <w:spacing w:val="-1"/>
          <w:sz w:val="22"/>
          <w:szCs w:val="22"/>
        </w:rPr>
        <w:t>activities</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for</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open-ended</w:t>
      </w:r>
      <w:r w:rsidR="00686641" w:rsidRPr="009B7325">
        <w:rPr>
          <w:rFonts w:asciiTheme="majorHAnsi" w:hAnsiTheme="majorHAnsi"/>
          <w:spacing w:val="-7"/>
          <w:sz w:val="22"/>
          <w:szCs w:val="22"/>
        </w:rPr>
        <w:t xml:space="preserve"> </w:t>
      </w:r>
      <w:r w:rsidR="00686641" w:rsidRPr="009B7325">
        <w:rPr>
          <w:rFonts w:asciiTheme="majorHAnsi" w:hAnsiTheme="majorHAnsi"/>
          <w:spacing w:val="-1"/>
          <w:sz w:val="22"/>
          <w:szCs w:val="22"/>
        </w:rPr>
        <w:t>visual</w:t>
      </w:r>
      <w:r w:rsidR="00686641" w:rsidRPr="009B7325">
        <w:rPr>
          <w:rFonts w:asciiTheme="majorHAnsi" w:hAnsiTheme="majorHAnsi"/>
          <w:spacing w:val="-6"/>
          <w:sz w:val="22"/>
          <w:szCs w:val="22"/>
        </w:rPr>
        <w:t xml:space="preserve"> </w:t>
      </w:r>
      <w:r w:rsidR="009868A5" w:rsidRPr="009B7325">
        <w:rPr>
          <w:rFonts w:asciiTheme="majorHAnsi" w:hAnsiTheme="majorHAnsi"/>
          <w:spacing w:val="-1"/>
          <w:sz w:val="22"/>
          <w:szCs w:val="22"/>
        </w:rPr>
        <w:t>art</w:t>
      </w:r>
      <w:r>
        <w:rPr>
          <w:rFonts w:asciiTheme="majorHAnsi" w:hAnsiTheme="majorHAnsi"/>
          <w:spacing w:val="-1"/>
          <w:sz w:val="22"/>
          <w:szCs w:val="22"/>
        </w:rPr>
        <w:t>,</w:t>
      </w:r>
      <w:r w:rsidR="00686641" w:rsidRPr="009B7325">
        <w:rPr>
          <w:rFonts w:asciiTheme="majorHAnsi" w:hAnsiTheme="majorHAnsi"/>
          <w:spacing w:val="-9"/>
          <w:sz w:val="22"/>
          <w:szCs w:val="22"/>
        </w:rPr>
        <w:t xml:space="preserve"> </w:t>
      </w:r>
      <w:r w:rsidR="00686641" w:rsidRPr="009B7325">
        <w:rPr>
          <w:rFonts w:asciiTheme="majorHAnsi" w:hAnsiTheme="majorHAnsi"/>
          <w:spacing w:val="-1"/>
          <w:sz w:val="22"/>
          <w:szCs w:val="22"/>
        </w:rPr>
        <w:t>open-ended</w:t>
      </w:r>
      <w:r w:rsidR="00686641" w:rsidRPr="009B7325">
        <w:rPr>
          <w:rFonts w:asciiTheme="majorHAnsi" w:hAnsiTheme="majorHAnsi"/>
          <w:spacing w:val="-9"/>
          <w:sz w:val="22"/>
          <w:szCs w:val="22"/>
        </w:rPr>
        <w:t xml:space="preserve"> </w:t>
      </w:r>
      <w:r w:rsidR="00686641" w:rsidRPr="009B7325">
        <w:rPr>
          <w:rFonts w:asciiTheme="majorHAnsi" w:hAnsiTheme="majorHAnsi"/>
          <w:spacing w:val="-1"/>
          <w:sz w:val="22"/>
          <w:szCs w:val="22"/>
        </w:rPr>
        <w:t>creative</w:t>
      </w:r>
      <w:r w:rsidR="00686641" w:rsidRPr="009B7325">
        <w:rPr>
          <w:rFonts w:asciiTheme="majorHAnsi" w:hAnsiTheme="majorHAnsi"/>
          <w:spacing w:val="-8"/>
          <w:sz w:val="22"/>
          <w:szCs w:val="22"/>
        </w:rPr>
        <w:t xml:space="preserve"> </w:t>
      </w:r>
      <w:r w:rsidR="009868A5" w:rsidRPr="009B7325">
        <w:rPr>
          <w:rFonts w:asciiTheme="majorHAnsi" w:hAnsiTheme="majorHAnsi"/>
          <w:spacing w:val="-1"/>
          <w:sz w:val="22"/>
          <w:szCs w:val="22"/>
        </w:rPr>
        <w:t>movement</w:t>
      </w:r>
      <w:r>
        <w:rPr>
          <w:rFonts w:asciiTheme="majorHAnsi" w:hAnsiTheme="majorHAnsi"/>
          <w:sz w:val="22"/>
          <w:szCs w:val="22"/>
        </w:rPr>
        <w:t>,</w:t>
      </w:r>
      <w:r w:rsidR="00686641" w:rsidRPr="009B7325">
        <w:rPr>
          <w:rFonts w:asciiTheme="majorHAnsi" w:hAnsiTheme="majorHAnsi"/>
          <w:spacing w:val="-8"/>
          <w:sz w:val="22"/>
          <w:szCs w:val="22"/>
        </w:rPr>
        <w:t xml:space="preserve"> </w:t>
      </w:r>
      <w:r w:rsidR="00686641" w:rsidRPr="009B7325">
        <w:rPr>
          <w:rFonts w:asciiTheme="majorHAnsi" w:hAnsiTheme="majorHAnsi"/>
          <w:spacing w:val="-1"/>
          <w:sz w:val="22"/>
          <w:szCs w:val="22"/>
        </w:rPr>
        <w:t>open-ended</w:t>
      </w:r>
      <w:r w:rsidR="00686641" w:rsidRPr="009B7325">
        <w:rPr>
          <w:rFonts w:asciiTheme="majorHAnsi" w:hAnsiTheme="majorHAnsi"/>
          <w:spacing w:val="-7"/>
          <w:sz w:val="22"/>
          <w:szCs w:val="22"/>
        </w:rPr>
        <w:t xml:space="preserve"> </w:t>
      </w:r>
      <w:r w:rsidR="009868A5" w:rsidRPr="009B7325">
        <w:rPr>
          <w:rFonts w:asciiTheme="majorHAnsi" w:hAnsiTheme="majorHAnsi"/>
          <w:spacing w:val="-1"/>
          <w:sz w:val="22"/>
          <w:szCs w:val="22"/>
        </w:rPr>
        <w:t>music</w:t>
      </w:r>
      <w:r>
        <w:rPr>
          <w:rFonts w:asciiTheme="majorHAnsi" w:hAnsiTheme="majorHAnsi"/>
          <w:sz w:val="22"/>
          <w:szCs w:val="22"/>
        </w:rPr>
        <w:t xml:space="preserve">, </w:t>
      </w:r>
      <w:r w:rsidR="00686641" w:rsidRPr="009B7325">
        <w:rPr>
          <w:rFonts w:asciiTheme="majorHAnsi" w:hAnsiTheme="majorHAnsi"/>
          <w:spacing w:val="-1"/>
          <w:sz w:val="22"/>
          <w:szCs w:val="22"/>
        </w:rPr>
        <w:t>open-ended</w:t>
      </w:r>
      <w:r w:rsidR="00686641" w:rsidRPr="009B7325">
        <w:rPr>
          <w:rFonts w:asciiTheme="majorHAnsi" w:hAnsiTheme="majorHAnsi"/>
          <w:spacing w:val="-7"/>
          <w:sz w:val="22"/>
          <w:szCs w:val="22"/>
        </w:rPr>
        <w:t xml:space="preserve"> </w:t>
      </w:r>
      <w:r w:rsidR="00686641" w:rsidRPr="009B7325">
        <w:rPr>
          <w:rFonts w:asciiTheme="majorHAnsi" w:hAnsiTheme="majorHAnsi"/>
          <w:spacing w:val="-1"/>
          <w:sz w:val="22"/>
          <w:szCs w:val="22"/>
        </w:rPr>
        <w:t>dramatic</w:t>
      </w:r>
      <w:r w:rsidR="00686641" w:rsidRPr="009B7325">
        <w:rPr>
          <w:rFonts w:asciiTheme="majorHAnsi" w:hAnsiTheme="majorHAnsi"/>
          <w:spacing w:val="-7"/>
          <w:sz w:val="22"/>
          <w:szCs w:val="22"/>
        </w:rPr>
        <w:t xml:space="preserve"> </w:t>
      </w:r>
      <w:r w:rsidR="009868A5" w:rsidRPr="009B7325">
        <w:rPr>
          <w:rFonts w:asciiTheme="majorHAnsi" w:hAnsiTheme="majorHAnsi"/>
          <w:spacing w:val="-1"/>
          <w:sz w:val="22"/>
          <w:szCs w:val="22"/>
        </w:rPr>
        <w:t>play</w:t>
      </w:r>
    </w:p>
    <w:p w:rsidR="00686641" w:rsidRPr="009B7325" w:rsidRDefault="009B7325" w:rsidP="00886C52">
      <w:pPr>
        <w:pStyle w:val="BodyText"/>
        <w:numPr>
          <w:ilvl w:val="0"/>
          <w:numId w:val="6"/>
        </w:numPr>
        <w:tabs>
          <w:tab w:val="left" w:pos="820"/>
        </w:tabs>
        <w:kinsoku w:val="0"/>
        <w:overflowPunct w:val="0"/>
        <w:ind w:left="1170"/>
        <w:rPr>
          <w:rFonts w:asciiTheme="majorHAnsi" w:hAnsiTheme="majorHAnsi"/>
          <w:sz w:val="22"/>
          <w:szCs w:val="22"/>
        </w:rPr>
      </w:pPr>
      <w:r>
        <w:rPr>
          <w:rFonts w:asciiTheme="majorHAnsi" w:hAnsiTheme="majorHAnsi"/>
          <w:sz w:val="22"/>
          <w:szCs w:val="22"/>
        </w:rPr>
        <w:t xml:space="preserve">Know how to </w:t>
      </w:r>
      <w:r w:rsidR="00686641" w:rsidRPr="009B7325">
        <w:rPr>
          <w:rFonts w:asciiTheme="majorHAnsi" w:hAnsiTheme="majorHAnsi"/>
          <w:spacing w:val="-1"/>
          <w:sz w:val="22"/>
          <w:szCs w:val="22"/>
        </w:rPr>
        <w:t>develop</w:t>
      </w:r>
      <w:r w:rsidR="00686641" w:rsidRPr="009B7325">
        <w:rPr>
          <w:rFonts w:asciiTheme="majorHAnsi" w:hAnsiTheme="majorHAnsi"/>
          <w:spacing w:val="-5"/>
          <w:sz w:val="22"/>
          <w:szCs w:val="22"/>
        </w:rPr>
        <w:t xml:space="preserve"> </w:t>
      </w:r>
      <w:r w:rsidR="00686641" w:rsidRPr="009B7325">
        <w:rPr>
          <w:rFonts w:asciiTheme="majorHAnsi" w:hAnsiTheme="majorHAnsi"/>
          <w:sz w:val="22"/>
          <w:szCs w:val="22"/>
        </w:rPr>
        <w:t>a</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variety</w:t>
      </w:r>
      <w:r w:rsidR="00686641" w:rsidRPr="009B7325">
        <w:rPr>
          <w:rFonts w:asciiTheme="majorHAnsi" w:hAnsiTheme="majorHAnsi"/>
          <w:spacing w:val="-5"/>
          <w:sz w:val="22"/>
          <w:szCs w:val="22"/>
        </w:rPr>
        <w:t xml:space="preserve"> </w:t>
      </w:r>
      <w:r w:rsidR="00686641" w:rsidRPr="009B7325">
        <w:rPr>
          <w:rFonts w:asciiTheme="majorHAnsi" w:hAnsiTheme="majorHAnsi"/>
          <w:sz w:val="22"/>
          <w:szCs w:val="22"/>
        </w:rPr>
        <w:t>of</w:t>
      </w:r>
      <w:r w:rsidR="00686641" w:rsidRPr="009B7325">
        <w:rPr>
          <w:rFonts w:asciiTheme="majorHAnsi" w:hAnsiTheme="majorHAnsi"/>
          <w:spacing w:val="-5"/>
          <w:sz w:val="22"/>
          <w:szCs w:val="22"/>
        </w:rPr>
        <w:t xml:space="preserve"> </w:t>
      </w:r>
      <w:r w:rsidR="00686641" w:rsidRPr="009B7325">
        <w:rPr>
          <w:rFonts w:asciiTheme="majorHAnsi" w:hAnsiTheme="majorHAnsi"/>
          <w:spacing w:val="-1"/>
          <w:sz w:val="22"/>
          <w:szCs w:val="22"/>
        </w:rPr>
        <w:t>materials</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to</w:t>
      </w:r>
      <w:r w:rsidR="00686641" w:rsidRPr="009B7325">
        <w:rPr>
          <w:rFonts w:asciiTheme="majorHAnsi" w:hAnsiTheme="majorHAnsi"/>
          <w:spacing w:val="-4"/>
          <w:sz w:val="22"/>
          <w:szCs w:val="22"/>
        </w:rPr>
        <w:t xml:space="preserve"> </w:t>
      </w:r>
      <w:r w:rsidR="00686641" w:rsidRPr="009B7325">
        <w:rPr>
          <w:rFonts w:asciiTheme="majorHAnsi" w:hAnsiTheme="majorHAnsi"/>
          <w:sz w:val="22"/>
          <w:szCs w:val="22"/>
        </w:rPr>
        <w:t>enhance</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dramatic</w:t>
      </w:r>
      <w:r w:rsidR="00686641" w:rsidRPr="009B7325">
        <w:rPr>
          <w:rFonts w:asciiTheme="majorHAnsi" w:hAnsiTheme="majorHAnsi"/>
          <w:spacing w:val="-5"/>
          <w:sz w:val="22"/>
          <w:szCs w:val="22"/>
        </w:rPr>
        <w:t xml:space="preserve"> </w:t>
      </w:r>
      <w:r w:rsidR="00686641" w:rsidRPr="009B7325">
        <w:rPr>
          <w:rFonts w:asciiTheme="majorHAnsi" w:hAnsiTheme="majorHAnsi"/>
          <w:spacing w:val="-1"/>
          <w:sz w:val="22"/>
          <w:szCs w:val="22"/>
        </w:rPr>
        <w:t>play</w:t>
      </w:r>
      <w:r w:rsidR="00686641" w:rsidRPr="009B7325">
        <w:rPr>
          <w:rFonts w:asciiTheme="majorHAnsi" w:hAnsiTheme="majorHAnsi"/>
          <w:spacing w:val="-5"/>
          <w:sz w:val="22"/>
          <w:szCs w:val="22"/>
        </w:rPr>
        <w:t xml:space="preserve"> </w:t>
      </w:r>
      <w:r w:rsidR="00686641" w:rsidRPr="009B7325">
        <w:rPr>
          <w:rFonts w:asciiTheme="majorHAnsi" w:hAnsiTheme="majorHAnsi"/>
          <w:sz w:val="22"/>
          <w:szCs w:val="22"/>
        </w:rPr>
        <w:t>in</w:t>
      </w:r>
      <w:r w:rsidR="00686641" w:rsidRPr="009B7325">
        <w:rPr>
          <w:rFonts w:asciiTheme="majorHAnsi" w:hAnsiTheme="majorHAnsi"/>
          <w:spacing w:val="-3"/>
          <w:sz w:val="22"/>
          <w:szCs w:val="22"/>
        </w:rPr>
        <w:t xml:space="preserve"> </w:t>
      </w:r>
      <w:r w:rsidR="00686641" w:rsidRPr="009B7325">
        <w:rPr>
          <w:rFonts w:asciiTheme="majorHAnsi" w:hAnsiTheme="majorHAnsi"/>
          <w:spacing w:val="-1"/>
          <w:sz w:val="22"/>
          <w:szCs w:val="22"/>
        </w:rPr>
        <w:t>various</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learning</w:t>
      </w:r>
      <w:r w:rsidR="00686641" w:rsidRPr="009B7325">
        <w:rPr>
          <w:rFonts w:asciiTheme="majorHAnsi" w:hAnsiTheme="majorHAnsi"/>
          <w:spacing w:val="-5"/>
          <w:sz w:val="22"/>
          <w:szCs w:val="22"/>
        </w:rPr>
        <w:t xml:space="preserve"> </w:t>
      </w:r>
      <w:r w:rsidR="009868A5" w:rsidRPr="009B7325">
        <w:rPr>
          <w:rFonts w:asciiTheme="majorHAnsi" w:hAnsiTheme="majorHAnsi"/>
          <w:spacing w:val="-1"/>
          <w:sz w:val="22"/>
          <w:szCs w:val="22"/>
        </w:rPr>
        <w:t>centers</w:t>
      </w:r>
    </w:p>
    <w:p w:rsidR="00686641" w:rsidRPr="009B7325" w:rsidRDefault="009B7325" w:rsidP="00886C52">
      <w:pPr>
        <w:pStyle w:val="BodyText"/>
        <w:numPr>
          <w:ilvl w:val="0"/>
          <w:numId w:val="6"/>
        </w:numPr>
        <w:tabs>
          <w:tab w:val="left" w:pos="820"/>
        </w:tabs>
        <w:kinsoku w:val="0"/>
        <w:overflowPunct w:val="0"/>
        <w:ind w:left="1170"/>
        <w:rPr>
          <w:rFonts w:asciiTheme="majorHAnsi" w:hAnsiTheme="majorHAnsi"/>
          <w:sz w:val="22"/>
          <w:szCs w:val="22"/>
        </w:rPr>
      </w:pPr>
      <w:r>
        <w:rPr>
          <w:rFonts w:asciiTheme="majorHAnsi" w:hAnsiTheme="majorHAnsi"/>
          <w:sz w:val="22"/>
          <w:szCs w:val="22"/>
        </w:rPr>
        <w:t>D</w:t>
      </w:r>
      <w:r w:rsidR="00686641" w:rsidRPr="009B7325">
        <w:rPr>
          <w:rFonts w:asciiTheme="majorHAnsi" w:hAnsiTheme="majorHAnsi"/>
          <w:spacing w:val="-1"/>
          <w:sz w:val="22"/>
          <w:szCs w:val="22"/>
        </w:rPr>
        <w:t>emonstrate</w:t>
      </w:r>
      <w:r w:rsidR="00686641" w:rsidRPr="009B7325">
        <w:rPr>
          <w:rFonts w:asciiTheme="majorHAnsi" w:hAnsiTheme="majorHAnsi"/>
          <w:spacing w:val="-6"/>
          <w:sz w:val="22"/>
          <w:szCs w:val="22"/>
        </w:rPr>
        <w:t xml:space="preserve"> </w:t>
      </w:r>
      <w:r w:rsidR="00686641" w:rsidRPr="009B7325">
        <w:rPr>
          <w:rFonts w:asciiTheme="majorHAnsi" w:hAnsiTheme="majorHAnsi"/>
          <w:sz w:val="22"/>
          <w:szCs w:val="22"/>
        </w:rPr>
        <w:t>sensitivity</w:t>
      </w:r>
      <w:r w:rsidR="00686641" w:rsidRPr="009B7325">
        <w:rPr>
          <w:rFonts w:asciiTheme="majorHAnsi" w:hAnsiTheme="majorHAnsi"/>
          <w:spacing w:val="-9"/>
          <w:sz w:val="22"/>
          <w:szCs w:val="22"/>
        </w:rPr>
        <w:t xml:space="preserve"> </w:t>
      </w:r>
      <w:r w:rsidR="00686641" w:rsidRPr="009B7325">
        <w:rPr>
          <w:rFonts w:asciiTheme="majorHAnsi" w:hAnsiTheme="majorHAnsi"/>
          <w:spacing w:val="-1"/>
          <w:sz w:val="22"/>
          <w:szCs w:val="22"/>
        </w:rPr>
        <w:t>to</w:t>
      </w:r>
      <w:r w:rsidR="00686641" w:rsidRPr="009B7325">
        <w:rPr>
          <w:rFonts w:asciiTheme="majorHAnsi" w:hAnsiTheme="majorHAnsi"/>
          <w:spacing w:val="-5"/>
          <w:sz w:val="22"/>
          <w:szCs w:val="22"/>
        </w:rPr>
        <w:t xml:space="preserve"> </w:t>
      </w:r>
      <w:r w:rsidR="00686641" w:rsidRPr="009B7325">
        <w:rPr>
          <w:rFonts w:asciiTheme="majorHAnsi" w:hAnsiTheme="majorHAnsi"/>
          <w:sz w:val="22"/>
          <w:szCs w:val="22"/>
        </w:rPr>
        <w:t>the</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values</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and</w:t>
      </w:r>
      <w:r w:rsidR="00686641" w:rsidRPr="009B7325">
        <w:rPr>
          <w:rFonts w:asciiTheme="majorHAnsi" w:hAnsiTheme="majorHAnsi"/>
          <w:spacing w:val="-6"/>
          <w:sz w:val="22"/>
          <w:szCs w:val="22"/>
        </w:rPr>
        <w:t xml:space="preserve"> </w:t>
      </w:r>
      <w:r w:rsidR="00686641" w:rsidRPr="009B7325">
        <w:rPr>
          <w:rFonts w:asciiTheme="majorHAnsi" w:hAnsiTheme="majorHAnsi"/>
          <w:sz w:val="22"/>
          <w:szCs w:val="22"/>
        </w:rPr>
        <w:t>customs</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of</w:t>
      </w:r>
      <w:r w:rsidR="00686641" w:rsidRPr="009B7325">
        <w:rPr>
          <w:rFonts w:asciiTheme="majorHAnsi" w:hAnsiTheme="majorHAnsi"/>
          <w:spacing w:val="-6"/>
          <w:sz w:val="22"/>
          <w:szCs w:val="22"/>
        </w:rPr>
        <w:t xml:space="preserve"> </w:t>
      </w:r>
      <w:r w:rsidR="00686641" w:rsidRPr="009B7325">
        <w:rPr>
          <w:rFonts w:asciiTheme="majorHAnsi" w:hAnsiTheme="majorHAnsi"/>
          <w:spacing w:val="-1"/>
          <w:sz w:val="22"/>
          <w:szCs w:val="22"/>
        </w:rPr>
        <w:t>various</w:t>
      </w:r>
      <w:r w:rsidR="00686641" w:rsidRPr="009B7325">
        <w:rPr>
          <w:rFonts w:asciiTheme="majorHAnsi" w:hAnsiTheme="majorHAnsi"/>
          <w:spacing w:val="-6"/>
          <w:sz w:val="22"/>
          <w:szCs w:val="22"/>
        </w:rPr>
        <w:t xml:space="preserve"> </w:t>
      </w:r>
      <w:r w:rsidR="009868A5" w:rsidRPr="009B7325">
        <w:rPr>
          <w:rFonts w:asciiTheme="majorHAnsi" w:hAnsiTheme="majorHAnsi"/>
          <w:spacing w:val="-1"/>
          <w:sz w:val="22"/>
          <w:szCs w:val="22"/>
        </w:rPr>
        <w:t>cultures</w:t>
      </w:r>
    </w:p>
    <w:p w:rsidR="00686641" w:rsidRPr="009B7325" w:rsidRDefault="009B7325" w:rsidP="00886C52">
      <w:pPr>
        <w:pStyle w:val="BodyText"/>
        <w:numPr>
          <w:ilvl w:val="0"/>
          <w:numId w:val="6"/>
        </w:numPr>
        <w:tabs>
          <w:tab w:val="left" w:pos="820"/>
        </w:tabs>
        <w:kinsoku w:val="0"/>
        <w:overflowPunct w:val="0"/>
        <w:ind w:left="1170"/>
        <w:rPr>
          <w:rFonts w:asciiTheme="majorHAnsi" w:hAnsiTheme="majorHAnsi"/>
          <w:sz w:val="22"/>
          <w:szCs w:val="22"/>
        </w:rPr>
      </w:pPr>
      <w:r>
        <w:rPr>
          <w:rFonts w:asciiTheme="majorHAnsi" w:hAnsiTheme="majorHAnsi"/>
          <w:sz w:val="22"/>
          <w:szCs w:val="22"/>
        </w:rPr>
        <w:t>R</w:t>
      </w:r>
      <w:r w:rsidR="00686641" w:rsidRPr="009B7325">
        <w:rPr>
          <w:rFonts w:asciiTheme="majorHAnsi" w:hAnsiTheme="majorHAnsi"/>
          <w:spacing w:val="-1"/>
          <w:sz w:val="22"/>
          <w:szCs w:val="22"/>
        </w:rPr>
        <w:t>eflect</w:t>
      </w:r>
      <w:r w:rsidR="00686641" w:rsidRPr="009B7325">
        <w:rPr>
          <w:rFonts w:asciiTheme="majorHAnsi" w:hAnsiTheme="majorHAnsi"/>
          <w:spacing w:val="-5"/>
          <w:sz w:val="22"/>
          <w:szCs w:val="22"/>
        </w:rPr>
        <w:t xml:space="preserve"> </w:t>
      </w:r>
      <w:r w:rsidR="00686641" w:rsidRPr="009B7325">
        <w:rPr>
          <w:rFonts w:asciiTheme="majorHAnsi" w:hAnsiTheme="majorHAnsi"/>
          <w:sz w:val="22"/>
          <w:szCs w:val="22"/>
        </w:rPr>
        <w:t>on</w:t>
      </w:r>
      <w:r w:rsidR="00686641" w:rsidRPr="009B7325">
        <w:rPr>
          <w:rFonts w:asciiTheme="majorHAnsi" w:hAnsiTheme="majorHAnsi"/>
          <w:spacing w:val="-5"/>
          <w:sz w:val="22"/>
          <w:szCs w:val="22"/>
        </w:rPr>
        <w:t xml:space="preserve"> </w:t>
      </w:r>
      <w:r w:rsidR="00686641" w:rsidRPr="009B7325">
        <w:rPr>
          <w:rFonts w:asciiTheme="majorHAnsi" w:hAnsiTheme="majorHAnsi"/>
          <w:spacing w:val="-1"/>
          <w:sz w:val="22"/>
          <w:szCs w:val="22"/>
        </w:rPr>
        <w:t>practice</w:t>
      </w:r>
      <w:r w:rsidR="00686641" w:rsidRPr="009B7325">
        <w:rPr>
          <w:rFonts w:asciiTheme="majorHAnsi" w:hAnsiTheme="majorHAnsi"/>
          <w:spacing w:val="-3"/>
          <w:sz w:val="22"/>
          <w:szCs w:val="22"/>
        </w:rPr>
        <w:t xml:space="preserve"> </w:t>
      </w:r>
      <w:r w:rsidR="00686641" w:rsidRPr="009B7325">
        <w:rPr>
          <w:rFonts w:asciiTheme="majorHAnsi" w:hAnsiTheme="majorHAnsi"/>
          <w:sz w:val="22"/>
          <w:szCs w:val="22"/>
        </w:rPr>
        <w:t>to</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promote</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positive</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outcomes</w:t>
      </w:r>
      <w:r w:rsidR="00686641" w:rsidRPr="009B7325">
        <w:rPr>
          <w:rFonts w:asciiTheme="majorHAnsi" w:hAnsiTheme="majorHAnsi"/>
          <w:spacing w:val="-3"/>
          <w:sz w:val="22"/>
          <w:szCs w:val="22"/>
        </w:rPr>
        <w:t xml:space="preserve"> </w:t>
      </w:r>
      <w:r w:rsidR="00686641" w:rsidRPr="009B7325">
        <w:rPr>
          <w:rFonts w:asciiTheme="majorHAnsi" w:hAnsiTheme="majorHAnsi"/>
          <w:sz w:val="22"/>
          <w:szCs w:val="22"/>
        </w:rPr>
        <w:t>for</w:t>
      </w:r>
      <w:r w:rsidR="00686641" w:rsidRPr="009B7325">
        <w:rPr>
          <w:rFonts w:asciiTheme="majorHAnsi" w:hAnsiTheme="majorHAnsi"/>
          <w:spacing w:val="-6"/>
          <w:sz w:val="22"/>
          <w:szCs w:val="22"/>
        </w:rPr>
        <w:t xml:space="preserve"> </w:t>
      </w:r>
      <w:r w:rsidR="00686641" w:rsidRPr="009B7325">
        <w:rPr>
          <w:rFonts w:asciiTheme="majorHAnsi" w:hAnsiTheme="majorHAnsi"/>
          <w:sz w:val="22"/>
          <w:szCs w:val="22"/>
        </w:rPr>
        <w:t>each</w:t>
      </w:r>
      <w:r w:rsidR="00686641" w:rsidRPr="009B7325">
        <w:rPr>
          <w:rFonts w:asciiTheme="majorHAnsi" w:hAnsiTheme="majorHAnsi"/>
          <w:spacing w:val="-5"/>
          <w:sz w:val="22"/>
          <w:szCs w:val="22"/>
        </w:rPr>
        <w:t xml:space="preserve"> </w:t>
      </w:r>
      <w:r w:rsidR="009868A5" w:rsidRPr="009B7325">
        <w:rPr>
          <w:rFonts w:asciiTheme="majorHAnsi" w:hAnsiTheme="majorHAnsi"/>
          <w:spacing w:val="-1"/>
          <w:sz w:val="22"/>
          <w:szCs w:val="22"/>
        </w:rPr>
        <w:t>child</w:t>
      </w:r>
    </w:p>
    <w:p w:rsidR="00686641" w:rsidRPr="009B7325" w:rsidRDefault="009B7325" w:rsidP="00886C52">
      <w:pPr>
        <w:pStyle w:val="BodyText"/>
        <w:numPr>
          <w:ilvl w:val="0"/>
          <w:numId w:val="6"/>
        </w:numPr>
        <w:tabs>
          <w:tab w:val="left" w:pos="820"/>
        </w:tabs>
        <w:kinsoku w:val="0"/>
        <w:overflowPunct w:val="0"/>
        <w:ind w:left="1170"/>
        <w:rPr>
          <w:rFonts w:asciiTheme="majorHAnsi" w:hAnsiTheme="majorHAnsi"/>
          <w:sz w:val="22"/>
          <w:szCs w:val="22"/>
        </w:rPr>
      </w:pPr>
      <w:r>
        <w:rPr>
          <w:rFonts w:asciiTheme="majorHAnsi" w:hAnsiTheme="majorHAnsi"/>
          <w:spacing w:val="-1"/>
          <w:sz w:val="22"/>
          <w:szCs w:val="22"/>
        </w:rPr>
        <w:t>E</w:t>
      </w:r>
      <w:r w:rsidR="00686641" w:rsidRPr="009B7325">
        <w:rPr>
          <w:rFonts w:asciiTheme="majorHAnsi" w:hAnsiTheme="majorHAnsi"/>
          <w:spacing w:val="-1"/>
          <w:sz w:val="22"/>
          <w:szCs w:val="22"/>
        </w:rPr>
        <w:t>ngage</w:t>
      </w:r>
      <w:r w:rsidR="00686641" w:rsidRPr="009B7325">
        <w:rPr>
          <w:rFonts w:asciiTheme="majorHAnsi" w:hAnsiTheme="majorHAnsi"/>
          <w:spacing w:val="-4"/>
          <w:sz w:val="22"/>
          <w:szCs w:val="22"/>
        </w:rPr>
        <w:t xml:space="preserve"> </w:t>
      </w:r>
      <w:r w:rsidR="00686641" w:rsidRPr="009B7325">
        <w:rPr>
          <w:rFonts w:asciiTheme="majorHAnsi" w:hAnsiTheme="majorHAnsi"/>
          <w:sz w:val="22"/>
          <w:szCs w:val="22"/>
        </w:rPr>
        <w:t>in</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continuous</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collaborative</w:t>
      </w:r>
      <w:r w:rsidR="00686641" w:rsidRPr="009B7325">
        <w:rPr>
          <w:rFonts w:asciiTheme="majorHAnsi" w:hAnsiTheme="majorHAnsi"/>
          <w:spacing w:val="-5"/>
          <w:sz w:val="22"/>
          <w:szCs w:val="22"/>
        </w:rPr>
        <w:t xml:space="preserve"> </w:t>
      </w:r>
      <w:r w:rsidR="00686641" w:rsidRPr="009B7325">
        <w:rPr>
          <w:rFonts w:asciiTheme="majorHAnsi" w:hAnsiTheme="majorHAnsi"/>
          <w:spacing w:val="-1"/>
          <w:sz w:val="22"/>
          <w:szCs w:val="22"/>
        </w:rPr>
        <w:t>learning</w:t>
      </w:r>
      <w:r w:rsidR="00686641" w:rsidRPr="009B7325">
        <w:rPr>
          <w:rFonts w:asciiTheme="majorHAnsi" w:hAnsiTheme="majorHAnsi"/>
          <w:spacing w:val="-4"/>
          <w:sz w:val="22"/>
          <w:szCs w:val="22"/>
        </w:rPr>
        <w:t xml:space="preserve"> </w:t>
      </w:r>
      <w:r w:rsidR="00686641" w:rsidRPr="009B7325">
        <w:rPr>
          <w:rFonts w:asciiTheme="majorHAnsi" w:hAnsiTheme="majorHAnsi"/>
          <w:spacing w:val="-1"/>
          <w:sz w:val="22"/>
          <w:szCs w:val="22"/>
        </w:rPr>
        <w:t>to</w:t>
      </w:r>
      <w:r w:rsidR="00686641" w:rsidRPr="009B7325">
        <w:rPr>
          <w:rFonts w:asciiTheme="majorHAnsi" w:hAnsiTheme="majorHAnsi"/>
          <w:spacing w:val="-3"/>
          <w:sz w:val="22"/>
          <w:szCs w:val="22"/>
        </w:rPr>
        <w:t xml:space="preserve"> </w:t>
      </w:r>
      <w:r w:rsidR="00686641" w:rsidRPr="009B7325">
        <w:rPr>
          <w:rFonts w:asciiTheme="majorHAnsi" w:hAnsiTheme="majorHAnsi"/>
          <w:spacing w:val="-1"/>
          <w:sz w:val="22"/>
          <w:szCs w:val="22"/>
        </w:rPr>
        <w:t>inform</w:t>
      </w:r>
      <w:r w:rsidR="00686641" w:rsidRPr="009B7325">
        <w:rPr>
          <w:rFonts w:asciiTheme="majorHAnsi" w:hAnsiTheme="majorHAnsi"/>
          <w:spacing w:val="-4"/>
          <w:sz w:val="22"/>
          <w:szCs w:val="22"/>
        </w:rPr>
        <w:t xml:space="preserve"> </w:t>
      </w:r>
      <w:r w:rsidR="009868A5" w:rsidRPr="009B7325">
        <w:rPr>
          <w:rFonts w:asciiTheme="majorHAnsi" w:hAnsiTheme="majorHAnsi"/>
          <w:spacing w:val="-1"/>
          <w:sz w:val="22"/>
          <w:szCs w:val="22"/>
        </w:rPr>
        <w:t>practice</w:t>
      </w:r>
    </w:p>
    <w:p w:rsidR="00F34A97" w:rsidRPr="00E554AE" w:rsidRDefault="00F34A97" w:rsidP="00E554AE">
      <w:pPr>
        <w:kinsoku w:val="0"/>
        <w:overflowPunct w:val="0"/>
        <w:ind w:left="720"/>
        <w:rPr>
          <w:rFonts w:asciiTheme="majorHAnsi" w:hAnsiTheme="majorHAnsi"/>
          <w:sz w:val="22"/>
          <w:szCs w:val="22"/>
        </w:rPr>
      </w:pPr>
    </w:p>
    <w:p w:rsidR="00F34A97" w:rsidRPr="00E554AE" w:rsidRDefault="00F34A97" w:rsidP="00E554AE">
      <w:pPr>
        <w:kinsoku w:val="0"/>
        <w:overflowPunct w:val="0"/>
        <w:ind w:left="810" w:right="444"/>
        <w:rPr>
          <w:rFonts w:asciiTheme="majorHAnsi" w:hAnsiTheme="majorHAnsi"/>
          <w:sz w:val="22"/>
          <w:szCs w:val="22"/>
        </w:rPr>
      </w:pPr>
      <w:r w:rsidRPr="00E554AE">
        <w:rPr>
          <w:rFonts w:asciiTheme="majorHAnsi" w:hAnsiTheme="majorHAnsi"/>
          <w:b/>
          <w:bCs/>
          <w:spacing w:val="-1"/>
          <w:sz w:val="22"/>
          <w:szCs w:val="22"/>
        </w:rPr>
        <w:t>Estimated</w:t>
      </w:r>
      <w:r w:rsidRPr="00E554AE">
        <w:rPr>
          <w:rFonts w:asciiTheme="majorHAnsi" w:hAnsiTheme="majorHAnsi"/>
          <w:b/>
          <w:bCs/>
          <w:spacing w:val="-4"/>
          <w:sz w:val="22"/>
          <w:szCs w:val="22"/>
        </w:rPr>
        <w:t xml:space="preserve"> </w:t>
      </w:r>
      <w:r w:rsidRPr="00E554AE">
        <w:rPr>
          <w:rFonts w:asciiTheme="majorHAnsi" w:hAnsiTheme="majorHAnsi"/>
          <w:b/>
          <w:bCs/>
          <w:spacing w:val="-1"/>
          <w:sz w:val="22"/>
          <w:szCs w:val="22"/>
        </w:rPr>
        <w:t>Time:</w:t>
      </w:r>
      <w:r w:rsidRPr="00E554AE">
        <w:rPr>
          <w:rFonts w:asciiTheme="majorHAnsi" w:hAnsiTheme="majorHAnsi"/>
          <w:b/>
          <w:bCs/>
          <w:sz w:val="22"/>
          <w:szCs w:val="22"/>
        </w:rPr>
        <w:t xml:space="preserve"> </w:t>
      </w:r>
      <w:r w:rsidRPr="00E554AE">
        <w:rPr>
          <w:rFonts w:asciiTheme="majorHAnsi" w:hAnsiTheme="majorHAnsi"/>
          <w:b/>
          <w:bCs/>
          <w:spacing w:val="-1"/>
          <w:sz w:val="22"/>
          <w:szCs w:val="22"/>
        </w:rPr>
        <w:t>180</w:t>
      </w:r>
      <w:r w:rsidRPr="00E554AE">
        <w:rPr>
          <w:rFonts w:asciiTheme="majorHAnsi" w:hAnsiTheme="majorHAnsi"/>
          <w:b/>
          <w:bCs/>
          <w:spacing w:val="-2"/>
          <w:sz w:val="22"/>
          <w:szCs w:val="22"/>
        </w:rPr>
        <w:t xml:space="preserve"> </w:t>
      </w:r>
      <w:r w:rsidRPr="00E554AE">
        <w:rPr>
          <w:rFonts w:asciiTheme="majorHAnsi" w:hAnsiTheme="majorHAnsi"/>
          <w:b/>
          <w:bCs/>
          <w:spacing w:val="-1"/>
          <w:sz w:val="22"/>
          <w:szCs w:val="22"/>
        </w:rPr>
        <w:t>minutes</w:t>
      </w:r>
      <w:r w:rsidRPr="00E554AE">
        <w:rPr>
          <w:rFonts w:asciiTheme="majorHAnsi" w:hAnsiTheme="majorHAnsi"/>
          <w:b/>
          <w:bCs/>
          <w:spacing w:val="-2"/>
          <w:sz w:val="22"/>
          <w:szCs w:val="22"/>
        </w:rPr>
        <w:t xml:space="preserve"> </w:t>
      </w:r>
    </w:p>
    <w:p w:rsidR="00F34A97" w:rsidRPr="00E554AE" w:rsidRDefault="00F34A97" w:rsidP="009850F9">
      <w:pPr>
        <w:pStyle w:val="BodyText"/>
        <w:tabs>
          <w:tab w:val="left" w:pos="820"/>
          <w:tab w:val="left" w:pos="1530"/>
        </w:tabs>
        <w:kinsoku w:val="0"/>
        <w:overflowPunct w:val="0"/>
        <w:ind w:left="2880" w:hanging="1710"/>
        <w:rPr>
          <w:rFonts w:asciiTheme="majorHAnsi" w:hAnsiTheme="majorHAnsi"/>
          <w:sz w:val="22"/>
          <w:szCs w:val="22"/>
        </w:rPr>
      </w:pPr>
      <w:r w:rsidRPr="00E554AE">
        <w:rPr>
          <w:rFonts w:asciiTheme="majorHAnsi" w:hAnsiTheme="majorHAnsi"/>
          <w:spacing w:val="-1"/>
          <w:sz w:val="22"/>
          <w:szCs w:val="22"/>
        </w:rPr>
        <w:t>30</w:t>
      </w:r>
      <w:r w:rsidRPr="00E554AE">
        <w:rPr>
          <w:rFonts w:asciiTheme="majorHAnsi" w:hAnsiTheme="majorHAnsi"/>
          <w:spacing w:val="-6"/>
          <w:sz w:val="22"/>
          <w:szCs w:val="22"/>
        </w:rPr>
        <w:t xml:space="preserve"> </w:t>
      </w:r>
      <w:r w:rsidRPr="00E554AE">
        <w:rPr>
          <w:rFonts w:asciiTheme="majorHAnsi" w:hAnsiTheme="majorHAnsi"/>
          <w:sz w:val="22"/>
          <w:szCs w:val="22"/>
        </w:rPr>
        <w:t>minutes</w:t>
      </w:r>
      <w:r w:rsidRPr="00E554AE">
        <w:rPr>
          <w:rFonts w:asciiTheme="majorHAnsi" w:hAnsiTheme="majorHAnsi"/>
          <w:spacing w:val="-4"/>
          <w:sz w:val="22"/>
          <w:szCs w:val="22"/>
        </w:rPr>
        <w:t xml:space="preserve"> </w:t>
      </w:r>
      <w:r w:rsidRPr="00E554AE">
        <w:rPr>
          <w:rFonts w:asciiTheme="majorHAnsi" w:hAnsiTheme="majorHAnsi"/>
          <w:sz w:val="22"/>
          <w:szCs w:val="22"/>
        </w:rPr>
        <w:t>–</w:t>
      </w:r>
      <w:r w:rsidRPr="00E554AE">
        <w:rPr>
          <w:rFonts w:asciiTheme="majorHAnsi" w:hAnsiTheme="majorHAnsi"/>
          <w:spacing w:val="-4"/>
          <w:sz w:val="22"/>
          <w:szCs w:val="22"/>
        </w:rPr>
        <w:t xml:space="preserve"> </w:t>
      </w:r>
      <w:r w:rsidRPr="00E554AE">
        <w:rPr>
          <w:rFonts w:asciiTheme="majorHAnsi" w:hAnsiTheme="majorHAnsi"/>
          <w:spacing w:val="-1"/>
          <w:sz w:val="22"/>
          <w:szCs w:val="22"/>
        </w:rPr>
        <w:t>lesson</w:t>
      </w:r>
      <w:r w:rsidRPr="00E554AE">
        <w:rPr>
          <w:rFonts w:asciiTheme="majorHAnsi" w:hAnsiTheme="majorHAnsi"/>
          <w:spacing w:val="-4"/>
          <w:sz w:val="22"/>
          <w:szCs w:val="22"/>
        </w:rPr>
        <w:t xml:space="preserve"> </w:t>
      </w:r>
      <w:r w:rsidRPr="00E554AE">
        <w:rPr>
          <w:rFonts w:asciiTheme="majorHAnsi" w:hAnsiTheme="majorHAnsi"/>
          <w:sz w:val="22"/>
          <w:szCs w:val="22"/>
        </w:rPr>
        <w:t>opening</w:t>
      </w:r>
    </w:p>
    <w:p w:rsidR="00F34A97" w:rsidRPr="00E554AE" w:rsidRDefault="00F34A97" w:rsidP="009850F9">
      <w:pPr>
        <w:pStyle w:val="BodyText"/>
        <w:tabs>
          <w:tab w:val="left" w:pos="820"/>
          <w:tab w:val="left" w:pos="1530"/>
        </w:tabs>
        <w:kinsoku w:val="0"/>
        <w:overflowPunct w:val="0"/>
        <w:ind w:left="2880" w:hanging="1710"/>
        <w:rPr>
          <w:rFonts w:asciiTheme="majorHAnsi" w:hAnsiTheme="majorHAnsi"/>
          <w:sz w:val="22"/>
          <w:szCs w:val="22"/>
        </w:rPr>
      </w:pPr>
      <w:r w:rsidRPr="00E554AE">
        <w:rPr>
          <w:rFonts w:asciiTheme="majorHAnsi" w:hAnsiTheme="majorHAnsi"/>
          <w:spacing w:val="-1"/>
          <w:sz w:val="22"/>
          <w:szCs w:val="22"/>
        </w:rPr>
        <w:t>120</w:t>
      </w:r>
      <w:r w:rsidRPr="00E554AE">
        <w:rPr>
          <w:rFonts w:asciiTheme="majorHAnsi" w:hAnsiTheme="majorHAnsi"/>
          <w:spacing w:val="-5"/>
          <w:sz w:val="22"/>
          <w:szCs w:val="22"/>
        </w:rPr>
        <w:t xml:space="preserve"> </w:t>
      </w:r>
      <w:r w:rsidRPr="00E554AE">
        <w:rPr>
          <w:rFonts w:asciiTheme="majorHAnsi" w:hAnsiTheme="majorHAnsi"/>
          <w:sz w:val="22"/>
          <w:szCs w:val="22"/>
        </w:rPr>
        <w:t>minutes</w:t>
      </w:r>
      <w:r w:rsidRPr="00E554AE">
        <w:rPr>
          <w:rFonts w:asciiTheme="majorHAnsi" w:hAnsiTheme="majorHAnsi"/>
          <w:spacing w:val="-4"/>
          <w:sz w:val="22"/>
          <w:szCs w:val="22"/>
        </w:rPr>
        <w:t xml:space="preserve"> </w:t>
      </w:r>
      <w:r w:rsidRPr="00E554AE">
        <w:rPr>
          <w:rFonts w:asciiTheme="majorHAnsi" w:hAnsiTheme="majorHAnsi"/>
          <w:sz w:val="22"/>
          <w:szCs w:val="22"/>
        </w:rPr>
        <w:t>–</w:t>
      </w:r>
      <w:r w:rsidRPr="00E554AE">
        <w:rPr>
          <w:rFonts w:asciiTheme="majorHAnsi" w:hAnsiTheme="majorHAnsi"/>
          <w:spacing w:val="-4"/>
          <w:sz w:val="22"/>
          <w:szCs w:val="22"/>
        </w:rPr>
        <w:t xml:space="preserve"> </w:t>
      </w:r>
      <w:r w:rsidRPr="00E554AE">
        <w:rPr>
          <w:rFonts w:asciiTheme="majorHAnsi" w:hAnsiTheme="majorHAnsi"/>
          <w:spacing w:val="-1"/>
          <w:sz w:val="22"/>
          <w:szCs w:val="22"/>
        </w:rPr>
        <w:t>during</w:t>
      </w:r>
      <w:r w:rsidRPr="00E554AE">
        <w:rPr>
          <w:rFonts w:asciiTheme="majorHAnsi" w:hAnsiTheme="majorHAnsi"/>
          <w:spacing w:val="-5"/>
          <w:sz w:val="22"/>
          <w:szCs w:val="22"/>
        </w:rPr>
        <w:t xml:space="preserve"> </w:t>
      </w:r>
      <w:r w:rsidRPr="00E554AE">
        <w:rPr>
          <w:rFonts w:asciiTheme="majorHAnsi" w:hAnsiTheme="majorHAnsi"/>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lesson</w:t>
      </w:r>
    </w:p>
    <w:p w:rsidR="00F34A97" w:rsidRPr="00E554AE" w:rsidRDefault="00F34A97" w:rsidP="009850F9">
      <w:pPr>
        <w:pStyle w:val="BodyText"/>
        <w:tabs>
          <w:tab w:val="left" w:pos="820"/>
          <w:tab w:val="left" w:pos="1530"/>
        </w:tabs>
        <w:kinsoku w:val="0"/>
        <w:overflowPunct w:val="0"/>
        <w:ind w:left="2880" w:hanging="1710"/>
        <w:rPr>
          <w:rFonts w:asciiTheme="majorHAnsi" w:hAnsiTheme="majorHAnsi"/>
          <w:spacing w:val="-1"/>
          <w:sz w:val="22"/>
          <w:szCs w:val="22"/>
        </w:rPr>
      </w:pPr>
      <w:r w:rsidRPr="00E554AE">
        <w:rPr>
          <w:rFonts w:asciiTheme="majorHAnsi" w:hAnsiTheme="majorHAnsi"/>
          <w:spacing w:val="-1"/>
          <w:sz w:val="22"/>
          <w:szCs w:val="22"/>
        </w:rPr>
        <w:t>30</w:t>
      </w:r>
      <w:r w:rsidRPr="00E554AE">
        <w:rPr>
          <w:rFonts w:asciiTheme="majorHAnsi" w:hAnsiTheme="majorHAnsi"/>
          <w:spacing w:val="-4"/>
          <w:sz w:val="22"/>
          <w:szCs w:val="22"/>
        </w:rPr>
        <w:t xml:space="preserve"> </w:t>
      </w:r>
      <w:r w:rsidRPr="00E554AE">
        <w:rPr>
          <w:rFonts w:asciiTheme="majorHAnsi" w:hAnsiTheme="majorHAnsi"/>
          <w:sz w:val="22"/>
          <w:szCs w:val="22"/>
        </w:rPr>
        <w:t>minutes</w:t>
      </w:r>
      <w:r w:rsidRPr="00E554AE">
        <w:rPr>
          <w:rFonts w:asciiTheme="majorHAnsi" w:hAnsiTheme="majorHAnsi"/>
          <w:spacing w:val="-2"/>
          <w:sz w:val="22"/>
          <w:szCs w:val="22"/>
        </w:rPr>
        <w:t xml:space="preserve"> </w:t>
      </w:r>
      <w:r w:rsidRPr="00E554AE">
        <w:rPr>
          <w:rFonts w:asciiTheme="majorHAnsi" w:hAnsiTheme="majorHAnsi"/>
          <w:sz w:val="22"/>
          <w:szCs w:val="22"/>
        </w:rPr>
        <w:t>–</w:t>
      </w:r>
      <w:r w:rsidRPr="00E554AE">
        <w:rPr>
          <w:rFonts w:asciiTheme="majorHAnsi" w:hAnsiTheme="majorHAnsi"/>
          <w:spacing w:val="-2"/>
          <w:sz w:val="22"/>
          <w:szCs w:val="22"/>
        </w:rPr>
        <w:t xml:space="preserve"> </w:t>
      </w:r>
      <w:r w:rsidRPr="00E554AE">
        <w:rPr>
          <w:rFonts w:asciiTheme="majorHAnsi" w:hAnsiTheme="majorHAnsi"/>
          <w:spacing w:val="-1"/>
          <w:sz w:val="22"/>
          <w:szCs w:val="22"/>
        </w:rPr>
        <w:t>closing</w:t>
      </w:r>
    </w:p>
    <w:p w:rsidR="009850F9" w:rsidRDefault="009850F9" w:rsidP="00E554AE">
      <w:pPr>
        <w:pStyle w:val="Heading2"/>
        <w:kinsoku w:val="0"/>
        <w:overflowPunct w:val="0"/>
        <w:ind w:left="720" w:right="444"/>
        <w:rPr>
          <w:rFonts w:asciiTheme="majorHAnsi" w:hAnsiTheme="majorHAnsi"/>
          <w:i w:val="0"/>
          <w:spacing w:val="-1"/>
          <w:sz w:val="22"/>
          <w:szCs w:val="22"/>
        </w:rPr>
      </w:pPr>
    </w:p>
    <w:p w:rsidR="00F34A97" w:rsidRPr="00E554AE" w:rsidRDefault="00F34A97" w:rsidP="00E554AE">
      <w:pPr>
        <w:pStyle w:val="Heading2"/>
        <w:kinsoku w:val="0"/>
        <w:overflowPunct w:val="0"/>
        <w:ind w:left="720" w:right="444"/>
        <w:rPr>
          <w:rFonts w:asciiTheme="majorHAnsi" w:hAnsiTheme="majorHAnsi"/>
          <w:b w:val="0"/>
          <w:bCs w:val="0"/>
          <w:i w:val="0"/>
          <w:sz w:val="22"/>
          <w:szCs w:val="22"/>
        </w:rPr>
      </w:pPr>
      <w:r w:rsidRPr="00E554AE">
        <w:rPr>
          <w:rFonts w:asciiTheme="majorHAnsi" w:hAnsiTheme="majorHAnsi"/>
          <w:i w:val="0"/>
          <w:spacing w:val="-1"/>
          <w:sz w:val="22"/>
          <w:szCs w:val="22"/>
        </w:rPr>
        <w:t>Resources for</w:t>
      </w:r>
      <w:r w:rsidRPr="00E554AE">
        <w:rPr>
          <w:rFonts w:asciiTheme="majorHAnsi" w:hAnsiTheme="majorHAnsi"/>
          <w:i w:val="0"/>
          <w:spacing w:val="-2"/>
          <w:sz w:val="22"/>
          <w:szCs w:val="22"/>
        </w:rPr>
        <w:t xml:space="preserve"> </w:t>
      </w:r>
      <w:r w:rsidRPr="00E554AE">
        <w:rPr>
          <w:rFonts w:asciiTheme="majorHAnsi" w:hAnsiTheme="majorHAnsi"/>
          <w:i w:val="0"/>
          <w:spacing w:val="-1"/>
          <w:sz w:val="22"/>
          <w:szCs w:val="22"/>
        </w:rPr>
        <w:t>Lesson</w:t>
      </w:r>
    </w:p>
    <w:p w:rsidR="00F34A97" w:rsidRPr="00E554AE" w:rsidRDefault="00F34A97" w:rsidP="00E554AE">
      <w:pPr>
        <w:pStyle w:val="BodyText"/>
        <w:kinsoku w:val="0"/>
        <w:overflowPunct w:val="0"/>
        <w:ind w:left="720" w:right="444" w:firstLine="0"/>
        <w:rPr>
          <w:rFonts w:asciiTheme="majorHAnsi" w:hAnsiTheme="majorHAnsi"/>
          <w:spacing w:val="-6"/>
          <w:sz w:val="22"/>
          <w:szCs w:val="22"/>
        </w:rPr>
      </w:pPr>
      <w:r w:rsidRPr="00E554AE">
        <w:rPr>
          <w:rFonts w:asciiTheme="majorHAnsi" w:hAnsiTheme="majorHAnsi"/>
          <w:spacing w:val="-1"/>
          <w:sz w:val="22"/>
          <w:szCs w:val="22"/>
        </w:rPr>
        <w:t>Resource</w:t>
      </w:r>
      <w:r w:rsidRPr="00E554AE">
        <w:rPr>
          <w:rFonts w:asciiTheme="majorHAnsi" w:hAnsiTheme="majorHAnsi"/>
          <w:spacing w:val="-5"/>
          <w:sz w:val="22"/>
          <w:szCs w:val="22"/>
        </w:rPr>
        <w:t xml:space="preserve"> </w:t>
      </w:r>
      <w:r w:rsidRPr="00E554AE">
        <w:rPr>
          <w:rFonts w:asciiTheme="majorHAnsi" w:hAnsiTheme="majorHAnsi"/>
          <w:sz w:val="22"/>
          <w:szCs w:val="22"/>
        </w:rPr>
        <w:t>1</w:t>
      </w:r>
      <w:r w:rsidRPr="00E554AE">
        <w:rPr>
          <w:rFonts w:asciiTheme="majorHAnsi" w:hAnsiTheme="majorHAnsi"/>
          <w:spacing w:val="-6"/>
          <w:sz w:val="22"/>
          <w:szCs w:val="22"/>
        </w:rPr>
        <w:t xml:space="preserve"> </w:t>
      </w:r>
      <w:r w:rsidRPr="00E554AE">
        <w:rPr>
          <w:rFonts w:asciiTheme="majorHAnsi" w:hAnsiTheme="majorHAnsi"/>
          <w:sz w:val="22"/>
          <w:szCs w:val="22"/>
        </w:rPr>
        <w:t>–</w:t>
      </w:r>
      <w:r w:rsidRPr="00E554AE">
        <w:rPr>
          <w:rFonts w:asciiTheme="majorHAnsi" w:hAnsiTheme="majorHAnsi"/>
          <w:spacing w:val="-6"/>
          <w:sz w:val="22"/>
          <w:szCs w:val="22"/>
        </w:rPr>
        <w:t xml:space="preserve"> </w:t>
      </w:r>
      <w:r w:rsidR="00686641" w:rsidRPr="00E554AE">
        <w:rPr>
          <w:rFonts w:asciiTheme="majorHAnsi" w:hAnsiTheme="majorHAnsi"/>
          <w:spacing w:val="-6"/>
          <w:sz w:val="22"/>
          <w:szCs w:val="22"/>
        </w:rPr>
        <w:t xml:space="preserve">Creative Expression </w:t>
      </w:r>
      <w:r w:rsidRPr="00E554AE">
        <w:rPr>
          <w:rFonts w:asciiTheme="majorHAnsi" w:hAnsiTheme="majorHAnsi"/>
          <w:sz w:val="22"/>
          <w:szCs w:val="22"/>
        </w:rPr>
        <w:t>Lesson</w:t>
      </w:r>
      <w:r w:rsidRPr="00E554AE">
        <w:rPr>
          <w:rFonts w:asciiTheme="majorHAnsi" w:hAnsiTheme="majorHAnsi"/>
          <w:spacing w:val="-5"/>
          <w:sz w:val="22"/>
          <w:szCs w:val="22"/>
        </w:rPr>
        <w:t xml:space="preserve"> </w:t>
      </w:r>
      <w:r w:rsidRPr="00E554AE">
        <w:rPr>
          <w:rFonts w:asciiTheme="majorHAnsi" w:hAnsiTheme="majorHAnsi"/>
          <w:sz w:val="22"/>
          <w:szCs w:val="22"/>
        </w:rPr>
        <w:t>Plan</w:t>
      </w:r>
      <w:r w:rsidRPr="00E554AE">
        <w:rPr>
          <w:rFonts w:asciiTheme="majorHAnsi" w:hAnsiTheme="majorHAnsi"/>
          <w:spacing w:val="-6"/>
          <w:sz w:val="22"/>
          <w:szCs w:val="22"/>
        </w:rPr>
        <w:t xml:space="preserve"> </w:t>
      </w:r>
    </w:p>
    <w:p w:rsidR="009850F9" w:rsidRPr="009850F9" w:rsidRDefault="009850F9" w:rsidP="00886C52">
      <w:pPr>
        <w:pStyle w:val="BodyText"/>
        <w:numPr>
          <w:ilvl w:val="0"/>
          <w:numId w:val="19"/>
        </w:numPr>
        <w:kinsoku w:val="0"/>
        <w:overflowPunct w:val="0"/>
        <w:ind w:left="1080"/>
        <w:rPr>
          <w:rFonts w:asciiTheme="majorHAnsi" w:hAnsiTheme="majorHAnsi"/>
          <w:sz w:val="22"/>
          <w:szCs w:val="22"/>
        </w:rPr>
      </w:pPr>
      <w:r w:rsidRPr="009850F9">
        <w:rPr>
          <w:rFonts w:asciiTheme="majorHAnsi" w:hAnsiTheme="majorHAnsi"/>
          <w:sz w:val="22"/>
          <w:szCs w:val="22"/>
        </w:rPr>
        <w:t>Creative expression lesson</w:t>
      </w:r>
      <w:r w:rsidRPr="009850F9">
        <w:rPr>
          <w:rFonts w:asciiTheme="majorHAnsi" w:hAnsiTheme="majorHAnsi"/>
          <w:spacing w:val="-7"/>
          <w:sz w:val="22"/>
          <w:szCs w:val="22"/>
        </w:rPr>
        <w:t xml:space="preserve"> </w:t>
      </w:r>
      <w:r w:rsidRPr="009850F9">
        <w:rPr>
          <w:rFonts w:asciiTheme="majorHAnsi" w:hAnsiTheme="majorHAnsi"/>
          <w:spacing w:val="-1"/>
          <w:sz w:val="22"/>
          <w:szCs w:val="22"/>
        </w:rPr>
        <w:t>plan</w:t>
      </w:r>
      <w:r w:rsidRPr="009850F9">
        <w:rPr>
          <w:rFonts w:asciiTheme="majorHAnsi" w:hAnsiTheme="majorHAnsi"/>
          <w:sz w:val="22"/>
          <w:szCs w:val="22"/>
        </w:rPr>
        <w:t xml:space="preserve"> </w:t>
      </w:r>
    </w:p>
    <w:p w:rsidR="009850F9" w:rsidRPr="009850F9" w:rsidRDefault="009850F9" w:rsidP="00886C52">
      <w:pPr>
        <w:pStyle w:val="BodyText"/>
        <w:numPr>
          <w:ilvl w:val="0"/>
          <w:numId w:val="19"/>
        </w:numPr>
        <w:kinsoku w:val="0"/>
        <w:overflowPunct w:val="0"/>
        <w:ind w:left="1080"/>
        <w:rPr>
          <w:rFonts w:asciiTheme="majorHAnsi" w:hAnsiTheme="majorHAnsi"/>
          <w:sz w:val="22"/>
          <w:szCs w:val="22"/>
        </w:rPr>
      </w:pPr>
      <w:r w:rsidRPr="009850F9">
        <w:rPr>
          <w:rFonts w:asciiTheme="majorHAnsi" w:hAnsiTheme="majorHAnsi"/>
          <w:sz w:val="22"/>
          <w:szCs w:val="22"/>
        </w:rPr>
        <w:t>Materials needed for group selection (will vary by chosen method)</w:t>
      </w:r>
    </w:p>
    <w:p w:rsidR="009850F9" w:rsidRPr="009850F9" w:rsidRDefault="009850F9" w:rsidP="00886C52">
      <w:pPr>
        <w:pStyle w:val="BodyText"/>
        <w:numPr>
          <w:ilvl w:val="0"/>
          <w:numId w:val="19"/>
        </w:numPr>
        <w:kinsoku w:val="0"/>
        <w:overflowPunct w:val="0"/>
        <w:ind w:left="1080"/>
        <w:rPr>
          <w:rFonts w:asciiTheme="majorHAnsi" w:hAnsiTheme="majorHAnsi"/>
          <w:sz w:val="22"/>
          <w:szCs w:val="22"/>
        </w:rPr>
      </w:pPr>
      <w:r w:rsidRPr="009850F9">
        <w:rPr>
          <w:rFonts w:asciiTheme="majorHAnsi" w:hAnsiTheme="majorHAnsi"/>
          <w:sz w:val="22"/>
          <w:szCs w:val="22"/>
        </w:rPr>
        <w:t>Four sets of stages of art skill development (handouts 1-3)</w:t>
      </w:r>
    </w:p>
    <w:p w:rsidR="009850F9" w:rsidRDefault="009850F9" w:rsidP="00886C52">
      <w:pPr>
        <w:pStyle w:val="BodyText"/>
        <w:numPr>
          <w:ilvl w:val="0"/>
          <w:numId w:val="19"/>
        </w:numPr>
        <w:kinsoku w:val="0"/>
        <w:overflowPunct w:val="0"/>
        <w:ind w:left="1080"/>
        <w:rPr>
          <w:rFonts w:asciiTheme="majorHAnsi" w:hAnsiTheme="majorHAnsi"/>
          <w:sz w:val="22"/>
          <w:szCs w:val="22"/>
        </w:rPr>
      </w:pPr>
      <w:r w:rsidRPr="009850F9">
        <w:rPr>
          <w:rFonts w:asciiTheme="majorHAnsi" w:hAnsiTheme="majorHAnsi"/>
          <w:sz w:val="22"/>
          <w:szCs w:val="22"/>
        </w:rPr>
        <w:t>Four sets of preschool artwork samples</w:t>
      </w:r>
    </w:p>
    <w:p w:rsidR="009850F9" w:rsidRPr="009850F9" w:rsidRDefault="009850F9" w:rsidP="00886C52">
      <w:pPr>
        <w:pStyle w:val="BodyText"/>
        <w:numPr>
          <w:ilvl w:val="0"/>
          <w:numId w:val="19"/>
        </w:numPr>
        <w:kinsoku w:val="0"/>
        <w:overflowPunct w:val="0"/>
        <w:ind w:left="1080"/>
        <w:rPr>
          <w:rFonts w:asciiTheme="majorHAnsi" w:hAnsiTheme="majorHAnsi"/>
          <w:sz w:val="22"/>
          <w:szCs w:val="22"/>
        </w:rPr>
      </w:pPr>
      <w:r w:rsidRPr="009850F9">
        <w:rPr>
          <w:rFonts w:asciiTheme="majorHAnsi" w:hAnsiTheme="majorHAnsi"/>
          <w:spacing w:val="-1"/>
          <w:sz w:val="22"/>
          <w:szCs w:val="22"/>
        </w:rPr>
        <w:t>Art</w:t>
      </w:r>
      <w:r w:rsidRPr="009850F9">
        <w:rPr>
          <w:rFonts w:asciiTheme="majorHAnsi" w:hAnsiTheme="majorHAnsi"/>
          <w:spacing w:val="-7"/>
          <w:sz w:val="22"/>
          <w:szCs w:val="22"/>
        </w:rPr>
        <w:t xml:space="preserve"> m</w:t>
      </w:r>
      <w:r w:rsidRPr="009850F9">
        <w:rPr>
          <w:rFonts w:asciiTheme="majorHAnsi" w:hAnsiTheme="majorHAnsi"/>
          <w:spacing w:val="-1"/>
          <w:sz w:val="22"/>
          <w:szCs w:val="22"/>
        </w:rPr>
        <w:t>aterials: Crayons, markers. 12</w:t>
      </w:r>
      <w:r w:rsidRPr="009850F9">
        <w:rPr>
          <w:rFonts w:asciiTheme="majorHAnsi" w:hAnsiTheme="majorHAnsi"/>
          <w:spacing w:val="-3"/>
          <w:sz w:val="22"/>
          <w:szCs w:val="22"/>
        </w:rPr>
        <w:t xml:space="preserve"> </w:t>
      </w:r>
      <w:r w:rsidRPr="009850F9">
        <w:rPr>
          <w:rFonts w:asciiTheme="majorHAnsi" w:hAnsiTheme="majorHAnsi"/>
          <w:sz w:val="22"/>
          <w:szCs w:val="22"/>
        </w:rPr>
        <w:t>x</w:t>
      </w:r>
      <w:r w:rsidRPr="009850F9">
        <w:rPr>
          <w:rFonts w:asciiTheme="majorHAnsi" w:hAnsiTheme="majorHAnsi"/>
          <w:spacing w:val="-1"/>
          <w:sz w:val="22"/>
          <w:szCs w:val="22"/>
        </w:rPr>
        <w:t xml:space="preserve"> 18</w:t>
      </w:r>
      <w:r w:rsidRPr="009850F9">
        <w:rPr>
          <w:rFonts w:asciiTheme="majorHAnsi" w:hAnsiTheme="majorHAnsi"/>
          <w:spacing w:val="-3"/>
          <w:sz w:val="22"/>
          <w:szCs w:val="22"/>
        </w:rPr>
        <w:t xml:space="preserve"> </w:t>
      </w:r>
      <w:r w:rsidRPr="009850F9">
        <w:rPr>
          <w:rFonts w:asciiTheme="majorHAnsi" w:hAnsiTheme="majorHAnsi"/>
          <w:spacing w:val="-1"/>
          <w:sz w:val="22"/>
          <w:szCs w:val="22"/>
        </w:rPr>
        <w:t>Manila</w:t>
      </w:r>
      <w:r w:rsidRPr="009850F9">
        <w:rPr>
          <w:rFonts w:asciiTheme="majorHAnsi" w:hAnsiTheme="majorHAnsi"/>
          <w:spacing w:val="-2"/>
          <w:sz w:val="22"/>
          <w:szCs w:val="22"/>
        </w:rPr>
        <w:t xml:space="preserve"> </w:t>
      </w:r>
      <w:r w:rsidRPr="009850F9">
        <w:rPr>
          <w:rFonts w:asciiTheme="majorHAnsi" w:hAnsiTheme="majorHAnsi"/>
          <w:sz w:val="22"/>
          <w:szCs w:val="22"/>
        </w:rPr>
        <w:t>paper</w:t>
      </w:r>
    </w:p>
    <w:p w:rsidR="009850F9" w:rsidRDefault="009850F9" w:rsidP="009B7325">
      <w:pPr>
        <w:pStyle w:val="BodyText"/>
        <w:kinsoku w:val="0"/>
        <w:overflowPunct w:val="0"/>
        <w:ind w:left="1080" w:right="444"/>
        <w:rPr>
          <w:rFonts w:asciiTheme="majorHAnsi" w:hAnsiTheme="majorHAnsi"/>
          <w:spacing w:val="-6"/>
          <w:sz w:val="22"/>
          <w:szCs w:val="22"/>
        </w:rPr>
      </w:pPr>
    </w:p>
    <w:p w:rsidR="009850F9" w:rsidRDefault="009850F9" w:rsidP="009B7325">
      <w:pPr>
        <w:pStyle w:val="BodyText"/>
        <w:kinsoku w:val="0"/>
        <w:overflowPunct w:val="0"/>
        <w:ind w:left="1080" w:right="444"/>
        <w:rPr>
          <w:rFonts w:asciiTheme="majorHAnsi" w:hAnsiTheme="majorHAnsi"/>
          <w:spacing w:val="-6"/>
          <w:sz w:val="22"/>
          <w:szCs w:val="22"/>
        </w:rPr>
      </w:pPr>
    </w:p>
    <w:p w:rsidR="009850F9" w:rsidRDefault="009850F9" w:rsidP="009B7325">
      <w:pPr>
        <w:pStyle w:val="BodyText"/>
        <w:kinsoku w:val="0"/>
        <w:overflowPunct w:val="0"/>
        <w:ind w:left="1080" w:right="444"/>
        <w:rPr>
          <w:rFonts w:asciiTheme="majorHAnsi" w:hAnsiTheme="majorHAnsi"/>
          <w:spacing w:val="-6"/>
          <w:sz w:val="22"/>
          <w:szCs w:val="22"/>
        </w:rPr>
      </w:pPr>
    </w:p>
    <w:p w:rsidR="009B7325" w:rsidRDefault="009B7325" w:rsidP="009B7325">
      <w:pPr>
        <w:widowControl/>
        <w:autoSpaceDE/>
        <w:autoSpaceDN/>
        <w:adjustRightInd/>
        <w:ind w:left="1080" w:hanging="360"/>
        <w:rPr>
          <w:rStyle w:val="Strong"/>
          <w:bCs w:val="0"/>
          <w:sz w:val="52"/>
          <w:szCs w:val="52"/>
        </w:rPr>
      </w:pPr>
      <w:r>
        <w:rPr>
          <w:rStyle w:val="Strong"/>
          <w:b/>
          <w:sz w:val="52"/>
          <w:szCs w:val="52"/>
        </w:rPr>
        <w:br w:type="page"/>
      </w:r>
    </w:p>
    <w:p w:rsidR="00F34A97" w:rsidRPr="00E554AE" w:rsidRDefault="00F34A97" w:rsidP="009B7325">
      <w:pPr>
        <w:pStyle w:val="Heading4"/>
        <w:kinsoku w:val="0"/>
        <w:overflowPunct w:val="0"/>
        <w:ind w:left="1080" w:hanging="360"/>
        <w:jc w:val="left"/>
        <w:rPr>
          <w:rFonts w:asciiTheme="majorHAnsi" w:hAnsiTheme="majorHAnsi"/>
          <w:b w:val="0"/>
          <w:bCs w:val="0"/>
          <w:sz w:val="22"/>
          <w:szCs w:val="22"/>
        </w:rPr>
      </w:pPr>
      <w:r w:rsidRPr="00E554AE">
        <w:rPr>
          <w:rFonts w:asciiTheme="majorHAnsi" w:hAnsiTheme="majorHAnsi"/>
          <w:spacing w:val="-1"/>
          <w:sz w:val="22"/>
          <w:szCs w:val="22"/>
        </w:rPr>
        <w:lastRenderedPageBreak/>
        <w:t>Standard(s)/Unit</w:t>
      </w:r>
      <w:r w:rsidRPr="00E554AE">
        <w:rPr>
          <w:rFonts w:asciiTheme="majorHAnsi" w:hAnsiTheme="majorHAnsi"/>
          <w:spacing w:val="-3"/>
          <w:sz w:val="22"/>
          <w:szCs w:val="22"/>
        </w:rPr>
        <w:t xml:space="preserve"> </w:t>
      </w:r>
      <w:r w:rsidRPr="00E554AE">
        <w:rPr>
          <w:rFonts w:asciiTheme="majorHAnsi" w:hAnsiTheme="majorHAnsi"/>
          <w:spacing w:val="-1"/>
          <w:sz w:val="22"/>
          <w:szCs w:val="22"/>
        </w:rPr>
        <w:t>Goal(s)</w:t>
      </w:r>
      <w:r w:rsidRPr="00E554AE">
        <w:rPr>
          <w:rFonts w:asciiTheme="majorHAnsi" w:hAnsiTheme="majorHAnsi"/>
          <w:spacing w:val="-3"/>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be</w:t>
      </w:r>
      <w:r w:rsidRPr="00E554AE">
        <w:rPr>
          <w:rFonts w:asciiTheme="majorHAnsi" w:hAnsiTheme="majorHAnsi"/>
          <w:spacing w:val="-2"/>
          <w:sz w:val="22"/>
          <w:szCs w:val="22"/>
        </w:rPr>
        <w:t xml:space="preserve"> </w:t>
      </w:r>
      <w:r w:rsidRPr="00E554AE">
        <w:rPr>
          <w:rFonts w:asciiTheme="majorHAnsi" w:hAnsiTheme="majorHAnsi"/>
          <w:spacing w:val="-1"/>
          <w:sz w:val="22"/>
          <w:szCs w:val="22"/>
        </w:rPr>
        <w:t>addressed</w:t>
      </w:r>
      <w:r w:rsidRPr="00E554AE">
        <w:rPr>
          <w:rFonts w:asciiTheme="majorHAnsi" w:hAnsiTheme="majorHAnsi"/>
          <w:spacing w:val="-3"/>
          <w:sz w:val="22"/>
          <w:szCs w:val="22"/>
        </w:rPr>
        <w:t xml:space="preserve"> </w:t>
      </w:r>
      <w:r w:rsidRPr="00E554AE">
        <w:rPr>
          <w:rFonts w:asciiTheme="majorHAnsi" w:hAnsiTheme="majorHAnsi"/>
          <w:spacing w:val="-1"/>
          <w:sz w:val="22"/>
          <w:szCs w:val="22"/>
        </w:rPr>
        <w:t>in</w:t>
      </w:r>
      <w:r w:rsidRPr="00E554AE">
        <w:rPr>
          <w:rFonts w:asciiTheme="majorHAnsi" w:hAnsiTheme="majorHAnsi"/>
          <w:spacing w:val="-5"/>
          <w:sz w:val="22"/>
          <w:szCs w:val="22"/>
        </w:rPr>
        <w:t xml:space="preserve"> </w:t>
      </w:r>
      <w:r w:rsidRPr="00E554AE">
        <w:rPr>
          <w:rFonts w:asciiTheme="majorHAnsi" w:hAnsiTheme="majorHAnsi"/>
          <w:sz w:val="22"/>
          <w:szCs w:val="22"/>
        </w:rPr>
        <w:t>this</w:t>
      </w:r>
      <w:r w:rsidRPr="00E554AE">
        <w:rPr>
          <w:rFonts w:asciiTheme="majorHAnsi" w:hAnsiTheme="majorHAnsi"/>
          <w:spacing w:val="-3"/>
          <w:sz w:val="22"/>
          <w:szCs w:val="22"/>
        </w:rPr>
        <w:t xml:space="preserve"> </w:t>
      </w:r>
      <w:r w:rsidRPr="00E554AE">
        <w:rPr>
          <w:rFonts w:asciiTheme="majorHAnsi" w:hAnsiTheme="majorHAnsi"/>
          <w:spacing w:val="-1"/>
          <w:sz w:val="22"/>
          <w:szCs w:val="22"/>
        </w:rPr>
        <w:t>lesson:</w:t>
      </w:r>
    </w:p>
    <w:p w:rsidR="008B195D" w:rsidRPr="00E554AE" w:rsidRDefault="00F34A97"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WHST.10 Write routinely over extended time frames (time for reflection and revision) and shorter time frames (a single sitting or a day or two) for a range of EEC tasks, purposes, and audiences.</w:t>
      </w:r>
    </w:p>
    <w:p w:rsidR="008B195D" w:rsidRPr="00E554AE" w:rsidRDefault="00F34A97"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WHST.2 Wr</w:t>
      </w:r>
      <w:r w:rsidR="008A4294">
        <w:rPr>
          <w:rFonts w:asciiTheme="majorHAnsi" w:hAnsiTheme="majorHAnsi" w:cs="Times New Roman"/>
          <w:sz w:val="22"/>
          <w:szCs w:val="22"/>
        </w:rPr>
        <w:t>ite informative/explanatory text</w:t>
      </w:r>
      <w:r w:rsidRPr="00E554AE">
        <w:rPr>
          <w:rFonts w:asciiTheme="majorHAnsi" w:hAnsiTheme="majorHAnsi" w:cs="Times New Roman"/>
          <w:sz w:val="22"/>
          <w:szCs w:val="22"/>
        </w:rPr>
        <w:t>s, lesson plan procedures or technical processes.</w:t>
      </w:r>
    </w:p>
    <w:p w:rsidR="008B195D" w:rsidRPr="00E554AE" w:rsidRDefault="00F34A97"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RST.3 Follow precisely a complex multistep procedure when carrying out lesson plans and analyze the specific results based on established criteria in EEC.</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2.F.02.04 Prepare a lesson plan that meets industry standards. </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2.F.02.05 Participate as a team member within the classroom. </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2.B.05.01 Explain the importance of creative expression. </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2.B.05.02 Identify the developmental stages of</w:t>
      </w:r>
      <w:r w:rsidRPr="00E554AE">
        <w:rPr>
          <w:rFonts w:asciiTheme="majorHAnsi" w:hAnsiTheme="majorHAnsi"/>
          <w:sz w:val="22"/>
          <w:szCs w:val="22"/>
        </w:rPr>
        <w:t xml:space="preserve"> </w:t>
      </w:r>
      <w:r w:rsidRPr="00E554AE">
        <w:rPr>
          <w:rFonts w:asciiTheme="majorHAnsi" w:hAnsiTheme="majorHAnsi" w:cs="Times New Roman"/>
          <w:sz w:val="22"/>
          <w:szCs w:val="22"/>
        </w:rPr>
        <w:t xml:space="preserve">drawing. </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2.B.05.03 Explain the importance of process versus product in creative expression. </w:t>
      </w:r>
    </w:p>
    <w:p w:rsidR="008B195D" w:rsidRPr="00E554AE"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2.B.05.04 Identify materials that support creative exploration of the arts. </w:t>
      </w:r>
    </w:p>
    <w:p w:rsidR="008B195D" w:rsidRDefault="008B195D" w:rsidP="008A4294">
      <w:pPr>
        <w:pStyle w:val="Default"/>
        <w:ind w:left="720"/>
        <w:rPr>
          <w:rFonts w:asciiTheme="majorHAnsi" w:hAnsiTheme="majorHAnsi" w:cs="Times New Roman"/>
          <w:sz w:val="22"/>
          <w:szCs w:val="22"/>
        </w:rPr>
      </w:pPr>
      <w:r w:rsidRPr="00E554AE">
        <w:rPr>
          <w:rFonts w:asciiTheme="majorHAnsi" w:hAnsiTheme="majorHAnsi" w:cs="Times New Roman"/>
          <w:sz w:val="22"/>
          <w:szCs w:val="22"/>
        </w:rPr>
        <w:t xml:space="preserve">2.B.05.05 Develop activities for open-ended visual art. </w:t>
      </w:r>
    </w:p>
    <w:p w:rsidR="00F34A97" w:rsidRPr="009850F9" w:rsidRDefault="008B195D" w:rsidP="008A4294">
      <w:pPr>
        <w:pStyle w:val="Default"/>
        <w:ind w:left="720"/>
        <w:rPr>
          <w:rFonts w:asciiTheme="majorHAnsi" w:hAnsiTheme="majorHAnsi" w:cs="Times New Roman"/>
          <w:sz w:val="22"/>
          <w:szCs w:val="22"/>
        </w:rPr>
      </w:pPr>
      <w:r w:rsidRPr="009850F9">
        <w:rPr>
          <w:rFonts w:asciiTheme="majorHAnsi" w:hAnsiTheme="majorHAnsi" w:cs="Times New Roman"/>
          <w:sz w:val="22"/>
          <w:szCs w:val="22"/>
        </w:rPr>
        <w:t xml:space="preserve">2.B.05.09 Implement activities for open-ended visual art. </w:t>
      </w:r>
      <w:r w:rsidR="00F34A97" w:rsidRPr="009850F9">
        <w:rPr>
          <w:rFonts w:asciiTheme="majorHAnsi" w:hAnsiTheme="majorHAnsi"/>
          <w:spacing w:val="-1"/>
          <w:sz w:val="22"/>
          <w:szCs w:val="22"/>
        </w:rPr>
        <w:t>Essential</w:t>
      </w:r>
      <w:r w:rsidR="00F34A97" w:rsidRPr="009850F9">
        <w:rPr>
          <w:rFonts w:asciiTheme="majorHAnsi" w:hAnsiTheme="majorHAnsi"/>
          <w:spacing w:val="-6"/>
          <w:sz w:val="22"/>
          <w:szCs w:val="22"/>
        </w:rPr>
        <w:t xml:space="preserve"> </w:t>
      </w:r>
      <w:r w:rsidR="00F34A97" w:rsidRPr="009850F9">
        <w:rPr>
          <w:rFonts w:asciiTheme="majorHAnsi" w:hAnsiTheme="majorHAnsi"/>
          <w:spacing w:val="-1"/>
          <w:sz w:val="22"/>
          <w:szCs w:val="22"/>
        </w:rPr>
        <w:t>Question(s)</w:t>
      </w:r>
      <w:r w:rsidR="00F34A97" w:rsidRPr="009850F9">
        <w:rPr>
          <w:rFonts w:asciiTheme="majorHAnsi" w:hAnsiTheme="majorHAnsi"/>
          <w:spacing w:val="-7"/>
          <w:sz w:val="22"/>
          <w:szCs w:val="22"/>
        </w:rPr>
        <w:t xml:space="preserve"> </w:t>
      </w:r>
      <w:r w:rsidR="00F34A97" w:rsidRPr="009850F9">
        <w:rPr>
          <w:rFonts w:asciiTheme="majorHAnsi" w:hAnsiTheme="majorHAnsi"/>
          <w:spacing w:val="-1"/>
          <w:sz w:val="22"/>
          <w:szCs w:val="22"/>
        </w:rPr>
        <w:t>addressed</w:t>
      </w:r>
      <w:r w:rsidR="00F34A97" w:rsidRPr="009850F9">
        <w:rPr>
          <w:rFonts w:asciiTheme="majorHAnsi" w:hAnsiTheme="majorHAnsi"/>
          <w:spacing w:val="-3"/>
          <w:sz w:val="22"/>
          <w:szCs w:val="22"/>
        </w:rPr>
        <w:t xml:space="preserve"> </w:t>
      </w:r>
      <w:r w:rsidR="00F34A97" w:rsidRPr="009850F9">
        <w:rPr>
          <w:rFonts w:asciiTheme="majorHAnsi" w:hAnsiTheme="majorHAnsi"/>
          <w:spacing w:val="-1"/>
          <w:sz w:val="22"/>
          <w:szCs w:val="22"/>
        </w:rPr>
        <w:t>in</w:t>
      </w:r>
      <w:r w:rsidR="00F34A97" w:rsidRPr="009850F9">
        <w:rPr>
          <w:rFonts w:asciiTheme="majorHAnsi" w:hAnsiTheme="majorHAnsi"/>
          <w:spacing w:val="-7"/>
          <w:sz w:val="22"/>
          <w:szCs w:val="22"/>
        </w:rPr>
        <w:t xml:space="preserve"> </w:t>
      </w:r>
      <w:r w:rsidR="00F34A97" w:rsidRPr="009850F9">
        <w:rPr>
          <w:rFonts w:asciiTheme="majorHAnsi" w:hAnsiTheme="majorHAnsi"/>
          <w:sz w:val="22"/>
          <w:szCs w:val="22"/>
        </w:rPr>
        <w:t>this</w:t>
      </w:r>
      <w:r w:rsidR="00F34A97" w:rsidRPr="009850F9">
        <w:rPr>
          <w:rFonts w:asciiTheme="majorHAnsi" w:hAnsiTheme="majorHAnsi"/>
          <w:spacing w:val="-5"/>
          <w:sz w:val="22"/>
          <w:szCs w:val="22"/>
        </w:rPr>
        <w:t xml:space="preserve"> </w:t>
      </w:r>
      <w:r w:rsidR="00F34A97" w:rsidRPr="009850F9">
        <w:rPr>
          <w:rFonts w:asciiTheme="majorHAnsi" w:hAnsiTheme="majorHAnsi"/>
          <w:spacing w:val="-1"/>
          <w:sz w:val="22"/>
          <w:szCs w:val="22"/>
        </w:rPr>
        <w:t>lesson:</w:t>
      </w:r>
    </w:p>
    <w:p w:rsidR="009850F9" w:rsidRDefault="009850F9" w:rsidP="009B7325">
      <w:pPr>
        <w:pStyle w:val="NoSpacing"/>
        <w:ind w:left="1080" w:right="740" w:hanging="360"/>
        <w:rPr>
          <w:rFonts w:asciiTheme="majorHAnsi" w:hAnsiTheme="majorHAnsi"/>
          <w:sz w:val="22"/>
          <w:szCs w:val="22"/>
        </w:rPr>
      </w:pPr>
    </w:p>
    <w:p w:rsidR="009850F9" w:rsidRPr="009850F9" w:rsidRDefault="009850F9" w:rsidP="009850F9">
      <w:pPr>
        <w:pStyle w:val="NoSpacing"/>
        <w:ind w:left="720" w:right="740"/>
        <w:rPr>
          <w:rFonts w:asciiTheme="majorHAnsi" w:hAnsiTheme="majorHAnsi"/>
          <w:b/>
          <w:sz w:val="22"/>
          <w:szCs w:val="22"/>
        </w:rPr>
      </w:pPr>
      <w:r>
        <w:rPr>
          <w:rFonts w:asciiTheme="majorHAnsi" w:hAnsiTheme="majorHAnsi"/>
          <w:b/>
          <w:sz w:val="22"/>
          <w:szCs w:val="22"/>
        </w:rPr>
        <w:t>Essential Questions</w:t>
      </w:r>
    </w:p>
    <w:p w:rsidR="00F34A97" w:rsidRPr="00E554AE" w:rsidRDefault="00F34A97" w:rsidP="009850F9">
      <w:pPr>
        <w:pStyle w:val="NoSpacing"/>
        <w:ind w:left="720" w:right="740"/>
        <w:rPr>
          <w:rFonts w:asciiTheme="majorHAnsi" w:hAnsiTheme="majorHAnsi"/>
          <w:sz w:val="22"/>
          <w:szCs w:val="22"/>
        </w:rPr>
      </w:pPr>
      <w:r w:rsidRPr="00E554AE">
        <w:rPr>
          <w:rFonts w:asciiTheme="majorHAnsi" w:hAnsiTheme="majorHAnsi"/>
          <w:sz w:val="22"/>
          <w:szCs w:val="22"/>
        </w:rPr>
        <w:t>Q</w:t>
      </w:r>
      <w:r w:rsidR="00590ED2" w:rsidRPr="00E554AE">
        <w:rPr>
          <w:rFonts w:asciiTheme="majorHAnsi" w:hAnsiTheme="majorHAnsi"/>
          <w:sz w:val="22"/>
          <w:szCs w:val="22"/>
        </w:rPr>
        <w:t>3.</w:t>
      </w:r>
      <w:r w:rsidR="00AF1A20" w:rsidRPr="00E554AE">
        <w:rPr>
          <w:rFonts w:asciiTheme="majorHAnsi" w:hAnsiTheme="majorHAnsi"/>
          <w:sz w:val="22"/>
          <w:szCs w:val="22"/>
        </w:rPr>
        <w:t xml:space="preserve"> </w:t>
      </w:r>
      <w:r w:rsidR="00590ED2" w:rsidRPr="00E554AE">
        <w:rPr>
          <w:rFonts w:asciiTheme="majorHAnsi" w:hAnsiTheme="majorHAnsi"/>
          <w:sz w:val="22"/>
          <w:szCs w:val="22"/>
        </w:rPr>
        <w:t>What are the goals of engaging children in creative expression</w:t>
      </w:r>
      <w:r w:rsidRPr="00E554AE">
        <w:rPr>
          <w:rFonts w:asciiTheme="majorHAnsi" w:hAnsiTheme="majorHAnsi"/>
          <w:sz w:val="22"/>
          <w:szCs w:val="22"/>
        </w:rPr>
        <w:t>?</w:t>
      </w:r>
      <w:r w:rsidRPr="00E554AE">
        <w:rPr>
          <w:rFonts w:asciiTheme="majorHAnsi" w:hAnsiTheme="majorHAnsi"/>
          <w:spacing w:val="25"/>
          <w:sz w:val="22"/>
          <w:szCs w:val="22"/>
        </w:rPr>
        <w:t xml:space="preserve"> </w:t>
      </w:r>
    </w:p>
    <w:p w:rsidR="00F34A97" w:rsidRPr="00E554AE" w:rsidRDefault="00F34A97" w:rsidP="00E554AE">
      <w:pPr>
        <w:kinsoku w:val="0"/>
        <w:overflowPunct w:val="0"/>
        <w:ind w:left="720" w:right="740"/>
        <w:rPr>
          <w:rFonts w:asciiTheme="majorHAnsi" w:hAnsiTheme="majorHAnsi"/>
          <w:sz w:val="22"/>
          <w:szCs w:val="22"/>
        </w:rPr>
      </w:pPr>
    </w:p>
    <w:p w:rsidR="00F34A97" w:rsidRPr="00E554AE" w:rsidRDefault="00F34A97" w:rsidP="00E554AE">
      <w:pPr>
        <w:pStyle w:val="Heading4"/>
        <w:kinsoku w:val="0"/>
        <w:overflowPunct w:val="0"/>
        <w:ind w:left="720" w:right="740"/>
        <w:jc w:val="left"/>
        <w:rPr>
          <w:rFonts w:asciiTheme="majorHAnsi" w:hAnsiTheme="majorHAnsi"/>
          <w:b w:val="0"/>
          <w:bCs w:val="0"/>
          <w:sz w:val="22"/>
          <w:szCs w:val="22"/>
        </w:rPr>
      </w:pPr>
      <w:r w:rsidRPr="00E554AE">
        <w:rPr>
          <w:rFonts w:asciiTheme="majorHAnsi" w:hAnsiTheme="majorHAnsi"/>
          <w:spacing w:val="-1"/>
          <w:sz w:val="22"/>
          <w:szCs w:val="22"/>
        </w:rPr>
        <w:t>Objectives</w:t>
      </w:r>
    </w:p>
    <w:p w:rsidR="00F34A97" w:rsidRPr="00E554AE" w:rsidRDefault="00F34A97" w:rsidP="00E554AE">
      <w:pPr>
        <w:pStyle w:val="BodyText"/>
        <w:kinsoku w:val="0"/>
        <w:overflowPunct w:val="0"/>
        <w:ind w:left="720" w:right="740" w:firstLine="0"/>
        <w:rPr>
          <w:rFonts w:asciiTheme="majorHAnsi" w:hAnsiTheme="majorHAnsi"/>
          <w:sz w:val="22"/>
          <w:szCs w:val="22"/>
        </w:rPr>
      </w:pPr>
      <w:r w:rsidRPr="00E554AE">
        <w:rPr>
          <w:rFonts w:asciiTheme="majorHAnsi" w:hAnsiTheme="majorHAnsi"/>
          <w:spacing w:val="-1"/>
          <w:sz w:val="22"/>
          <w:szCs w:val="22"/>
        </w:rPr>
        <w:t>By</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2"/>
          <w:sz w:val="22"/>
          <w:szCs w:val="22"/>
        </w:rPr>
        <w:t xml:space="preserve"> </w:t>
      </w:r>
      <w:r w:rsidRPr="00E554AE">
        <w:rPr>
          <w:rFonts w:asciiTheme="majorHAnsi" w:hAnsiTheme="majorHAnsi"/>
          <w:spacing w:val="-1"/>
          <w:sz w:val="22"/>
          <w:szCs w:val="22"/>
        </w:rPr>
        <w:t>end</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pacing w:val="-1"/>
          <w:sz w:val="22"/>
          <w:szCs w:val="22"/>
        </w:rPr>
        <w:t>this</w:t>
      </w:r>
      <w:r w:rsidRPr="00E554AE">
        <w:rPr>
          <w:rFonts w:asciiTheme="majorHAnsi" w:hAnsiTheme="majorHAnsi"/>
          <w:spacing w:val="-2"/>
          <w:sz w:val="22"/>
          <w:szCs w:val="22"/>
        </w:rPr>
        <w:t xml:space="preserve"> </w:t>
      </w:r>
      <w:r w:rsidRPr="00E554AE">
        <w:rPr>
          <w:rFonts w:asciiTheme="majorHAnsi" w:hAnsiTheme="majorHAnsi"/>
          <w:sz w:val="22"/>
          <w:szCs w:val="22"/>
        </w:rPr>
        <w:t>lesson</w:t>
      </w:r>
      <w:r w:rsidR="00245305" w:rsidRPr="00E554AE">
        <w:rPr>
          <w:rFonts w:asciiTheme="majorHAnsi" w:hAnsiTheme="majorHAnsi"/>
          <w:sz w:val="22"/>
          <w:szCs w:val="22"/>
        </w:rPr>
        <w:t>,</w:t>
      </w:r>
      <w:r w:rsidRPr="00E554AE">
        <w:rPr>
          <w:rFonts w:asciiTheme="majorHAnsi" w:hAnsiTheme="majorHAnsi"/>
          <w:spacing w:val="-4"/>
          <w:sz w:val="22"/>
          <w:szCs w:val="22"/>
        </w:rPr>
        <w:t xml:space="preserve"> </w:t>
      </w:r>
      <w:r w:rsidRPr="00E554AE">
        <w:rPr>
          <w:rFonts w:asciiTheme="majorHAnsi" w:hAnsiTheme="majorHAnsi"/>
          <w:sz w:val="22"/>
          <w:szCs w:val="22"/>
        </w:rPr>
        <w:t>the</w:t>
      </w:r>
      <w:r w:rsidRPr="00E554AE">
        <w:rPr>
          <w:rFonts w:asciiTheme="majorHAnsi" w:hAnsiTheme="majorHAnsi"/>
          <w:spacing w:val="-2"/>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2"/>
          <w:sz w:val="22"/>
          <w:szCs w:val="22"/>
        </w:rPr>
        <w:t xml:space="preserve"> </w:t>
      </w:r>
      <w:r w:rsidRPr="00E554AE">
        <w:rPr>
          <w:rFonts w:asciiTheme="majorHAnsi" w:hAnsiTheme="majorHAnsi"/>
          <w:spacing w:val="-1"/>
          <w:sz w:val="22"/>
          <w:szCs w:val="22"/>
        </w:rPr>
        <w:t xml:space="preserve">will </w:t>
      </w:r>
      <w:r w:rsidRPr="00E554AE">
        <w:rPr>
          <w:rFonts w:asciiTheme="majorHAnsi" w:hAnsiTheme="majorHAnsi"/>
          <w:sz w:val="22"/>
          <w:szCs w:val="22"/>
        </w:rPr>
        <w:t>be</w:t>
      </w:r>
      <w:r w:rsidRPr="00E554AE">
        <w:rPr>
          <w:rFonts w:asciiTheme="majorHAnsi" w:hAnsiTheme="majorHAnsi"/>
          <w:spacing w:val="-3"/>
          <w:sz w:val="22"/>
          <w:szCs w:val="22"/>
        </w:rPr>
        <w:t xml:space="preserve"> </w:t>
      </w:r>
      <w:r w:rsidRPr="00E554AE">
        <w:rPr>
          <w:rFonts w:asciiTheme="majorHAnsi" w:hAnsiTheme="majorHAnsi"/>
          <w:spacing w:val="-1"/>
          <w:sz w:val="22"/>
          <w:szCs w:val="22"/>
        </w:rPr>
        <w:t>able</w:t>
      </w:r>
      <w:r w:rsidRPr="00E554AE">
        <w:rPr>
          <w:rFonts w:asciiTheme="majorHAnsi" w:hAnsiTheme="majorHAnsi"/>
          <w:spacing w:val="-2"/>
          <w:sz w:val="22"/>
          <w:szCs w:val="22"/>
        </w:rPr>
        <w:t xml:space="preserve"> </w:t>
      </w:r>
      <w:r w:rsidRPr="00E554AE">
        <w:rPr>
          <w:rFonts w:asciiTheme="majorHAnsi" w:hAnsiTheme="majorHAnsi"/>
          <w:sz w:val="22"/>
          <w:szCs w:val="22"/>
        </w:rPr>
        <w:t>to:</w:t>
      </w:r>
    </w:p>
    <w:p w:rsidR="00F34A97" w:rsidRPr="00E554AE" w:rsidRDefault="00F34A97" w:rsidP="00886C52">
      <w:pPr>
        <w:pStyle w:val="BodyText"/>
        <w:numPr>
          <w:ilvl w:val="0"/>
          <w:numId w:val="6"/>
        </w:numPr>
        <w:kinsoku w:val="0"/>
        <w:overflowPunct w:val="0"/>
        <w:ind w:left="1080" w:right="740"/>
        <w:rPr>
          <w:rFonts w:asciiTheme="majorHAnsi" w:hAnsiTheme="majorHAnsi"/>
          <w:sz w:val="22"/>
          <w:szCs w:val="22"/>
        </w:rPr>
      </w:pPr>
      <w:r w:rsidRPr="00E554AE">
        <w:rPr>
          <w:rFonts w:asciiTheme="majorHAnsi" w:hAnsiTheme="majorHAnsi"/>
          <w:spacing w:val="-1"/>
          <w:sz w:val="22"/>
          <w:szCs w:val="22"/>
        </w:rPr>
        <w:t>explain</w:t>
      </w:r>
      <w:r w:rsidRPr="00E554AE">
        <w:rPr>
          <w:rFonts w:asciiTheme="majorHAnsi" w:hAnsiTheme="majorHAnsi"/>
          <w:spacing w:val="-6"/>
          <w:sz w:val="22"/>
          <w:szCs w:val="22"/>
        </w:rPr>
        <w:t xml:space="preserve"> </w:t>
      </w:r>
      <w:r w:rsidRPr="00E554AE">
        <w:rPr>
          <w:rFonts w:asciiTheme="majorHAnsi" w:hAnsiTheme="majorHAnsi"/>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importance</w:t>
      </w:r>
      <w:r w:rsidRPr="00E554AE">
        <w:rPr>
          <w:rFonts w:asciiTheme="majorHAnsi" w:hAnsiTheme="majorHAnsi"/>
          <w:spacing w:val="-6"/>
          <w:sz w:val="22"/>
          <w:szCs w:val="22"/>
        </w:rPr>
        <w:t xml:space="preserve"> </w:t>
      </w:r>
      <w:r w:rsidRPr="00E554AE">
        <w:rPr>
          <w:rFonts w:asciiTheme="majorHAnsi" w:hAnsiTheme="majorHAnsi"/>
          <w:sz w:val="22"/>
          <w:szCs w:val="22"/>
        </w:rPr>
        <w:t>of</w:t>
      </w:r>
      <w:r w:rsidRPr="00E554AE">
        <w:rPr>
          <w:rFonts w:asciiTheme="majorHAnsi" w:hAnsiTheme="majorHAnsi"/>
          <w:spacing w:val="-6"/>
          <w:sz w:val="22"/>
          <w:szCs w:val="22"/>
        </w:rPr>
        <w:t xml:space="preserve"> </w:t>
      </w:r>
      <w:r w:rsidRPr="00E554AE">
        <w:rPr>
          <w:rFonts w:asciiTheme="majorHAnsi" w:hAnsiTheme="majorHAnsi"/>
          <w:spacing w:val="-1"/>
          <w:sz w:val="22"/>
          <w:szCs w:val="22"/>
        </w:rPr>
        <w:t>creative</w:t>
      </w:r>
      <w:r w:rsidRPr="00E554AE">
        <w:rPr>
          <w:rFonts w:asciiTheme="majorHAnsi" w:hAnsiTheme="majorHAnsi"/>
          <w:spacing w:val="-4"/>
          <w:sz w:val="22"/>
          <w:szCs w:val="22"/>
        </w:rPr>
        <w:t xml:space="preserve"> </w:t>
      </w:r>
      <w:r w:rsidRPr="00E554AE">
        <w:rPr>
          <w:rFonts w:asciiTheme="majorHAnsi" w:hAnsiTheme="majorHAnsi"/>
          <w:spacing w:val="-1"/>
          <w:sz w:val="22"/>
          <w:szCs w:val="22"/>
        </w:rPr>
        <w:t>expression.</w:t>
      </w:r>
    </w:p>
    <w:p w:rsidR="00F34A97" w:rsidRPr="00E554AE" w:rsidRDefault="00F34A97" w:rsidP="00886C52">
      <w:pPr>
        <w:pStyle w:val="BodyText"/>
        <w:numPr>
          <w:ilvl w:val="0"/>
          <w:numId w:val="6"/>
        </w:numPr>
        <w:kinsoku w:val="0"/>
        <w:overflowPunct w:val="0"/>
        <w:ind w:left="1080" w:right="740"/>
        <w:rPr>
          <w:rFonts w:asciiTheme="majorHAnsi" w:hAnsiTheme="majorHAnsi"/>
          <w:sz w:val="22"/>
          <w:szCs w:val="22"/>
        </w:rPr>
      </w:pPr>
      <w:r w:rsidRPr="00E554AE">
        <w:rPr>
          <w:rFonts w:asciiTheme="majorHAnsi" w:hAnsiTheme="majorHAnsi"/>
          <w:spacing w:val="-1"/>
          <w:sz w:val="22"/>
          <w:szCs w:val="22"/>
        </w:rPr>
        <w:t>identify</w:t>
      </w:r>
      <w:r w:rsidRPr="00E554AE">
        <w:rPr>
          <w:rFonts w:asciiTheme="majorHAnsi" w:hAnsiTheme="majorHAnsi"/>
          <w:spacing w:val="-6"/>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developmental</w:t>
      </w:r>
      <w:r w:rsidRPr="00E554AE">
        <w:rPr>
          <w:rFonts w:asciiTheme="majorHAnsi" w:hAnsiTheme="majorHAnsi"/>
          <w:spacing w:val="-6"/>
          <w:sz w:val="22"/>
          <w:szCs w:val="22"/>
        </w:rPr>
        <w:t xml:space="preserve"> </w:t>
      </w:r>
      <w:r w:rsidRPr="00E554AE">
        <w:rPr>
          <w:rFonts w:asciiTheme="majorHAnsi" w:hAnsiTheme="majorHAnsi"/>
          <w:spacing w:val="-1"/>
          <w:sz w:val="22"/>
          <w:szCs w:val="22"/>
        </w:rPr>
        <w:t>stages</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6"/>
          <w:sz w:val="22"/>
          <w:szCs w:val="22"/>
        </w:rPr>
        <w:t xml:space="preserve"> </w:t>
      </w:r>
      <w:r w:rsidRPr="00E554AE">
        <w:rPr>
          <w:rFonts w:asciiTheme="majorHAnsi" w:hAnsiTheme="majorHAnsi"/>
          <w:spacing w:val="-2"/>
          <w:sz w:val="22"/>
          <w:szCs w:val="22"/>
        </w:rPr>
        <w:t>drawing.</w:t>
      </w:r>
    </w:p>
    <w:p w:rsidR="00F34A97" w:rsidRPr="00E554AE" w:rsidRDefault="00F34A97" w:rsidP="00886C52">
      <w:pPr>
        <w:pStyle w:val="BodyText"/>
        <w:numPr>
          <w:ilvl w:val="0"/>
          <w:numId w:val="6"/>
        </w:numPr>
        <w:kinsoku w:val="0"/>
        <w:overflowPunct w:val="0"/>
        <w:ind w:left="1080" w:right="740"/>
        <w:rPr>
          <w:rFonts w:asciiTheme="majorHAnsi" w:hAnsiTheme="majorHAnsi"/>
          <w:spacing w:val="-1"/>
          <w:sz w:val="22"/>
          <w:szCs w:val="22"/>
        </w:rPr>
      </w:pPr>
      <w:r w:rsidRPr="00E554AE">
        <w:rPr>
          <w:rFonts w:asciiTheme="majorHAnsi" w:hAnsiTheme="majorHAnsi"/>
          <w:spacing w:val="-1"/>
          <w:sz w:val="22"/>
          <w:szCs w:val="22"/>
        </w:rPr>
        <w:t>explain</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importance</w:t>
      </w:r>
      <w:r w:rsidRPr="00E554AE">
        <w:rPr>
          <w:rFonts w:asciiTheme="majorHAnsi" w:hAnsiTheme="majorHAnsi"/>
          <w:spacing w:val="-7"/>
          <w:sz w:val="22"/>
          <w:szCs w:val="22"/>
        </w:rPr>
        <w:t xml:space="preserve"> </w:t>
      </w:r>
      <w:r w:rsidRPr="00E554AE">
        <w:rPr>
          <w:rFonts w:asciiTheme="majorHAnsi" w:hAnsiTheme="majorHAnsi"/>
          <w:sz w:val="22"/>
          <w:szCs w:val="22"/>
        </w:rPr>
        <w:t>of</w:t>
      </w:r>
      <w:r w:rsidRPr="00E554AE">
        <w:rPr>
          <w:rFonts w:asciiTheme="majorHAnsi" w:hAnsiTheme="majorHAnsi"/>
          <w:spacing w:val="-6"/>
          <w:sz w:val="22"/>
          <w:szCs w:val="22"/>
        </w:rPr>
        <w:t xml:space="preserve"> </w:t>
      </w:r>
      <w:r w:rsidRPr="00E554AE">
        <w:rPr>
          <w:rFonts w:asciiTheme="majorHAnsi" w:hAnsiTheme="majorHAnsi"/>
          <w:spacing w:val="-1"/>
          <w:sz w:val="22"/>
          <w:szCs w:val="22"/>
        </w:rPr>
        <w:t>process</w:t>
      </w:r>
      <w:r w:rsidRPr="00E554AE">
        <w:rPr>
          <w:rFonts w:asciiTheme="majorHAnsi" w:hAnsiTheme="majorHAnsi"/>
          <w:spacing w:val="-6"/>
          <w:sz w:val="22"/>
          <w:szCs w:val="22"/>
        </w:rPr>
        <w:t xml:space="preserve"> </w:t>
      </w:r>
      <w:r w:rsidRPr="00E554AE">
        <w:rPr>
          <w:rFonts w:asciiTheme="majorHAnsi" w:hAnsiTheme="majorHAnsi"/>
          <w:spacing w:val="-1"/>
          <w:sz w:val="22"/>
          <w:szCs w:val="22"/>
        </w:rPr>
        <w:t>versus</w:t>
      </w:r>
      <w:r w:rsidRPr="00E554AE">
        <w:rPr>
          <w:rFonts w:asciiTheme="majorHAnsi" w:hAnsiTheme="majorHAnsi"/>
          <w:spacing w:val="-6"/>
          <w:sz w:val="22"/>
          <w:szCs w:val="22"/>
        </w:rPr>
        <w:t xml:space="preserve"> </w:t>
      </w:r>
      <w:r w:rsidRPr="00E554AE">
        <w:rPr>
          <w:rFonts w:asciiTheme="majorHAnsi" w:hAnsiTheme="majorHAnsi"/>
          <w:spacing w:val="-1"/>
          <w:sz w:val="22"/>
          <w:szCs w:val="22"/>
        </w:rPr>
        <w:t>product</w:t>
      </w:r>
      <w:r w:rsidRPr="00E554AE">
        <w:rPr>
          <w:rFonts w:asciiTheme="majorHAnsi" w:hAnsiTheme="majorHAnsi"/>
          <w:spacing w:val="-6"/>
          <w:sz w:val="22"/>
          <w:szCs w:val="22"/>
        </w:rPr>
        <w:t xml:space="preserve"> </w:t>
      </w:r>
      <w:r w:rsidRPr="00E554AE">
        <w:rPr>
          <w:rFonts w:asciiTheme="majorHAnsi" w:hAnsiTheme="majorHAnsi"/>
          <w:sz w:val="22"/>
          <w:szCs w:val="22"/>
        </w:rPr>
        <w:t>in</w:t>
      </w:r>
      <w:r w:rsidRPr="00E554AE">
        <w:rPr>
          <w:rFonts w:asciiTheme="majorHAnsi" w:hAnsiTheme="majorHAnsi"/>
          <w:spacing w:val="-5"/>
          <w:sz w:val="22"/>
          <w:szCs w:val="22"/>
        </w:rPr>
        <w:t xml:space="preserve"> </w:t>
      </w:r>
      <w:r w:rsidRPr="00E554AE">
        <w:rPr>
          <w:rFonts w:asciiTheme="majorHAnsi" w:hAnsiTheme="majorHAnsi"/>
          <w:spacing w:val="-1"/>
          <w:sz w:val="22"/>
          <w:szCs w:val="22"/>
        </w:rPr>
        <w:t>creative</w:t>
      </w:r>
      <w:r w:rsidRPr="00E554AE">
        <w:rPr>
          <w:rFonts w:asciiTheme="majorHAnsi" w:hAnsiTheme="majorHAnsi"/>
          <w:spacing w:val="-4"/>
          <w:sz w:val="22"/>
          <w:szCs w:val="22"/>
        </w:rPr>
        <w:t xml:space="preserve"> </w:t>
      </w:r>
      <w:r w:rsidRPr="00E554AE">
        <w:rPr>
          <w:rFonts w:asciiTheme="majorHAnsi" w:hAnsiTheme="majorHAnsi"/>
          <w:spacing w:val="-1"/>
          <w:sz w:val="22"/>
          <w:szCs w:val="22"/>
        </w:rPr>
        <w:t>expression.</w:t>
      </w:r>
    </w:p>
    <w:p w:rsidR="00F34A97" w:rsidRPr="00E554AE" w:rsidRDefault="00F34A97" w:rsidP="00886C52">
      <w:pPr>
        <w:pStyle w:val="BodyText"/>
        <w:numPr>
          <w:ilvl w:val="0"/>
          <w:numId w:val="6"/>
        </w:numPr>
        <w:kinsoku w:val="0"/>
        <w:overflowPunct w:val="0"/>
        <w:ind w:left="1080" w:right="740"/>
        <w:rPr>
          <w:rFonts w:asciiTheme="majorHAnsi" w:hAnsiTheme="majorHAnsi"/>
          <w:sz w:val="22"/>
          <w:szCs w:val="22"/>
        </w:rPr>
      </w:pPr>
      <w:r w:rsidRPr="00E554AE">
        <w:rPr>
          <w:rFonts w:asciiTheme="majorHAnsi" w:hAnsiTheme="majorHAnsi"/>
          <w:spacing w:val="-1"/>
          <w:sz w:val="22"/>
          <w:szCs w:val="22"/>
        </w:rPr>
        <w:t>identify</w:t>
      </w:r>
      <w:r w:rsidRPr="00E554AE">
        <w:rPr>
          <w:rFonts w:asciiTheme="majorHAnsi" w:hAnsiTheme="majorHAnsi"/>
          <w:spacing w:val="-4"/>
          <w:sz w:val="22"/>
          <w:szCs w:val="22"/>
        </w:rPr>
        <w:t xml:space="preserve"> </w:t>
      </w:r>
      <w:r w:rsidRPr="00E554AE">
        <w:rPr>
          <w:rFonts w:asciiTheme="majorHAnsi" w:hAnsiTheme="majorHAnsi"/>
          <w:spacing w:val="-1"/>
          <w:sz w:val="22"/>
          <w:szCs w:val="22"/>
        </w:rPr>
        <w:t>materials</w:t>
      </w:r>
      <w:r w:rsidRPr="00E554AE">
        <w:rPr>
          <w:rFonts w:asciiTheme="majorHAnsi" w:hAnsiTheme="majorHAnsi"/>
          <w:spacing w:val="-3"/>
          <w:sz w:val="22"/>
          <w:szCs w:val="22"/>
        </w:rPr>
        <w:t xml:space="preserve"> </w:t>
      </w:r>
      <w:r w:rsidRPr="00E554AE">
        <w:rPr>
          <w:rFonts w:asciiTheme="majorHAnsi" w:hAnsiTheme="majorHAnsi"/>
          <w:spacing w:val="-1"/>
          <w:sz w:val="22"/>
          <w:szCs w:val="22"/>
        </w:rPr>
        <w:t>that</w:t>
      </w:r>
      <w:r w:rsidRPr="00E554AE">
        <w:rPr>
          <w:rFonts w:asciiTheme="majorHAnsi" w:hAnsiTheme="majorHAnsi"/>
          <w:spacing w:val="-3"/>
          <w:sz w:val="22"/>
          <w:szCs w:val="22"/>
        </w:rPr>
        <w:t xml:space="preserve"> </w:t>
      </w:r>
      <w:r w:rsidRPr="00E554AE">
        <w:rPr>
          <w:rFonts w:asciiTheme="majorHAnsi" w:hAnsiTheme="majorHAnsi"/>
          <w:spacing w:val="-1"/>
          <w:sz w:val="22"/>
          <w:szCs w:val="22"/>
        </w:rPr>
        <w:t>support</w:t>
      </w:r>
      <w:r w:rsidRPr="00E554AE">
        <w:rPr>
          <w:rFonts w:asciiTheme="majorHAnsi" w:hAnsiTheme="majorHAnsi"/>
          <w:spacing w:val="-4"/>
          <w:sz w:val="22"/>
          <w:szCs w:val="22"/>
        </w:rPr>
        <w:t xml:space="preserve"> </w:t>
      </w:r>
      <w:r w:rsidRPr="00E554AE">
        <w:rPr>
          <w:rFonts w:asciiTheme="majorHAnsi" w:hAnsiTheme="majorHAnsi"/>
          <w:spacing w:val="-1"/>
          <w:sz w:val="22"/>
          <w:szCs w:val="22"/>
        </w:rPr>
        <w:t>creative</w:t>
      </w:r>
      <w:r w:rsidRPr="00E554AE">
        <w:rPr>
          <w:rFonts w:asciiTheme="majorHAnsi" w:hAnsiTheme="majorHAnsi"/>
          <w:spacing w:val="-3"/>
          <w:sz w:val="22"/>
          <w:szCs w:val="22"/>
        </w:rPr>
        <w:t xml:space="preserve"> </w:t>
      </w:r>
      <w:r w:rsidRPr="00E554AE">
        <w:rPr>
          <w:rFonts w:asciiTheme="majorHAnsi" w:hAnsiTheme="majorHAnsi"/>
          <w:spacing w:val="-1"/>
          <w:sz w:val="22"/>
          <w:szCs w:val="22"/>
        </w:rPr>
        <w:t>exploration</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arts.</w:t>
      </w:r>
    </w:p>
    <w:p w:rsidR="00F34A97" w:rsidRPr="00E554AE" w:rsidRDefault="00F34A97" w:rsidP="00886C52">
      <w:pPr>
        <w:pStyle w:val="BodyText"/>
        <w:numPr>
          <w:ilvl w:val="0"/>
          <w:numId w:val="6"/>
        </w:numPr>
        <w:kinsoku w:val="0"/>
        <w:overflowPunct w:val="0"/>
        <w:ind w:left="1080" w:right="740"/>
        <w:rPr>
          <w:rFonts w:asciiTheme="majorHAnsi" w:hAnsiTheme="majorHAnsi"/>
          <w:sz w:val="22"/>
          <w:szCs w:val="22"/>
        </w:rPr>
      </w:pPr>
      <w:r w:rsidRPr="00E554AE">
        <w:rPr>
          <w:rFonts w:asciiTheme="majorHAnsi" w:hAnsiTheme="majorHAnsi"/>
          <w:spacing w:val="-1"/>
          <w:sz w:val="22"/>
          <w:szCs w:val="22"/>
        </w:rPr>
        <w:t>implement</w:t>
      </w:r>
      <w:r w:rsidRPr="00E554AE">
        <w:rPr>
          <w:rFonts w:asciiTheme="majorHAnsi" w:hAnsiTheme="majorHAnsi"/>
          <w:spacing w:val="-3"/>
          <w:sz w:val="22"/>
          <w:szCs w:val="22"/>
        </w:rPr>
        <w:t xml:space="preserve"> </w:t>
      </w:r>
      <w:r w:rsidRPr="00E554AE">
        <w:rPr>
          <w:rFonts w:asciiTheme="majorHAnsi" w:hAnsiTheme="majorHAnsi"/>
          <w:spacing w:val="-1"/>
          <w:sz w:val="22"/>
          <w:szCs w:val="22"/>
        </w:rPr>
        <w:t>activities</w:t>
      </w:r>
      <w:r w:rsidRPr="00E554AE">
        <w:rPr>
          <w:rFonts w:asciiTheme="majorHAnsi" w:hAnsiTheme="majorHAnsi"/>
          <w:spacing w:val="-5"/>
          <w:sz w:val="22"/>
          <w:szCs w:val="22"/>
        </w:rPr>
        <w:t xml:space="preserve"> </w:t>
      </w:r>
      <w:r w:rsidRPr="00E554AE">
        <w:rPr>
          <w:rFonts w:asciiTheme="majorHAnsi" w:hAnsiTheme="majorHAnsi"/>
          <w:sz w:val="22"/>
          <w:szCs w:val="22"/>
        </w:rPr>
        <w:t>for</w:t>
      </w:r>
      <w:r w:rsidRPr="00E554AE">
        <w:rPr>
          <w:rFonts w:asciiTheme="majorHAnsi" w:hAnsiTheme="majorHAnsi"/>
          <w:spacing w:val="-7"/>
          <w:sz w:val="22"/>
          <w:szCs w:val="22"/>
        </w:rPr>
        <w:t xml:space="preserve"> </w:t>
      </w:r>
      <w:r w:rsidRPr="00E554AE">
        <w:rPr>
          <w:rFonts w:asciiTheme="majorHAnsi" w:hAnsiTheme="majorHAnsi"/>
          <w:spacing w:val="-1"/>
          <w:sz w:val="22"/>
          <w:szCs w:val="22"/>
        </w:rPr>
        <w:t>open-ended</w:t>
      </w:r>
      <w:r w:rsidRPr="00E554AE">
        <w:rPr>
          <w:rFonts w:asciiTheme="majorHAnsi" w:hAnsiTheme="majorHAnsi"/>
          <w:spacing w:val="-5"/>
          <w:sz w:val="22"/>
          <w:szCs w:val="22"/>
        </w:rPr>
        <w:t xml:space="preserve"> </w:t>
      </w:r>
      <w:r w:rsidRPr="00E554AE">
        <w:rPr>
          <w:rFonts w:asciiTheme="majorHAnsi" w:hAnsiTheme="majorHAnsi"/>
          <w:spacing w:val="-1"/>
          <w:sz w:val="22"/>
          <w:szCs w:val="22"/>
        </w:rPr>
        <w:t>visual</w:t>
      </w:r>
      <w:r w:rsidRPr="00E554AE">
        <w:rPr>
          <w:rFonts w:asciiTheme="majorHAnsi" w:hAnsiTheme="majorHAnsi"/>
          <w:spacing w:val="-6"/>
          <w:sz w:val="22"/>
          <w:szCs w:val="22"/>
        </w:rPr>
        <w:t xml:space="preserve"> </w:t>
      </w:r>
      <w:r w:rsidRPr="00E554AE">
        <w:rPr>
          <w:rFonts w:asciiTheme="majorHAnsi" w:hAnsiTheme="majorHAnsi"/>
          <w:spacing w:val="-1"/>
          <w:sz w:val="22"/>
          <w:szCs w:val="22"/>
        </w:rPr>
        <w:t>art.</w:t>
      </w:r>
    </w:p>
    <w:p w:rsidR="00BA0F37" w:rsidRPr="00E554AE" w:rsidRDefault="00BA0F37" w:rsidP="00886C52">
      <w:pPr>
        <w:pStyle w:val="BodyText"/>
        <w:numPr>
          <w:ilvl w:val="0"/>
          <w:numId w:val="6"/>
        </w:numPr>
        <w:kinsoku w:val="0"/>
        <w:overflowPunct w:val="0"/>
        <w:ind w:left="1080" w:right="740"/>
        <w:rPr>
          <w:rFonts w:asciiTheme="majorHAnsi" w:hAnsiTheme="majorHAnsi"/>
          <w:sz w:val="22"/>
          <w:szCs w:val="22"/>
        </w:rPr>
      </w:pPr>
      <w:r w:rsidRPr="00E554AE">
        <w:rPr>
          <w:rFonts w:asciiTheme="majorHAnsi" w:hAnsiTheme="majorHAnsi"/>
          <w:spacing w:val="-1"/>
          <w:sz w:val="22"/>
          <w:szCs w:val="22"/>
        </w:rPr>
        <w:t>identify and apply appropriate language when describing the stages of art skill development and when commenting on the preschoolers’ artwork.</w:t>
      </w:r>
    </w:p>
    <w:p w:rsidR="009850F9" w:rsidRDefault="009850F9" w:rsidP="00E554AE">
      <w:pPr>
        <w:pStyle w:val="Heading4"/>
        <w:kinsoku w:val="0"/>
        <w:overflowPunct w:val="0"/>
        <w:ind w:left="720" w:right="740"/>
        <w:jc w:val="left"/>
        <w:rPr>
          <w:rFonts w:asciiTheme="majorHAnsi" w:hAnsiTheme="majorHAnsi"/>
          <w:spacing w:val="-1"/>
          <w:sz w:val="22"/>
          <w:szCs w:val="22"/>
        </w:rPr>
      </w:pPr>
    </w:p>
    <w:p w:rsidR="00F34A97" w:rsidRPr="009B7325" w:rsidRDefault="00F34A97" w:rsidP="009B7325">
      <w:pPr>
        <w:pStyle w:val="Heading4"/>
        <w:kinsoku w:val="0"/>
        <w:overflowPunct w:val="0"/>
        <w:ind w:left="720" w:right="740"/>
        <w:jc w:val="left"/>
        <w:rPr>
          <w:rFonts w:asciiTheme="majorHAnsi" w:hAnsiTheme="majorHAnsi"/>
          <w:b w:val="0"/>
          <w:sz w:val="22"/>
          <w:szCs w:val="22"/>
        </w:rPr>
      </w:pPr>
      <w:r w:rsidRPr="00E554AE">
        <w:rPr>
          <w:rFonts w:asciiTheme="majorHAnsi" w:hAnsiTheme="majorHAnsi"/>
          <w:spacing w:val="-1"/>
          <w:sz w:val="22"/>
          <w:szCs w:val="22"/>
        </w:rPr>
        <w:t>Language</w:t>
      </w:r>
      <w:r w:rsidRPr="00E554AE">
        <w:rPr>
          <w:rFonts w:asciiTheme="majorHAnsi" w:hAnsiTheme="majorHAnsi"/>
          <w:spacing w:val="-13"/>
          <w:sz w:val="22"/>
          <w:szCs w:val="22"/>
        </w:rPr>
        <w:t xml:space="preserve"> </w:t>
      </w:r>
      <w:r w:rsidRPr="00E554AE">
        <w:rPr>
          <w:rFonts w:asciiTheme="majorHAnsi" w:hAnsiTheme="majorHAnsi"/>
          <w:spacing w:val="-1"/>
          <w:sz w:val="22"/>
          <w:szCs w:val="22"/>
        </w:rPr>
        <w:t>Objectives</w:t>
      </w:r>
      <w:r w:rsidR="009B7325">
        <w:rPr>
          <w:rFonts w:asciiTheme="majorHAnsi" w:hAnsiTheme="majorHAnsi"/>
          <w:spacing w:val="-1"/>
          <w:sz w:val="22"/>
          <w:szCs w:val="22"/>
        </w:rPr>
        <w:t xml:space="preserve">: </w:t>
      </w:r>
      <w:r w:rsidR="00BA0F37" w:rsidRPr="009B7325">
        <w:rPr>
          <w:rFonts w:asciiTheme="majorHAnsi" w:hAnsiTheme="majorHAnsi"/>
          <w:b w:val="0"/>
          <w:sz w:val="22"/>
          <w:szCs w:val="22"/>
        </w:rPr>
        <w:t>Base on the individual need</w:t>
      </w:r>
      <w:r w:rsidR="00245305" w:rsidRPr="009B7325">
        <w:rPr>
          <w:rFonts w:asciiTheme="majorHAnsi" w:hAnsiTheme="majorHAnsi"/>
          <w:b w:val="0"/>
          <w:sz w:val="22"/>
          <w:szCs w:val="22"/>
        </w:rPr>
        <w:t xml:space="preserve">s of English </w:t>
      </w:r>
      <w:r w:rsidR="009850F9" w:rsidRPr="009B7325">
        <w:rPr>
          <w:rFonts w:asciiTheme="majorHAnsi" w:hAnsiTheme="majorHAnsi"/>
          <w:b w:val="0"/>
          <w:sz w:val="22"/>
          <w:szCs w:val="22"/>
        </w:rPr>
        <w:t>l</w:t>
      </w:r>
      <w:r w:rsidR="00245305" w:rsidRPr="009B7325">
        <w:rPr>
          <w:rFonts w:asciiTheme="majorHAnsi" w:hAnsiTheme="majorHAnsi"/>
          <w:b w:val="0"/>
          <w:sz w:val="22"/>
          <w:szCs w:val="22"/>
        </w:rPr>
        <w:t xml:space="preserve">anguage </w:t>
      </w:r>
      <w:r w:rsidR="009850F9" w:rsidRPr="009B7325">
        <w:rPr>
          <w:rFonts w:asciiTheme="majorHAnsi" w:hAnsiTheme="majorHAnsi"/>
          <w:b w:val="0"/>
          <w:sz w:val="22"/>
          <w:szCs w:val="22"/>
        </w:rPr>
        <w:t>l</w:t>
      </w:r>
      <w:r w:rsidR="00245305" w:rsidRPr="009B7325">
        <w:rPr>
          <w:rFonts w:asciiTheme="majorHAnsi" w:hAnsiTheme="majorHAnsi"/>
          <w:b w:val="0"/>
          <w:sz w:val="22"/>
          <w:szCs w:val="22"/>
        </w:rPr>
        <w:t>earners</w:t>
      </w:r>
      <w:r w:rsidR="009B7325">
        <w:rPr>
          <w:rFonts w:asciiTheme="majorHAnsi" w:hAnsiTheme="majorHAnsi"/>
          <w:b w:val="0"/>
          <w:sz w:val="22"/>
          <w:szCs w:val="22"/>
        </w:rPr>
        <w:t>.</w:t>
      </w:r>
    </w:p>
    <w:p w:rsidR="009850F9" w:rsidRDefault="009850F9" w:rsidP="00E554AE">
      <w:pPr>
        <w:pStyle w:val="Heading4"/>
        <w:kinsoku w:val="0"/>
        <w:overflowPunct w:val="0"/>
        <w:ind w:left="720" w:right="740"/>
        <w:jc w:val="left"/>
        <w:rPr>
          <w:rFonts w:asciiTheme="majorHAnsi" w:hAnsiTheme="majorHAnsi"/>
          <w:spacing w:val="-1"/>
          <w:sz w:val="22"/>
          <w:szCs w:val="22"/>
        </w:rPr>
      </w:pPr>
    </w:p>
    <w:p w:rsidR="00F34A97" w:rsidRPr="00E554AE" w:rsidRDefault="00F34A97" w:rsidP="00E554AE">
      <w:pPr>
        <w:pStyle w:val="Heading4"/>
        <w:kinsoku w:val="0"/>
        <w:overflowPunct w:val="0"/>
        <w:ind w:left="720" w:right="740"/>
        <w:jc w:val="left"/>
        <w:rPr>
          <w:rFonts w:asciiTheme="majorHAnsi" w:hAnsiTheme="majorHAnsi"/>
          <w:b w:val="0"/>
          <w:bCs w:val="0"/>
          <w:sz w:val="22"/>
          <w:szCs w:val="22"/>
        </w:rPr>
      </w:pPr>
      <w:r w:rsidRPr="00E554AE">
        <w:rPr>
          <w:rFonts w:asciiTheme="majorHAnsi" w:hAnsiTheme="majorHAnsi"/>
          <w:spacing w:val="-1"/>
          <w:sz w:val="22"/>
          <w:szCs w:val="22"/>
        </w:rPr>
        <w:t>Targeted</w:t>
      </w:r>
      <w:r w:rsidRPr="00E554AE">
        <w:rPr>
          <w:rFonts w:asciiTheme="majorHAnsi" w:hAnsiTheme="majorHAnsi"/>
          <w:spacing w:val="-6"/>
          <w:sz w:val="22"/>
          <w:szCs w:val="22"/>
        </w:rPr>
        <w:t xml:space="preserve"> </w:t>
      </w:r>
      <w:r w:rsidRPr="00E554AE">
        <w:rPr>
          <w:rFonts w:asciiTheme="majorHAnsi" w:hAnsiTheme="majorHAnsi"/>
          <w:spacing w:val="-1"/>
          <w:sz w:val="22"/>
          <w:szCs w:val="22"/>
        </w:rPr>
        <w:t>Academic</w:t>
      </w:r>
      <w:r w:rsidRPr="00E554AE">
        <w:rPr>
          <w:rFonts w:asciiTheme="majorHAnsi" w:hAnsiTheme="majorHAnsi"/>
          <w:spacing w:val="-7"/>
          <w:sz w:val="22"/>
          <w:szCs w:val="22"/>
        </w:rPr>
        <w:t xml:space="preserve"> </w:t>
      </w:r>
      <w:r w:rsidRPr="00E554AE">
        <w:rPr>
          <w:rFonts w:asciiTheme="majorHAnsi" w:hAnsiTheme="majorHAnsi"/>
          <w:spacing w:val="-1"/>
          <w:sz w:val="22"/>
          <w:szCs w:val="22"/>
        </w:rPr>
        <w:t>Language</w:t>
      </w:r>
    </w:p>
    <w:p w:rsidR="009850F9" w:rsidRDefault="00F34A97" w:rsidP="009850F9">
      <w:pPr>
        <w:pStyle w:val="BodyText"/>
        <w:kinsoku w:val="0"/>
        <w:overflowPunct w:val="0"/>
        <w:ind w:left="720" w:right="740" w:firstLine="0"/>
        <w:rPr>
          <w:rFonts w:asciiTheme="majorHAnsi" w:hAnsiTheme="majorHAnsi"/>
          <w:spacing w:val="-1"/>
          <w:sz w:val="22"/>
          <w:szCs w:val="22"/>
        </w:rPr>
      </w:pPr>
      <w:r w:rsidRPr="00E554AE">
        <w:rPr>
          <w:rFonts w:asciiTheme="majorHAnsi" w:hAnsiTheme="majorHAnsi"/>
          <w:spacing w:val="-1"/>
          <w:sz w:val="22"/>
          <w:szCs w:val="22"/>
        </w:rPr>
        <w:t>Dots</w:t>
      </w:r>
      <w:r w:rsidR="00BA0F37" w:rsidRPr="00E554AE">
        <w:rPr>
          <w:rFonts w:asciiTheme="majorHAnsi" w:hAnsiTheme="majorHAnsi"/>
          <w:spacing w:val="-1"/>
          <w:sz w:val="22"/>
          <w:szCs w:val="22"/>
        </w:rPr>
        <w:t xml:space="preserve">, </w:t>
      </w:r>
      <w:r w:rsidRPr="00E554AE">
        <w:rPr>
          <w:rFonts w:asciiTheme="majorHAnsi" w:hAnsiTheme="majorHAnsi"/>
          <w:spacing w:val="-1"/>
          <w:sz w:val="22"/>
          <w:szCs w:val="22"/>
        </w:rPr>
        <w:t>horizontal</w:t>
      </w:r>
      <w:r w:rsidRPr="00E554AE">
        <w:rPr>
          <w:rFonts w:asciiTheme="majorHAnsi" w:hAnsiTheme="majorHAnsi"/>
          <w:spacing w:val="-9"/>
          <w:sz w:val="22"/>
          <w:szCs w:val="22"/>
        </w:rPr>
        <w:t xml:space="preserve"> </w:t>
      </w:r>
      <w:r w:rsidRPr="00E554AE">
        <w:rPr>
          <w:rFonts w:asciiTheme="majorHAnsi" w:hAnsiTheme="majorHAnsi"/>
          <w:spacing w:val="-1"/>
          <w:sz w:val="22"/>
          <w:szCs w:val="22"/>
        </w:rPr>
        <w:t>lines</w:t>
      </w:r>
      <w:r w:rsidR="00BA0F37" w:rsidRPr="00E554AE">
        <w:rPr>
          <w:rFonts w:asciiTheme="majorHAnsi" w:hAnsiTheme="majorHAnsi"/>
          <w:spacing w:val="-1"/>
          <w:sz w:val="22"/>
          <w:szCs w:val="22"/>
        </w:rPr>
        <w:t>,</w:t>
      </w:r>
      <w:r w:rsidR="009B7325">
        <w:rPr>
          <w:rFonts w:asciiTheme="majorHAnsi" w:hAnsiTheme="majorHAnsi"/>
          <w:spacing w:val="-1"/>
          <w:sz w:val="22"/>
          <w:szCs w:val="22"/>
        </w:rPr>
        <w:t xml:space="preserve"> </w:t>
      </w:r>
      <w:r w:rsidRPr="00E554AE">
        <w:rPr>
          <w:rFonts w:asciiTheme="majorHAnsi" w:hAnsiTheme="majorHAnsi"/>
          <w:spacing w:val="-1"/>
          <w:sz w:val="22"/>
          <w:szCs w:val="22"/>
        </w:rPr>
        <w:t>vertical</w:t>
      </w:r>
      <w:r w:rsidRPr="00E554AE">
        <w:rPr>
          <w:rFonts w:asciiTheme="majorHAnsi" w:hAnsiTheme="majorHAnsi"/>
          <w:spacing w:val="-10"/>
          <w:sz w:val="22"/>
          <w:szCs w:val="22"/>
        </w:rPr>
        <w:t xml:space="preserve"> </w:t>
      </w:r>
      <w:r w:rsidRPr="00E554AE">
        <w:rPr>
          <w:rFonts w:asciiTheme="majorHAnsi" w:hAnsiTheme="majorHAnsi"/>
          <w:spacing w:val="-1"/>
          <w:sz w:val="22"/>
          <w:szCs w:val="22"/>
        </w:rPr>
        <w:t>lines</w:t>
      </w:r>
      <w:r w:rsidR="00BA0F37" w:rsidRPr="00E554AE">
        <w:rPr>
          <w:rFonts w:asciiTheme="majorHAnsi" w:hAnsiTheme="majorHAnsi"/>
          <w:spacing w:val="-1"/>
          <w:sz w:val="22"/>
          <w:szCs w:val="22"/>
        </w:rPr>
        <w:t>,</w:t>
      </w:r>
      <w:r w:rsidRPr="00E554AE">
        <w:rPr>
          <w:rFonts w:asciiTheme="majorHAnsi" w:hAnsiTheme="majorHAnsi"/>
          <w:spacing w:val="21"/>
          <w:w w:val="99"/>
          <w:sz w:val="22"/>
          <w:szCs w:val="22"/>
        </w:rPr>
        <w:t xml:space="preserve"> </w:t>
      </w:r>
      <w:r w:rsidRPr="00E554AE">
        <w:rPr>
          <w:rFonts w:asciiTheme="majorHAnsi" w:hAnsiTheme="majorHAnsi"/>
          <w:spacing w:val="-1"/>
          <w:sz w:val="22"/>
          <w:szCs w:val="22"/>
        </w:rPr>
        <w:t>diagonal</w:t>
      </w:r>
      <w:r w:rsidRPr="00E554AE">
        <w:rPr>
          <w:rFonts w:asciiTheme="majorHAnsi" w:hAnsiTheme="majorHAnsi"/>
          <w:spacing w:val="-4"/>
          <w:sz w:val="22"/>
          <w:szCs w:val="22"/>
        </w:rPr>
        <w:t xml:space="preserve"> </w:t>
      </w:r>
      <w:r w:rsidRPr="00E554AE">
        <w:rPr>
          <w:rFonts w:asciiTheme="majorHAnsi" w:hAnsiTheme="majorHAnsi"/>
          <w:spacing w:val="-1"/>
          <w:sz w:val="22"/>
          <w:szCs w:val="22"/>
        </w:rPr>
        <w:t>lines</w:t>
      </w:r>
      <w:r w:rsidR="00BA0F37" w:rsidRPr="00E554AE">
        <w:rPr>
          <w:rFonts w:asciiTheme="majorHAnsi" w:hAnsiTheme="majorHAnsi"/>
          <w:spacing w:val="-1"/>
          <w:sz w:val="22"/>
          <w:szCs w:val="22"/>
        </w:rPr>
        <w:t>,</w:t>
      </w:r>
      <w:r w:rsidRPr="00E554AE">
        <w:rPr>
          <w:rFonts w:asciiTheme="majorHAnsi" w:hAnsiTheme="majorHAnsi"/>
          <w:spacing w:val="28"/>
          <w:w w:val="99"/>
          <w:sz w:val="22"/>
          <w:szCs w:val="22"/>
        </w:rPr>
        <w:t xml:space="preserve"> </w:t>
      </w:r>
      <w:r w:rsidRPr="00E554AE">
        <w:rPr>
          <w:rFonts w:asciiTheme="majorHAnsi" w:hAnsiTheme="majorHAnsi"/>
          <w:spacing w:val="-1"/>
          <w:sz w:val="22"/>
          <w:szCs w:val="22"/>
        </w:rPr>
        <w:t>curved</w:t>
      </w:r>
      <w:r w:rsidRPr="00E554AE">
        <w:rPr>
          <w:rFonts w:asciiTheme="majorHAnsi" w:hAnsiTheme="majorHAnsi"/>
          <w:spacing w:val="-5"/>
          <w:sz w:val="22"/>
          <w:szCs w:val="22"/>
        </w:rPr>
        <w:t xml:space="preserve"> </w:t>
      </w:r>
      <w:r w:rsidRPr="00E554AE">
        <w:rPr>
          <w:rFonts w:asciiTheme="majorHAnsi" w:hAnsiTheme="majorHAnsi"/>
          <w:spacing w:val="-1"/>
          <w:sz w:val="22"/>
          <w:szCs w:val="22"/>
        </w:rPr>
        <w:t>lines</w:t>
      </w:r>
      <w:r w:rsidR="00BA0F37" w:rsidRPr="00E554AE">
        <w:rPr>
          <w:rFonts w:asciiTheme="majorHAnsi" w:hAnsiTheme="majorHAnsi"/>
          <w:spacing w:val="-1"/>
          <w:sz w:val="22"/>
          <w:szCs w:val="22"/>
        </w:rPr>
        <w:t>,</w:t>
      </w:r>
      <w:r w:rsidRPr="00E554AE">
        <w:rPr>
          <w:rFonts w:asciiTheme="majorHAnsi" w:hAnsiTheme="majorHAnsi"/>
          <w:spacing w:val="26"/>
          <w:w w:val="99"/>
          <w:sz w:val="22"/>
          <w:szCs w:val="22"/>
        </w:rPr>
        <w:t xml:space="preserve"> </w:t>
      </w:r>
      <w:r w:rsidRPr="00E554AE">
        <w:rPr>
          <w:rFonts w:asciiTheme="majorHAnsi" w:hAnsiTheme="majorHAnsi"/>
          <w:spacing w:val="-1"/>
          <w:sz w:val="22"/>
          <w:szCs w:val="22"/>
        </w:rPr>
        <w:t>multiple</w:t>
      </w:r>
      <w:r w:rsidRPr="00E554AE">
        <w:rPr>
          <w:rFonts w:asciiTheme="majorHAnsi" w:hAnsiTheme="majorHAnsi"/>
          <w:spacing w:val="-3"/>
          <w:sz w:val="22"/>
          <w:szCs w:val="22"/>
        </w:rPr>
        <w:t xml:space="preserve"> </w:t>
      </w:r>
      <w:r w:rsidRPr="00E554AE">
        <w:rPr>
          <w:rFonts w:asciiTheme="majorHAnsi" w:hAnsiTheme="majorHAnsi"/>
          <w:spacing w:val="-1"/>
          <w:sz w:val="22"/>
          <w:szCs w:val="22"/>
        </w:rPr>
        <w:t>lines</w:t>
      </w:r>
      <w:r w:rsidR="00BA0F37" w:rsidRPr="00E554AE">
        <w:rPr>
          <w:rFonts w:asciiTheme="majorHAnsi" w:hAnsiTheme="majorHAnsi"/>
          <w:spacing w:val="-1"/>
          <w:sz w:val="22"/>
          <w:szCs w:val="22"/>
        </w:rPr>
        <w:t>,</w:t>
      </w:r>
      <w:r w:rsidRPr="00E554AE">
        <w:rPr>
          <w:rFonts w:asciiTheme="majorHAnsi" w:hAnsiTheme="majorHAnsi"/>
          <w:spacing w:val="28"/>
          <w:w w:val="99"/>
          <w:sz w:val="22"/>
          <w:szCs w:val="22"/>
        </w:rPr>
        <w:t xml:space="preserve"> </w:t>
      </w:r>
      <w:r w:rsidRPr="00E554AE">
        <w:rPr>
          <w:rFonts w:asciiTheme="majorHAnsi" w:hAnsiTheme="majorHAnsi"/>
          <w:spacing w:val="-1"/>
          <w:sz w:val="22"/>
          <w:szCs w:val="22"/>
        </w:rPr>
        <w:t>loops,</w:t>
      </w:r>
      <w:r w:rsidR="00BA0F37" w:rsidRPr="00E554AE">
        <w:rPr>
          <w:rFonts w:asciiTheme="majorHAnsi" w:hAnsiTheme="majorHAnsi"/>
          <w:spacing w:val="-1"/>
          <w:sz w:val="22"/>
          <w:szCs w:val="22"/>
        </w:rPr>
        <w:t xml:space="preserve"> circles,</w:t>
      </w:r>
      <w:r w:rsidRPr="00E554AE">
        <w:rPr>
          <w:rFonts w:asciiTheme="majorHAnsi" w:hAnsiTheme="majorHAnsi"/>
          <w:spacing w:val="22"/>
          <w:w w:val="99"/>
          <w:sz w:val="22"/>
          <w:szCs w:val="22"/>
        </w:rPr>
        <w:t xml:space="preserve"> </w:t>
      </w:r>
      <w:r w:rsidR="00BA0F37" w:rsidRPr="00E554AE">
        <w:rPr>
          <w:rFonts w:asciiTheme="majorHAnsi" w:hAnsiTheme="majorHAnsi"/>
          <w:spacing w:val="22"/>
          <w:w w:val="99"/>
          <w:sz w:val="22"/>
          <w:szCs w:val="22"/>
        </w:rPr>
        <w:t>c</w:t>
      </w:r>
      <w:r w:rsidRPr="00E554AE">
        <w:rPr>
          <w:rFonts w:asciiTheme="majorHAnsi" w:hAnsiTheme="majorHAnsi"/>
          <w:spacing w:val="-1"/>
          <w:sz w:val="22"/>
          <w:szCs w:val="22"/>
        </w:rPr>
        <w:t>rosses</w:t>
      </w:r>
      <w:r w:rsidR="00BA0F37" w:rsidRPr="00E554AE">
        <w:rPr>
          <w:rFonts w:asciiTheme="majorHAnsi" w:hAnsiTheme="majorHAnsi"/>
          <w:spacing w:val="-1"/>
          <w:sz w:val="22"/>
          <w:szCs w:val="22"/>
        </w:rPr>
        <w:t>,</w:t>
      </w:r>
      <w:r w:rsidR="009B7325">
        <w:rPr>
          <w:rFonts w:asciiTheme="majorHAnsi" w:hAnsiTheme="majorHAnsi"/>
          <w:spacing w:val="-1"/>
          <w:sz w:val="22"/>
          <w:szCs w:val="22"/>
        </w:rPr>
        <w:t xml:space="preserve"> s</w:t>
      </w:r>
      <w:r w:rsidR="00BA0F37" w:rsidRPr="00E554AE">
        <w:rPr>
          <w:rFonts w:asciiTheme="majorHAnsi" w:hAnsiTheme="majorHAnsi"/>
          <w:spacing w:val="-1"/>
          <w:sz w:val="22"/>
          <w:szCs w:val="22"/>
        </w:rPr>
        <w:t xml:space="preserve">tars, </w:t>
      </w:r>
      <w:r w:rsidRPr="00E554AE">
        <w:rPr>
          <w:rFonts w:asciiTheme="majorHAnsi" w:hAnsiTheme="majorHAnsi"/>
          <w:spacing w:val="-1"/>
          <w:sz w:val="22"/>
          <w:szCs w:val="22"/>
        </w:rPr>
        <w:t>closed</w:t>
      </w:r>
      <w:r w:rsidRPr="00E554AE">
        <w:rPr>
          <w:rFonts w:asciiTheme="majorHAnsi" w:hAnsiTheme="majorHAnsi"/>
          <w:spacing w:val="-12"/>
          <w:sz w:val="22"/>
          <w:szCs w:val="22"/>
        </w:rPr>
        <w:t xml:space="preserve"> </w:t>
      </w:r>
      <w:r w:rsidRPr="00E554AE">
        <w:rPr>
          <w:rFonts w:asciiTheme="majorHAnsi" w:hAnsiTheme="majorHAnsi"/>
          <w:sz w:val="22"/>
          <w:szCs w:val="22"/>
        </w:rPr>
        <w:t>shapes</w:t>
      </w:r>
      <w:r w:rsidR="00BA0F37" w:rsidRPr="00E554AE">
        <w:rPr>
          <w:rFonts w:asciiTheme="majorHAnsi" w:hAnsiTheme="majorHAnsi"/>
          <w:sz w:val="22"/>
          <w:szCs w:val="22"/>
        </w:rPr>
        <w:t>,</w:t>
      </w:r>
      <w:r w:rsidRPr="00E554AE">
        <w:rPr>
          <w:rFonts w:asciiTheme="majorHAnsi" w:hAnsiTheme="majorHAnsi"/>
          <w:spacing w:val="-7"/>
          <w:sz w:val="22"/>
          <w:szCs w:val="22"/>
        </w:rPr>
        <w:t xml:space="preserve"> </w:t>
      </w:r>
      <w:r w:rsidRPr="00E554AE">
        <w:rPr>
          <w:rFonts w:asciiTheme="majorHAnsi" w:hAnsiTheme="majorHAnsi"/>
          <w:spacing w:val="-1"/>
          <w:sz w:val="22"/>
          <w:szCs w:val="22"/>
        </w:rPr>
        <w:t>faces</w:t>
      </w:r>
      <w:r w:rsidR="00BA0F37" w:rsidRPr="00E554AE">
        <w:rPr>
          <w:rFonts w:asciiTheme="majorHAnsi" w:hAnsiTheme="majorHAnsi"/>
          <w:spacing w:val="-1"/>
          <w:sz w:val="22"/>
          <w:szCs w:val="22"/>
        </w:rPr>
        <w:t xml:space="preserve">, </w:t>
      </w:r>
      <w:r w:rsidRPr="00E554AE">
        <w:rPr>
          <w:rFonts w:asciiTheme="majorHAnsi" w:hAnsiTheme="majorHAnsi"/>
          <w:spacing w:val="-1"/>
          <w:sz w:val="22"/>
          <w:szCs w:val="22"/>
        </w:rPr>
        <w:t>human</w:t>
      </w:r>
      <w:r w:rsidRPr="00E554AE">
        <w:rPr>
          <w:rFonts w:asciiTheme="majorHAnsi" w:hAnsiTheme="majorHAnsi"/>
          <w:spacing w:val="-5"/>
          <w:sz w:val="22"/>
          <w:szCs w:val="22"/>
        </w:rPr>
        <w:t xml:space="preserve"> </w:t>
      </w:r>
      <w:r w:rsidRPr="00E554AE">
        <w:rPr>
          <w:rFonts w:asciiTheme="majorHAnsi" w:hAnsiTheme="majorHAnsi"/>
          <w:spacing w:val="-1"/>
          <w:sz w:val="22"/>
          <w:szCs w:val="22"/>
        </w:rPr>
        <w:t>figures with</w:t>
      </w:r>
      <w:r w:rsidRPr="00E554AE">
        <w:rPr>
          <w:rFonts w:asciiTheme="majorHAnsi" w:hAnsiTheme="majorHAnsi"/>
          <w:spacing w:val="-3"/>
          <w:sz w:val="22"/>
          <w:szCs w:val="22"/>
        </w:rPr>
        <w:t xml:space="preserve"> </w:t>
      </w:r>
      <w:r w:rsidRPr="00E554AE">
        <w:rPr>
          <w:rFonts w:asciiTheme="majorHAnsi" w:hAnsiTheme="majorHAnsi"/>
          <w:spacing w:val="-1"/>
          <w:sz w:val="22"/>
          <w:szCs w:val="22"/>
        </w:rPr>
        <w:t>limbs</w:t>
      </w:r>
      <w:r w:rsidR="00BA0F37" w:rsidRPr="00E554AE">
        <w:rPr>
          <w:rFonts w:asciiTheme="majorHAnsi" w:hAnsiTheme="majorHAnsi"/>
          <w:spacing w:val="-1"/>
          <w:sz w:val="22"/>
          <w:szCs w:val="22"/>
        </w:rPr>
        <w:t>,</w:t>
      </w:r>
      <w:r w:rsidRPr="00E554AE">
        <w:rPr>
          <w:rFonts w:asciiTheme="majorHAnsi" w:hAnsiTheme="majorHAnsi"/>
          <w:spacing w:val="27"/>
          <w:w w:val="99"/>
          <w:sz w:val="22"/>
          <w:szCs w:val="22"/>
        </w:rPr>
        <w:t xml:space="preserve"> </w:t>
      </w:r>
      <w:r w:rsidRPr="00E554AE">
        <w:rPr>
          <w:rFonts w:asciiTheme="majorHAnsi" w:hAnsiTheme="majorHAnsi"/>
          <w:spacing w:val="-1"/>
          <w:sz w:val="22"/>
          <w:szCs w:val="22"/>
        </w:rPr>
        <w:t>human</w:t>
      </w:r>
      <w:r w:rsidRPr="00E554AE">
        <w:rPr>
          <w:rFonts w:asciiTheme="majorHAnsi" w:hAnsiTheme="majorHAnsi"/>
          <w:spacing w:val="-5"/>
          <w:sz w:val="22"/>
          <w:szCs w:val="22"/>
        </w:rPr>
        <w:t xml:space="preserve"> </w:t>
      </w:r>
      <w:r w:rsidRPr="00E554AE">
        <w:rPr>
          <w:rFonts w:asciiTheme="majorHAnsi" w:hAnsiTheme="majorHAnsi"/>
          <w:spacing w:val="-1"/>
          <w:sz w:val="22"/>
          <w:szCs w:val="22"/>
        </w:rPr>
        <w:t>figures with</w:t>
      </w:r>
      <w:r w:rsidRPr="00E554AE">
        <w:rPr>
          <w:rFonts w:asciiTheme="majorHAnsi" w:hAnsiTheme="majorHAnsi"/>
          <w:spacing w:val="-4"/>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torso</w:t>
      </w:r>
    </w:p>
    <w:p w:rsidR="009850F9" w:rsidRDefault="009850F9" w:rsidP="009850F9">
      <w:pPr>
        <w:pStyle w:val="BodyText"/>
        <w:kinsoku w:val="0"/>
        <w:overflowPunct w:val="0"/>
        <w:ind w:left="720" w:right="740" w:firstLine="0"/>
        <w:rPr>
          <w:rFonts w:asciiTheme="majorHAnsi" w:hAnsiTheme="majorHAnsi"/>
          <w:spacing w:val="-1"/>
          <w:sz w:val="22"/>
          <w:szCs w:val="22"/>
        </w:rPr>
      </w:pPr>
    </w:p>
    <w:p w:rsidR="0029565D" w:rsidRDefault="0029565D" w:rsidP="009850F9">
      <w:pPr>
        <w:pStyle w:val="BodyText"/>
        <w:kinsoku w:val="0"/>
        <w:overflowPunct w:val="0"/>
        <w:ind w:left="720" w:right="740" w:firstLine="0"/>
        <w:rPr>
          <w:rFonts w:asciiTheme="majorHAnsi" w:hAnsiTheme="majorHAnsi"/>
          <w:spacing w:val="-1"/>
          <w:sz w:val="22"/>
          <w:szCs w:val="22"/>
        </w:rPr>
      </w:pPr>
    </w:p>
    <w:p w:rsidR="00BA0F37" w:rsidRPr="009850F9" w:rsidRDefault="00F34A97" w:rsidP="009850F9">
      <w:pPr>
        <w:pStyle w:val="BodyText"/>
        <w:kinsoku w:val="0"/>
        <w:overflowPunct w:val="0"/>
        <w:ind w:left="720" w:right="740" w:firstLine="0"/>
        <w:rPr>
          <w:rFonts w:asciiTheme="majorHAnsi" w:hAnsiTheme="majorHAnsi"/>
          <w:b/>
          <w:spacing w:val="-1"/>
          <w:sz w:val="22"/>
          <w:szCs w:val="22"/>
        </w:rPr>
      </w:pPr>
      <w:r w:rsidRPr="009850F9">
        <w:rPr>
          <w:rFonts w:asciiTheme="majorHAnsi" w:hAnsiTheme="majorHAnsi"/>
          <w:b/>
          <w:spacing w:val="-1"/>
          <w:sz w:val="22"/>
          <w:szCs w:val="22"/>
        </w:rPr>
        <w:lastRenderedPageBreak/>
        <w:t>What</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students</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should</w:t>
      </w:r>
      <w:r w:rsidRPr="009850F9">
        <w:rPr>
          <w:rFonts w:asciiTheme="majorHAnsi" w:hAnsiTheme="majorHAnsi"/>
          <w:b/>
          <w:spacing w:val="-3"/>
          <w:sz w:val="22"/>
          <w:szCs w:val="22"/>
        </w:rPr>
        <w:t xml:space="preserve"> </w:t>
      </w:r>
      <w:r w:rsidRPr="009850F9">
        <w:rPr>
          <w:rFonts w:asciiTheme="majorHAnsi" w:hAnsiTheme="majorHAnsi"/>
          <w:b/>
          <w:spacing w:val="-1"/>
          <w:sz w:val="22"/>
          <w:szCs w:val="22"/>
        </w:rPr>
        <w:t>know</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and</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be</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 xml:space="preserve">able </w:t>
      </w:r>
      <w:r w:rsidRPr="009850F9">
        <w:rPr>
          <w:rFonts w:asciiTheme="majorHAnsi" w:hAnsiTheme="majorHAnsi"/>
          <w:b/>
          <w:sz w:val="22"/>
          <w:szCs w:val="22"/>
        </w:rPr>
        <w:t>to</w:t>
      </w:r>
      <w:r w:rsidRPr="009850F9">
        <w:rPr>
          <w:rFonts w:asciiTheme="majorHAnsi" w:hAnsiTheme="majorHAnsi"/>
          <w:b/>
          <w:spacing w:val="-3"/>
          <w:sz w:val="22"/>
          <w:szCs w:val="22"/>
        </w:rPr>
        <w:t xml:space="preserve"> </w:t>
      </w:r>
      <w:r w:rsidRPr="009850F9">
        <w:rPr>
          <w:rFonts w:asciiTheme="majorHAnsi" w:hAnsiTheme="majorHAnsi"/>
          <w:b/>
          <w:spacing w:val="-1"/>
          <w:sz w:val="22"/>
          <w:szCs w:val="22"/>
        </w:rPr>
        <w:t>do</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before</w:t>
      </w:r>
      <w:r w:rsidRPr="009850F9">
        <w:rPr>
          <w:rFonts w:asciiTheme="majorHAnsi" w:hAnsiTheme="majorHAnsi"/>
          <w:b/>
          <w:spacing w:val="-2"/>
          <w:sz w:val="22"/>
          <w:szCs w:val="22"/>
        </w:rPr>
        <w:t xml:space="preserve"> </w:t>
      </w:r>
      <w:r w:rsidRPr="009850F9">
        <w:rPr>
          <w:rFonts w:asciiTheme="majorHAnsi" w:hAnsiTheme="majorHAnsi"/>
          <w:b/>
          <w:spacing w:val="-1"/>
          <w:sz w:val="22"/>
          <w:szCs w:val="22"/>
        </w:rPr>
        <w:t xml:space="preserve">starting </w:t>
      </w:r>
      <w:r w:rsidRPr="009850F9">
        <w:rPr>
          <w:rFonts w:asciiTheme="majorHAnsi" w:hAnsiTheme="majorHAnsi"/>
          <w:b/>
          <w:sz w:val="22"/>
          <w:szCs w:val="22"/>
        </w:rPr>
        <w:t>this</w:t>
      </w:r>
      <w:r w:rsidRPr="009850F9">
        <w:rPr>
          <w:rFonts w:asciiTheme="majorHAnsi" w:hAnsiTheme="majorHAnsi"/>
          <w:b/>
          <w:spacing w:val="-3"/>
          <w:sz w:val="22"/>
          <w:szCs w:val="22"/>
        </w:rPr>
        <w:t xml:space="preserve"> </w:t>
      </w:r>
      <w:r w:rsidRPr="009850F9">
        <w:rPr>
          <w:rFonts w:asciiTheme="majorHAnsi" w:hAnsiTheme="majorHAnsi"/>
          <w:b/>
          <w:spacing w:val="-1"/>
          <w:sz w:val="22"/>
          <w:szCs w:val="22"/>
        </w:rPr>
        <w:t>lesson</w:t>
      </w:r>
      <w:r w:rsidR="009B7325">
        <w:rPr>
          <w:rFonts w:asciiTheme="majorHAnsi" w:hAnsiTheme="majorHAnsi"/>
          <w:b/>
          <w:spacing w:val="-1"/>
          <w:sz w:val="22"/>
          <w:szCs w:val="22"/>
        </w:rPr>
        <w:t>:</w:t>
      </w:r>
    </w:p>
    <w:p w:rsidR="00BA0F37" w:rsidRPr="009850F9" w:rsidRDefault="00BA0F37" w:rsidP="00886C52">
      <w:pPr>
        <w:pStyle w:val="BodyText"/>
        <w:numPr>
          <w:ilvl w:val="0"/>
          <w:numId w:val="6"/>
        </w:numPr>
        <w:kinsoku w:val="0"/>
        <w:overflowPunct w:val="0"/>
        <w:ind w:left="1080"/>
        <w:rPr>
          <w:rFonts w:asciiTheme="majorHAnsi" w:hAnsiTheme="majorHAnsi"/>
          <w:sz w:val="22"/>
          <w:szCs w:val="22"/>
        </w:rPr>
      </w:pPr>
      <w:r w:rsidRPr="009850F9">
        <w:rPr>
          <w:rFonts w:asciiTheme="majorHAnsi" w:hAnsiTheme="majorHAnsi"/>
          <w:sz w:val="22"/>
          <w:szCs w:val="22"/>
        </w:rPr>
        <w:t>Before this lesson, students will have successfully completed lessons 1-3.</w:t>
      </w:r>
    </w:p>
    <w:p w:rsidR="00BA0F37" w:rsidRDefault="00BA0F37" w:rsidP="00886C52">
      <w:pPr>
        <w:pStyle w:val="BodyText"/>
        <w:numPr>
          <w:ilvl w:val="0"/>
          <w:numId w:val="6"/>
        </w:numPr>
        <w:kinsoku w:val="0"/>
        <w:overflowPunct w:val="0"/>
        <w:ind w:left="1080"/>
        <w:rPr>
          <w:rFonts w:asciiTheme="majorHAnsi" w:hAnsiTheme="majorHAnsi"/>
          <w:sz w:val="22"/>
          <w:szCs w:val="22"/>
        </w:rPr>
      </w:pPr>
      <w:r w:rsidRPr="009850F9">
        <w:rPr>
          <w:rFonts w:asciiTheme="majorHAnsi" w:hAnsiTheme="majorHAnsi"/>
          <w:spacing w:val="-1"/>
          <w:sz w:val="22"/>
          <w:szCs w:val="22"/>
        </w:rPr>
        <w:t>Child</w:t>
      </w:r>
      <w:r w:rsidRPr="009850F9">
        <w:rPr>
          <w:rFonts w:asciiTheme="majorHAnsi" w:hAnsiTheme="majorHAnsi"/>
          <w:spacing w:val="-5"/>
          <w:sz w:val="22"/>
          <w:szCs w:val="22"/>
        </w:rPr>
        <w:t xml:space="preserve"> </w:t>
      </w:r>
      <w:r w:rsidRPr="009850F9">
        <w:rPr>
          <w:rFonts w:asciiTheme="majorHAnsi" w:hAnsiTheme="majorHAnsi"/>
          <w:spacing w:val="-1"/>
          <w:sz w:val="22"/>
          <w:szCs w:val="22"/>
        </w:rPr>
        <w:t>growth</w:t>
      </w:r>
      <w:r w:rsidRPr="009850F9">
        <w:rPr>
          <w:rFonts w:asciiTheme="majorHAnsi" w:hAnsiTheme="majorHAnsi"/>
          <w:spacing w:val="-4"/>
          <w:sz w:val="22"/>
          <w:szCs w:val="22"/>
        </w:rPr>
        <w:t xml:space="preserve"> </w:t>
      </w:r>
      <w:r w:rsidRPr="009850F9">
        <w:rPr>
          <w:rFonts w:asciiTheme="majorHAnsi" w:hAnsiTheme="majorHAnsi"/>
          <w:spacing w:val="-1"/>
          <w:sz w:val="22"/>
          <w:szCs w:val="22"/>
        </w:rPr>
        <w:t>and</w:t>
      </w:r>
      <w:r w:rsidRPr="009850F9">
        <w:rPr>
          <w:rFonts w:asciiTheme="majorHAnsi" w:hAnsiTheme="majorHAnsi"/>
          <w:spacing w:val="-2"/>
          <w:sz w:val="22"/>
          <w:szCs w:val="22"/>
        </w:rPr>
        <w:t xml:space="preserve"> </w:t>
      </w:r>
      <w:r w:rsidRPr="009850F9">
        <w:rPr>
          <w:rFonts w:asciiTheme="majorHAnsi" w:hAnsiTheme="majorHAnsi"/>
          <w:spacing w:val="-1"/>
          <w:sz w:val="22"/>
          <w:szCs w:val="22"/>
        </w:rPr>
        <w:t>development</w:t>
      </w:r>
      <w:r w:rsidRPr="009850F9">
        <w:rPr>
          <w:rFonts w:asciiTheme="majorHAnsi" w:hAnsiTheme="majorHAnsi"/>
          <w:spacing w:val="-3"/>
          <w:sz w:val="22"/>
          <w:szCs w:val="22"/>
        </w:rPr>
        <w:t xml:space="preserve"> </w:t>
      </w:r>
      <w:r w:rsidRPr="009850F9">
        <w:rPr>
          <w:rFonts w:asciiTheme="majorHAnsi" w:hAnsiTheme="majorHAnsi"/>
          <w:spacing w:val="-1"/>
          <w:sz w:val="22"/>
          <w:szCs w:val="22"/>
        </w:rPr>
        <w:t>covering</w:t>
      </w:r>
      <w:r w:rsidRPr="009850F9">
        <w:rPr>
          <w:rFonts w:asciiTheme="majorHAnsi" w:hAnsiTheme="majorHAnsi"/>
          <w:spacing w:val="-4"/>
          <w:sz w:val="22"/>
          <w:szCs w:val="22"/>
        </w:rPr>
        <w:t xml:space="preserve"> </w:t>
      </w:r>
      <w:r w:rsidRPr="009850F9">
        <w:rPr>
          <w:rFonts w:asciiTheme="majorHAnsi" w:hAnsiTheme="majorHAnsi"/>
          <w:spacing w:val="-1"/>
          <w:sz w:val="22"/>
          <w:szCs w:val="22"/>
        </w:rPr>
        <w:t>ages</w:t>
      </w:r>
      <w:r w:rsidRPr="009850F9">
        <w:rPr>
          <w:rFonts w:asciiTheme="majorHAnsi" w:hAnsiTheme="majorHAnsi"/>
          <w:spacing w:val="-3"/>
          <w:sz w:val="22"/>
          <w:szCs w:val="22"/>
        </w:rPr>
        <w:t xml:space="preserve"> </w:t>
      </w:r>
      <w:r w:rsidRPr="009850F9">
        <w:rPr>
          <w:rFonts w:asciiTheme="majorHAnsi" w:hAnsiTheme="majorHAnsi"/>
          <w:spacing w:val="-1"/>
          <w:sz w:val="22"/>
          <w:szCs w:val="22"/>
        </w:rPr>
        <w:t>and</w:t>
      </w:r>
      <w:r w:rsidRPr="009850F9">
        <w:rPr>
          <w:rFonts w:asciiTheme="majorHAnsi" w:hAnsiTheme="majorHAnsi"/>
          <w:spacing w:val="-4"/>
          <w:sz w:val="22"/>
          <w:szCs w:val="22"/>
        </w:rPr>
        <w:t xml:space="preserve"> </w:t>
      </w:r>
      <w:r w:rsidRPr="009850F9">
        <w:rPr>
          <w:rFonts w:asciiTheme="majorHAnsi" w:hAnsiTheme="majorHAnsi"/>
          <w:spacing w:val="-1"/>
          <w:sz w:val="22"/>
          <w:szCs w:val="22"/>
        </w:rPr>
        <w:t>stages</w:t>
      </w:r>
      <w:r w:rsidRPr="009850F9">
        <w:rPr>
          <w:rFonts w:asciiTheme="majorHAnsi" w:hAnsiTheme="majorHAnsi"/>
          <w:spacing w:val="-3"/>
          <w:sz w:val="22"/>
          <w:szCs w:val="22"/>
        </w:rPr>
        <w:t xml:space="preserve"> </w:t>
      </w:r>
      <w:r w:rsidRPr="009850F9">
        <w:rPr>
          <w:rFonts w:asciiTheme="majorHAnsi" w:hAnsiTheme="majorHAnsi"/>
          <w:sz w:val="22"/>
          <w:szCs w:val="22"/>
        </w:rPr>
        <w:t>of</w:t>
      </w:r>
      <w:r w:rsidRPr="009850F9">
        <w:rPr>
          <w:rFonts w:asciiTheme="majorHAnsi" w:hAnsiTheme="majorHAnsi"/>
          <w:spacing w:val="-3"/>
          <w:sz w:val="22"/>
          <w:szCs w:val="22"/>
        </w:rPr>
        <w:t xml:space="preserve"> </w:t>
      </w:r>
      <w:r w:rsidRPr="009850F9">
        <w:rPr>
          <w:rFonts w:asciiTheme="majorHAnsi" w:hAnsiTheme="majorHAnsi"/>
          <w:sz w:val="22"/>
          <w:szCs w:val="22"/>
        </w:rPr>
        <w:t>a</w:t>
      </w:r>
      <w:r w:rsidRPr="009850F9">
        <w:rPr>
          <w:rFonts w:asciiTheme="majorHAnsi" w:hAnsiTheme="majorHAnsi"/>
          <w:spacing w:val="-4"/>
          <w:sz w:val="22"/>
          <w:szCs w:val="22"/>
        </w:rPr>
        <w:t xml:space="preserve"> </w:t>
      </w:r>
      <w:r w:rsidRPr="009850F9">
        <w:rPr>
          <w:rFonts w:asciiTheme="majorHAnsi" w:hAnsiTheme="majorHAnsi"/>
          <w:spacing w:val="-1"/>
          <w:sz w:val="22"/>
          <w:szCs w:val="22"/>
        </w:rPr>
        <w:t>child</w:t>
      </w:r>
      <w:r w:rsidRPr="009850F9">
        <w:rPr>
          <w:rFonts w:asciiTheme="majorHAnsi" w:hAnsiTheme="majorHAnsi"/>
          <w:spacing w:val="-5"/>
          <w:sz w:val="22"/>
          <w:szCs w:val="22"/>
        </w:rPr>
        <w:t xml:space="preserve"> </w:t>
      </w:r>
      <w:r w:rsidRPr="009850F9">
        <w:rPr>
          <w:rFonts w:asciiTheme="majorHAnsi" w:hAnsiTheme="majorHAnsi"/>
          <w:spacing w:val="-1"/>
          <w:sz w:val="22"/>
          <w:szCs w:val="22"/>
        </w:rPr>
        <w:t>2.9</w:t>
      </w:r>
      <w:r w:rsidRPr="009850F9">
        <w:rPr>
          <w:rFonts w:asciiTheme="majorHAnsi" w:hAnsiTheme="majorHAnsi"/>
          <w:sz w:val="22"/>
          <w:szCs w:val="22"/>
        </w:rPr>
        <w:t xml:space="preserve"> –</w:t>
      </w:r>
      <w:r w:rsidRPr="009850F9">
        <w:rPr>
          <w:rFonts w:asciiTheme="majorHAnsi" w:hAnsiTheme="majorHAnsi"/>
          <w:spacing w:val="-3"/>
          <w:sz w:val="22"/>
          <w:szCs w:val="22"/>
        </w:rPr>
        <w:t xml:space="preserve"> </w:t>
      </w:r>
      <w:r w:rsidRPr="009850F9">
        <w:rPr>
          <w:rFonts w:asciiTheme="majorHAnsi" w:hAnsiTheme="majorHAnsi"/>
          <w:sz w:val="22"/>
          <w:szCs w:val="22"/>
        </w:rPr>
        <w:t>5</w:t>
      </w:r>
      <w:r w:rsidRPr="009850F9">
        <w:rPr>
          <w:rFonts w:asciiTheme="majorHAnsi" w:hAnsiTheme="majorHAnsi"/>
          <w:spacing w:val="-4"/>
          <w:sz w:val="22"/>
          <w:szCs w:val="22"/>
        </w:rPr>
        <w:t xml:space="preserve"> </w:t>
      </w:r>
      <w:r w:rsidRPr="009850F9">
        <w:rPr>
          <w:rFonts w:asciiTheme="majorHAnsi" w:hAnsiTheme="majorHAnsi"/>
          <w:spacing w:val="-1"/>
          <w:sz w:val="22"/>
          <w:szCs w:val="22"/>
        </w:rPr>
        <w:t>years</w:t>
      </w:r>
      <w:r w:rsidRPr="009850F9">
        <w:rPr>
          <w:rFonts w:asciiTheme="majorHAnsi" w:hAnsiTheme="majorHAnsi"/>
          <w:spacing w:val="-3"/>
          <w:sz w:val="22"/>
          <w:szCs w:val="22"/>
        </w:rPr>
        <w:t xml:space="preserve"> </w:t>
      </w:r>
      <w:r w:rsidRPr="009850F9">
        <w:rPr>
          <w:rFonts w:asciiTheme="majorHAnsi" w:hAnsiTheme="majorHAnsi"/>
          <w:sz w:val="22"/>
          <w:szCs w:val="22"/>
        </w:rPr>
        <w:t>old</w:t>
      </w:r>
    </w:p>
    <w:p w:rsidR="009B7325" w:rsidRDefault="009B7325" w:rsidP="00886C52">
      <w:pPr>
        <w:pStyle w:val="BodyText"/>
        <w:numPr>
          <w:ilvl w:val="0"/>
          <w:numId w:val="6"/>
        </w:numPr>
        <w:kinsoku w:val="0"/>
        <w:overflowPunct w:val="0"/>
        <w:ind w:left="1080"/>
        <w:rPr>
          <w:rFonts w:asciiTheme="majorHAnsi" w:hAnsiTheme="majorHAnsi"/>
          <w:sz w:val="22"/>
          <w:szCs w:val="22"/>
        </w:rPr>
      </w:pPr>
      <w:r w:rsidRPr="009B7325">
        <w:rPr>
          <w:rFonts w:asciiTheme="majorHAnsi" w:hAnsiTheme="majorHAnsi"/>
          <w:sz w:val="22"/>
          <w:szCs w:val="22"/>
        </w:rPr>
        <w:t>D</w:t>
      </w:r>
      <w:r w:rsidR="00BA0F37" w:rsidRPr="009B7325">
        <w:rPr>
          <w:rFonts w:asciiTheme="majorHAnsi" w:hAnsiTheme="majorHAnsi"/>
          <w:spacing w:val="-1"/>
          <w:sz w:val="22"/>
          <w:szCs w:val="22"/>
        </w:rPr>
        <w:t>evelop</w:t>
      </w:r>
      <w:r w:rsidR="00BA0F37" w:rsidRPr="009B7325">
        <w:rPr>
          <w:rFonts w:asciiTheme="majorHAnsi" w:hAnsiTheme="majorHAnsi"/>
          <w:spacing w:val="-7"/>
          <w:sz w:val="22"/>
          <w:szCs w:val="22"/>
        </w:rPr>
        <w:t xml:space="preserve"> </w:t>
      </w:r>
      <w:r w:rsidR="00BA0F37" w:rsidRPr="009B7325">
        <w:rPr>
          <w:rFonts w:asciiTheme="majorHAnsi" w:hAnsiTheme="majorHAnsi"/>
          <w:spacing w:val="-1"/>
          <w:sz w:val="22"/>
          <w:szCs w:val="22"/>
        </w:rPr>
        <w:t>activities</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for</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open-ended</w:t>
      </w:r>
      <w:r w:rsidR="00BA0F37" w:rsidRPr="009B7325">
        <w:rPr>
          <w:rFonts w:asciiTheme="majorHAnsi" w:hAnsiTheme="majorHAnsi"/>
          <w:spacing w:val="-7"/>
          <w:sz w:val="22"/>
          <w:szCs w:val="22"/>
        </w:rPr>
        <w:t xml:space="preserve"> </w:t>
      </w:r>
      <w:r w:rsidR="00BA0F37" w:rsidRPr="009B7325">
        <w:rPr>
          <w:rFonts w:asciiTheme="majorHAnsi" w:hAnsiTheme="majorHAnsi"/>
          <w:spacing w:val="-1"/>
          <w:sz w:val="22"/>
          <w:szCs w:val="22"/>
        </w:rPr>
        <w:t>visual</w:t>
      </w:r>
      <w:r w:rsidR="00BA0F37" w:rsidRPr="009B7325">
        <w:rPr>
          <w:rFonts w:asciiTheme="majorHAnsi" w:hAnsiTheme="majorHAnsi"/>
          <w:spacing w:val="-6"/>
          <w:sz w:val="22"/>
          <w:szCs w:val="22"/>
        </w:rPr>
        <w:t xml:space="preserve"> </w:t>
      </w:r>
      <w:r w:rsidR="00245305" w:rsidRPr="009B7325">
        <w:rPr>
          <w:rFonts w:asciiTheme="majorHAnsi" w:hAnsiTheme="majorHAnsi"/>
          <w:spacing w:val="-1"/>
          <w:sz w:val="22"/>
          <w:szCs w:val="22"/>
        </w:rPr>
        <w:t>art</w:t>
      </w:r>
      <w:r w:rsidRPr="009B7325">
        <w:rPr>
          <w:rFonts w:asciiTheme="majorHAnsi" w:hAnsiTheme="majorHAnsi"/>
          <w:spacing w:val="-1"/>
          <w:sz w:val="22"/>
          <w:szCs w:val="22"/>
        </w:rPr>
        <w:t xml:space="preserve">, </w:t>
      </w:r>
      <w:r w:rsidR="00BA0F37" w:rsidRPr="009B7325">
        <w:rPr>
          <w:rFonts w:asciiTheme="majorHAnsi" w:hAnsiTheme="majorHAnsi"/>
          <w:spacing w:val="-1"/>
          <w:sz w:val="22"/>
          <w:szCs w:val="22"/>
        </w:rPr>
        <w:t>creative</w:t>
      </w:r>
      <w:r w:rsidR="00BA0F37" w:rsidRPr="009B7325">
        <w:rPr>
          <w:rFonts w:asciiTheme="majorHAnsi" w:hAnsiTheme="majorHAnsi"/>
          <w:spacing w:val="-8"/>
          <w:sz w:val="22"/>
          <w:szCs w:val="22"/>
        </w:rPr>
        <w:t xml:space="preserve"> </w:t>
      </w:r>
      <w:r w:rsidR="00245305" w:rsidRPr="009B7325">
        <w:rPr>
          <w:rFonts w:asciiTheme="majorHAnsi" w:hAnsiTheme="majorHAnsi"/>
          <w:spacing w:val="-1"/>
          <w:sz w:val="22"/>
          <w:szCs w:val="22"/>
        </w:rPr>
        <w:t>movement</w:t>
      </w:r>
      <w:r w:rsidRPr="009B7325">
        <w:rPr>
          <w:rFonts w:asciiTheme="majorHAnsi" w:hAnsiTheme="majorHAnsi"/>
          <w:spacing w:val="-1"/>
          <w:sz w:val="22"/>
          <w:szCs w:val="22"/>
        </w:rPr>
        <w:t xml:space="preserve">, </w:t>
      </w:r>
      <w:r w:rsidR="00245305" w:rsidRPr="009B7325">
        <w:rPr>
          <w:rFonts w:asciiTheme="majorHAnsi" w:hAnsiTheme="majorHAnsi"/>
          <w:spacing w:val="-1"/>
          <w:sz w:val="22"/>
          <w:szCs w:val="22"/>
        </w:rPr>
        <w:t>music</w:t>
      </w:r>
      <w:r w:rsidRPr="009B7325">
        <w:rPr>
          <w:rFonts w:asciiTheme="majorHAnsi" w:hAnsiTheme="majorHAnsi"/>
          <w:spacing w:val="-1"/>
          <w:sz w:val="22"/>
          <w:szCs w:val="22"/>
        </w:rPr>
        <w:t xml:space="preserve">, </w:t>
      </w:r>
      <w:r w:rsidR="00BA0F37" w:rsidRPr="009B7325">
        <w:rPr>
          <w:rFonts w:asciiTheme="majorHAnsi" w:hAnsiTheme="majorHAnsi"/>
          <w:spacing w:val="-1"/>
          <w:sz w:val="22"/>
          <w:szCs w:val="22"/>
        </w:rPr>
        <w:t>dramatic</w:t>
      </w:r>
      <w:r w:rsidR="00BA0F37" w:rsidRPr="009B7325">
        <w:rPr>
          <w:rFonts w:asciiTheme="majorHAnsi" w:hAnsiTheme="majorHAnsi"/>
          <w:spacing w:val="-7"/>
          <w:sz w:val="22"/>
          <w:szCs w:val="22"/>
        </w:rPr>
        <w:t xml:space="preserve"> </w:t>
      </w:r>
      <w:r w:rsidR="00245305" w:rsidRPr="009B7325">
        <w:rPr>
          <w:rFonts w:asciiTheme="majorHAnsi" w:hAnsiTheme="majorHAnsi"/>
          <w:spacing w:val="-1"/>
          <w:sz w:val="22"/>
          <w:szCs w:val="22"/>
        </w:rPr>
        <w:t>play</w:t>
      </w:r>
    </w:p>
    <w:p w:rsidR="00BA0F37" w:rsidRPr="009B7325" w:rsidRDefault="009B7325" w:rsidP="00886C52">
      <w:pPr>
        <w:pStyle w:val="BodyText"/>
        <w:numPr>
          <w:ilvl w:val="0"/>
          <w:numId w:val="6"/>
        </w:numPr>
        <w:kinsoku w:val="0"/>
        <w:overflowPunct w:val="0"/>
        <w:ind w:left="1080"/>
        <w:rPr>
          <w:rFonts w:asciiTheme="majorHAnsi" w:hAnsiTheme="majorHAnsi"/>
          <w:sz w:val="22"/>
          <w:szCs w:val="22"/>
        </w:rPr>
      </w:pPr>
      <w:r>
        <w:rPr>
          <w:rFonts w:asciiTheme="majorHAnsi" w:hAnsiTheme="majorHAnsi"/>
          <w:spacing w:val="-1"/>
          <w:sz w:val="22"/>
          <w:szCs w:val="22"/>
        </w:rPr>
        <w:t>D</w:t>
      </w:r>
      <w:r w:rsidR="00BA0F37" w:rsidRPr="009B7325">
        <w:rPr>
          <w:rFonts w:asciiTheme="majorHAnsi" w:hAnsiTheme="majorHAnsi"/>
          <w:spacing w:val="-1"/>
          <w:sz w:val="22"/>
          <w:szCs w:val="22"/>
        </w:rPr>
        <w:t>evelop</w:t>
      </w:r>
      <w:r w:rsidR="00BA0F37" w:rsidRPr="009B7325">
        <w:rPr>
          <w:rFonts w:asciiTheme="majorHAnsi" w:hAnsiTheme="majorHAnsi"/>
          <w:spacing w:val="-5"/>
          <w:sz w:val="22"/>
          <w:szCs w:val="22"/>
        </w:rPr>
        <w:t xml:space="preserve"> </w:t>
      </w:r>
      <w:r w:rsidR="00BA0F37" w:rsidRPr="009B7325">
        <w:rPr>
          <w:rFonts w:asciiTheme="majorHAnsi" w:hAnsiTheme="majorHAnsi"/>
          <w:sz w:val="22"/>
          <w:szCs w:val="22"/>
        </w:rPr>
        <w:t>a</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variety</w:t>
      </w:r>
      <w:r w:rsidR="00BA0F37" w:rsidRPr="009B7325">
        <w:rPr>
          <w:rFonts w:asciiTheme="majorHAnsi" w:hAnsiTheme="majorHAnsi"/>
          <w:spacing w:val="-5"/>
          <w:sz w:val="22"/>
          <w:szCs w:val="22"/>
        </w:rPr>
        <w:t xml:space="preserve"> </w:t>
      </w:r>
      <w:r w:rsidR="00BA0F37" w:rsidRPr="009B7325">
        <w:rPr>
          <w:rFonts w:asciiTheme="majorHAnsi" w:hAnsiTheme="majorHAnsi"/>
          <w:sz w:val="22"/>
          <w:szCs w:val="22"/>
        </w:rPr>
        <w:t>of</w:t>
      </w:r>
      <w:r w:rsidR="00BA0F37" w:rsidRPr="009B7325">
        <w:rPr>
          <w:rFonts w:asciiTheme="majorHAnsi" w:hAnsiTheme="majorHAnsi"/>
          <w:spacing w:val="-5"/>
          <w:sz w:val="22"/>
          <w:szCs w:val="22"/>
        </w:rPr>
        <w:t xml:space="preserve"> </w:t>
      </w:r>
      <w:r w:rsidR="00BA0F37" w:rsidRPr="009B7325">
        <w:rPr>
          <w:rFonts w:asciiTheme="majorHAnsi" w:hAnsiTheme="majorHAnsi"/>
          <w:spacing w:val="-1"/>
          <w:sz w:val="22"/>
          <w:szCs w:val="22"/>
        </w:rPr>
        <w:t>materials</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to</w:t>
      </w:r>
      <w:r w:rsidR="00BA0F37" w:rsidRPr="009B7325">
        <w:rPr>
          <w:rFonts w:asciiTheme="majorHAnsi" w:hAnsiTheme="majorHAnsi"/>
          <w:spacing w:val="-4"/>
          <w:sz w:val="22"/>
          <w:szCs w:val="22"/>
        </w:rPr>
        <w:t xml:space="preserve"> </w:t>
      </w:r>
      <w:r w:rsidR="00BA0F37" w:rsidRPr="009B7325">
        <w:rPr>
          <w:rFonts w:asciiTheme="majorHAnsi" w:hAnsiTheme="majorHAnsi"/>
          <w:sz w:val="22"/>
          <w:szCs w:val="22"/>
        </w:rPr>
        <w:t>enhance</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dramatic</w:t>
      </w:r>
      <w:r w:rsidR="00BA0F37" w:rsidRPr="009B7325">
        <w:rPr>
          <w:rFonts w:asciiTheme="majorHAnsi" w:hAnsiTheme="majorHAnsi"/>
          <w:spacing w:val="-5"/>
          <w:sz w:val="22"/>
          <w:szCs w:val="22"/>
        </w:rPr>
        <w:t xml:space="preserve"> </w:t>
      </w:r>
      <w:r w:rsidR="00BA0F37" w:rsidRPr="009B7325">
        <w:rPr>
          <w:rFonts w:asciiTheme="majorHAnsi" w:hAnsiTheme="majorHAnsi"/>
          <w:spacing w:val="-1"/>
          <w:sz w:val="22"/>
          <w:szCs w:val="22"/>
        </w:rPr>
        <w:t>play</w:t>
      </w:r>
      <w:r w:rsidR="00BA0F37" w:rsidRPr="009B7325">
        <w:rPr>
          <w:rFonts w:asciiTheme="majorHAnsi" w:hAnsiTheme="majorHAnsi"/>
          <w:spacing w:val="-5"/>
          <w:sz w:val="22"/>
          <w:szCs w:val="22"/>
        </w:rPr>
        <w:t xml:space="preserve"> </w:t>
      </w:r>
      <w:r w:rsidR="00BA0F37" w:rsidRPr="009B7325">
        <w:rPr>
          <w:rFonts w:asciiTheme="majorHAnsi" w:hAnsiTheme="majorHAnsi"/>
          <w:sz w:val="22"/>
          <w:szCs w:val="22"/>
        </w:rPr>
        <w:t>in</w:t>
      </w:r>
      <w:r w:rsidR="00BA0F37" w:rsidRPr="009B7325">
        <w:rPr>
          <w:rFonts w:asciiTheme="majorHAnsi" w:hAnsiTheme="majorHAnsi"/>
          <w:spacing w:val="-3"/>
          <w:sz w:val="22"/>
          <w:szCs w:val="22"/>
        </w:rPr>
        <w:t xml:space="preserve"> </w:t>
      </w:r>
      <w:r w:rsidR="00BA0F37" w:rsidRPr="009B7325">
        <w:rPr>
          <w:rFonts w:asciiTheme="majorHAnsi" w:hAnsiTheme="majorHAnsi"/>
          <w:spacing w:val="-1"/>
          <w:sz w:val="22"/>
          <w:szCs w:val="22"/>
        </w:rPr>
        <w:t>various</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learning</w:t>
      </w:r>
      <w:r w:rsidR="00BA0F37" w:rsidRPr="009B7325">
        <w:rPr>
          <w:rFonts w:asciiTheme="majorHAnsi" w:hAnsiTheme="majorHAnsi"/>
          <w:spacing w:val="-5"/>
          <w:sz w:val="22"/>
          <w:szCs w:val="22"/>
        </w:rPr>
        <w:t xml:space="preserve"> </w:t>
      </w:r>
      <w:r w:rsidR="00245305" w:rsidRPr="009B7325">
        <w:rPr>
          <w:rFonts w:asciiTheme="majorHAnsi" w:hAnsiTheme="majorHAnsi"/>
          <w:spacing w:val="-1"/>
          <w:sz w:val="22"/>
          <w:szCs w:val="22"/>
        </w:rPr>
        <w:t>centers</w:t>
      </w:r>
    </w:p>
    <w:p w:rsidR="00BA0F37" w:rsidRPr="009B7325" w:rsidRDefault="009B7325" w:rsidP="00886C52">
      <w:pPr>
        <w:pStyle w:val="BodyText"/>
        <w:numPr>
          <w:ilvl w:val="0"/>
          <w:numId w:val="6"/>
        </w:numPr>
        <w:kinsoku w:val="0"/>
        <w:overflowPunct w:val="0"/>
        <w:ind w:left="1080"/>
        <w:rPr>
          <w:rFonts w:asciiTheme="majorHAnsi" w:hAnsiTheme="majorHAnsi"/>
          <w:sz w:val="22"/>
          <w:szCs w:val="22"/>
        </w:rPr>
      </w:pPr>
      <w:r>
        <w:rPr>
          <w:rFonts w:asciiTheme="majorHAnsi" w:hAnsiTheme="majorHAnsi"/>
          <w:sz w:val="22"/>
          <w:szCs w:val="22"/>
        </w:rPr>
        <w:t>D</w:t>
      </w:r>
      <w:r w:rsidR="00BA0F37" w:rsidRPr="009B7325">
        <w:rPr>
          <w:rFonts w:asciiTheme="majorHAnsi" w:hAnsiTheme="majorHAnsi"/>
          <w:spacing w:val="-1"/>
          <w:sz w:val="22"/>
          <w:szCs w:val="22"/>
        </w:rPr>
        <w:t>emonstrate</w:t>
      </w:r>
      <w:r w:rsidR="00BA0F37" w:rsidRPr="009B7325">
        <w:rPr>
          <w:rFonts w:asciiTheme="majorHAnsi" w:hAnsiTheme="majorHAnsi"/>
          <w:spacing w:val="-6"/>
          <w:sz w:val="22"/>
          <w:szCs w:val="22"/>
        </w:rPr>
        <w:t xml:space="preserve"> </w:t>
      </w:r>
      <w:r w:rsidR="00BA0F37" w:rsidRPr="009B7325">
        <w:rPr>
          <w:rFonts w:asciiTheme="majorHAnsi" w:hAnsiTheme="majorHAnsi"/>
          <w:sz w:val="22"/>
          <w:szCs w:val="22"/>
        </w:rPr>
        <w:t>sensitivity</w:t>
      </w:r>
      <w:r w:rsidR="00BA0F37" w:rsidRPr="009B7325">
        <w:rPr>
          <w:rFonts w:asciiTheme="majorHAnsi" w:hAnsiTheme="majorHAnsi"/>
          <w:spacing w:val="-9"/>
          <w:sz w:val="22"/>
          <w:szCs w:val="22"/>
        </w:rPr>
        <w:t xml:space="preserve"> </w:t>
      </w:r>
      <w:r w:rsidR="00BA0F37" w:rsidRPr="009B7325">
        <w:rPr>
          <w:rFonts w:asciiTheme="majorHAnsi" w:hAnsiTheme="majorHAnsi"/>
          <w:spacing w:val="-1"/>
          <w:sz w:val="22"/>
          <w:szCs w:val="22"/>
        </w:rPr>
        <w:t>to</w:t>
      </w:r>
      <w:r w:rsidR="00BA0F37" w:rsidRPr="009B7325">
        <w:rPr>
          <w:rFonts w:asciiTheme="majorHAnsi" w:hAnsiTheme="majorHAnsi"/>
          <w:spacing w:val="-5"/>
          <w:sz w:val="22"/>
          <w:szCs w:val="22"/>
        </w:rPr>
        <w:t xml:space="preserve"> </w:t>
      </w:r>
      <w:r w:rsidR="00BA0F37" w:rsidRPr="009B7325">
        <w:rPr>
          <w:rFonts w:asciiTheme="majorHAnsi" w:hAnsiTheme="majorHAnsi"/>
          <w:sz w:val="22"/>
          <w:szCs w:val="22"/>
        </w:rPr>
        <w:t>the</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values</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and</w:t>
      </w:r>
      <w:r w:rsidR="00BA0F37" w:rsidRPr="009B7325">
        <w:rPr>
          <w:rFonts w:asciiTheme="majorHAnsi" w:hAnsiTheme="majorHAnsi"/>
          <w:spacing w:val="-6"/>
          <w:sz w:val="22"/>
          <w:szCs w:val="22"/>
        </w:rPr>
        <w:t xml:space="preserve"> </w:t>
      </w:r>
      <w:r w:rsidR="00BA0F37" w:rsidRPr="009B7325">
        <w:rPr>
          <w:rFonts w:asciiTheme="majorHAnsi" w:hAnsiTheme="majorHAnsi"/>
          <w:sz w:val="22"/>
          <w:szCs w:val="22"/>
        </w:rPr>
        <w:t>customs</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of</w:t>
      </w:r>
      <w:r w:rsidR="00BA0F37" w:rsidRPr="009B7325">
        <w:rPr>
          <w:rFonts w:asciiTheme="majorHAnsi" w:hAnsiTheme="majorHAnsi"/>
          <w:spacing w:val="-6"/>
          <w:sz w:val="22"/>
          <w:szCs w:val="22"/>
        </w:rPr>
        <w:t xml:space="preserve"> </w:t>
      </w:r>
      <w:r w:rsidR="00BA0F37" w:rsidRPr="009B7325">
        <w:rPr>
          <w:rFonts w:asciiTheme="majorHAnsi" w:hAnsiTheme="majorHAnsi"/>
          <w:spacing w:val="-1"/>
          <w:sz w:val="22"/>
          <w:szCs w:val="22"/>
        </w:rPr>
        <w:t>various</w:t>
      </w:r>
      <w:r w:rsidR="00BA0F37" w:rsidRPr="009B7325">
        <w:rPr>
          <w:rFonts w:asciiTheme="majorHAnsi" w:hAnsiTheme="majorHAnsi"/>
          <w:spacing w:val="-6"/>
          <w:sz w:val="22"/>
          <w:szCs w:val="22"/>
        </w:rPr>
        <w:t xml:space="preserve"> </w:t>
      </w:r>
      <w:r w:rsidR="00245305" w:rsidRPr="009B7325">
        <w:rPr>
          <w:rFonts w:asciiTheme="majorHAnsi" w:hAnsiTheme="majorHAnsi"/>
          <w:spacing w:val="-1"/>
          <w:sz w:val="22"/>
          <w:szCs w:val="22"/>
        </w:rPr>
        <w:t>cultures</w:t>
      </w:r>
    </w:p>
    <w:p w:rsidR="00BA0F37" w:rsidRPr="009B7325" w:rsidRDefault="009B7325" w:rsidP="00886C52">
      <w:pPr>
        <w:pStyle w:val="BodyText"/>
        <w:numPr>
          <w:ilvl w:val="0"/>
          <w:numId w:val="6"/>
        </w:numPr>
        <w:kinsoku w:val="0"/>
        <w:overflowPunct w:val="0"/>
        <w:ind w:left="1080"/>
        <w:rPr>
          <w:rFonts w:asciiTheme="majorHAnsi" w:hAnsiTheme="majorHAnsi"/>
          <w:sz w:val="22"/>
          <w:szCs w:val="22"/>
        </w:rPr>
      </w:pPr>
      <w:r>
        <w:rPr>
          <w:rFonts w:asciiTheme="majorHAnsi" w:hAnsiTheme="majorHAnsi"/>
          <w:sz w:val="22"/>
          <w:szCs w:val="22"/>
        </w:rPr>
        <w:t>R</w:t>
      </w:r>
      <w:r w:rsidR="00BA0F37" w:rsidRPr="009B7325">
        <w:rPr>
          <w:rFonts w:asciiTheme="majorHAnsi" w:hAnsiTheme="majorHAnsi"/>
          <w:spacing w:val="-1"/>
          <w:sz w:val="22"/>
          <w:szCs w:val="22"/>
        </w:rPr>
        <w:t>eflect</w:t>
      </w:r>
      <w:r w:rsidR="00BA0F37" w:rsidRPr="009B7325">
        <w:rPr>
          <w:rFonts w:asciiTheme="majorHAnsi" w:hAnsiTheme="majorHAnsi"/>
          <w:spacing w:val="-5"/>
          <w:sz w:val="22"/>
          <w:szCs w:val="22"/>
        </w:rPr>
        <w:t xml:space="preserve"> </w:t>
      </w:r>
      <w:r w:rsidR="00BA0F37" w:rsidRPr="009B7325">
        <w:rPr>
          <w:rFonts w:asciiTheme="majorHAnsi" w:hAnsiTheme="majorHAnsi"/>
          <w:sz w:val="22"/>
          <w:szCs w:val="22"/>
        </w:rPr>
        <w:t>on</w:t>
      </w:r>
      <w:r w:rsidR="00BA0F37" w:rsidRPr="009B7325">
        <w:rPr>
          <w:rFonts w:asciiTheme="majorHAnsi" w:hAnsiTheme="majorHAnsi"/>
          <w:spacing w:val="-5"/>
          <w:sz w:val="22"/>
          <w:szCs w:val="22"/>
        </w:rPr>
        <w:t xml:space="preserve"> </w:t>
      </w:r>
      <w:r w:rsidR="00BA0F37" w:rsidRPr="009B7325">
        <w:rPr>
          <w:rFonts w:asciiTheme="majorHAnsi" w:hAnsiTheme="majorHAnsi"/>
          <w:spacing w:val="-1"/>
          <w:sz w:val="22"/>
          <w:szCs w:val="22"/>
        </w:rPr>
        <w:t>practice</w:t>
      </w:r>
      <w:r w:rsidR="00BA0F37" w:rsidRPr="009B7325">
        <w:rPr>
          <w:rFonts w:asciiTheme="majorHAnsi" w:hAnsiTheme="majorHAnsi"/>
          <w:spacing w:val="-3"/>
          <w:sz w:val="22"/>
          <w:szCs w:val="22"/>
        </w:rPr>
        <w:t xml:space="preserve"> </w:t>
      </w:r>
      <w:r w:rsidR="00BA0F37" w:rsidRPr="009B7325">
        <w:rPr>
          <w:rFonts w:asciiTheme="majorHAnsi" w:hAnsiTheme="majorHAnsi"/>
          <w:sz w:val="22"/>
          <w:szCs w:val="22"/>
        </w:rPr>
        <w:t>to</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promote</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positive</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outcomes</w:t>
      </w:r>
      <w:r w:rsidR="00BA0F37" w:rsidRPr="009B7325">
        <w:rPr>
          <w:rFonts w:asciiTheme="majorHAnsi" w:hAnsiTheme="majorHAnsi"/>
          <w:spacing w:val="-3"/>
          <w:sz w:val="22"/>
          <w:szCs w:val="22"/>
        </w:rPr>
        <w:t xml:space="preserve"> </w:t>
      </w:r>
      <w:r w:rsidR="00BA0F37" w:rsidRPr="009B7325">
        <w:rPr>
          <w:rFonts w:asciiTheme="majorHAnsi" w:hAnsiTheme="majorHAnsi"/>
          <w:sz w:val="22"/>
          <w:szCs w:val="22"/>
        </w:rPr>
        <w:t>for</w:t>
      </w:r>
      <w:r w:rsidR="00BA0F37" w:rsidRPr="009B7325">
        <w:rPr>
          <w:rFonts w:asciiTheme="majorHAnsi" w:hAnsiTheme="majorHAnsi"/>
          <w:spacing w:val="-6"/>
          <w:sz w:val="22"/>
          <w:szCs w:val="22"/>
        </w:rPr>
        <w:t xml:space="preserve"> </w:t>
      </w:r>
      <w:r w:rsidR="00BA0F37" w:rsidRPr="009B7325">
        <w:rPr>
          <w:rFonts w:asciiTheme="majorHAnsi" w:hAnsiTheme="majorHAnsi"/>
          <w:sz w:val="22"/>
          <w:szCs w:val="22"/>
        </w:rPr>
        <w:t>each</w:t>
      </w:r>
      <w:r w:rsidR="00BA0F37" w:rsidRPr="009B7325">
        <w:rPr>
          <w:rFonts w:asciiTheme="majorHAnsi" w:hAnsiTheme="majorHAnsi"/>
          <w:spacing w:val="-5"/>
          <w:sz w:val="22"/>
          <w:szCs w:val="22"/>
        </w:rPr>
        <w:t xml:space="preserve"> </w:t>
      </w:r>
      <w:r w:rsidR="00245305" w:rsidRPr="009B7325">
        <w:rPr>
          <w:rFonts w:asciiTheme="majorHAnsi" w:hAnsiTheme="majorHAnsi"/>
          <w:spacing w:val="-1"/>
          <w:sz w:val="22"/>
          <w:szCs w:val="22"/>
        </w:rPr>
        <w:t>child</w:t>
      </w:r>
    </w:p>
    <w:p w:rsidR="00BA0F37" w:rsidRPr="009B7325" w:rsidRDefault="009B7325" w:rsidP="00886C52">
      <w:pPr>
        <w:pStyle w:val="BodyText"/>
        <w:numPr>
          <w:ilvl w:val="0"/>
          <w:numId w:val="6"/>
        </w:numPr>
        <w:kinsoku w:val="0"/>
        <w:overflowPunct w:val="0"/>
        <w:ind w:left="1080"/>
        <w:rPr>
          <w:rFonts w:asciiTheme="majorHAnsi" w:hAnsiTheme="majorHAnsi"/>
          <w:sz w:val="22"/>
          <w:szCs w:val="22"/>
        </w:rPr>
      </w:pPr>
      <w:r>
        <w:rPr>
          <w:rFonts w:asciiTheme="majorHAnsi" w:hAnsiTheme="majorHAnsi"/>
          <w:sz w:val="22"/>
          <w:szCs w:val="22"/>
        </w:rPr>
        <w:t>E</w:t>
      </w:r>
      <w:r w:rsidR="00BA0F37" w:rsidRPr="009B7325">
        <w:rPr>
          <w:rFonts w:asciiTheme="majorHAnsi" w:hAnsiTheme="majorHAnsi"/>
          <w:spacing w:val="-1"/>
          <w:sz w:val="22"/>
          <w:szCs w:val="22"/>
        </w:rPr>
        <w:t>ngage</w:t>
      </w:r>
      <w:r w:rsidR="00BA0F37" w:rsidRPr="009B7325">
        <w:rPr>
          <w:rFonts w:asciiTheme="majorHAnsi" w:hAnsiTheme="majorHAnsi"/>
          <w:spacing w:val="-4"/>
          <w:sz w:val="22"/>
          <w:szCs w:val="22"/>
        </w:rPr>
        <w:t xml:space="preserve"> </w:t>
      </w:r>
      <w:r w:rsidR="00BA0F37" w:rsidRPr="009B7325">
        <w:rPr>
          <w:rFonts w:asciiTheme="majorHAnsi" w:hAnsiTheme="majorHAnsi"/>
          <w:sz w:val="22"/>
          <w:szCs w:val="22"/>
        </w:rPr>
        <w:t>in</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continuous</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collaborative</w:t>
      </w:r>
      <w:r w:rsidR="00BA0F37" w:rsidRPr="009B7325">
        <w:rPr>
          <w:rFonts w:asciiTheme="majorHAnsi" w:hAnsiTheme="majorHAnsi"/>
          <w:spacing w:val="-5"/>
          <w:sz w:val="22"/>
          <w:szCs w:val="22"/>
        </w:rPr>
        <w:t xml:space="preserve"> </w:t>
      </w:r>
      <w:r w:rsidR="00BA0F37" w:rsidRPr="009B7325">
        <w:rPr>
          <w:rFonts w:asciiTheme="majorHAnsi" w:hAnsiTheme="majorHAnsi"/>
          <w:spacing w:val="-1"/>
          <w:sz w:val="22"/>
          <w:szCs w:val="22"/>
        </w:rPr>
        <w:t>learning</w:t>
      </w:r>
      <w:r w:rsidR="00BA0F37" w:rsidRPr="009B7325">
        <w:rPr>
          <w:rFonts w:asciiTheme="majorHAnsi" w:hAnsiTheme="majorHAnsi"/>
          <w:spacing w:val="-4"/>
          <w:sz w:val="22"/>
          <w:szCs w:val="22"/>
        </w:rPr>
        <w:t xml:space="preserve"> </w:t>
      </w:r>
      <w:r w:rsidR="00BA0F37" w:rsidRPr="009B7325">
        <w:rPr>
          <w:rFonts w:asciiTheme="majorHAnsi" w:hAnsiTheme="majorHAnsi"/>
          <w:spacing w:val="-1"/>
          <w:sz w:val="22"/>
          <w:szCs w:val="22"/>
        </w:rPr>
        <w:t>to</w:t>
      </w:r>
      <w:r w:rsidR="00BA0F37" w:rsidRPr="009B7325">
        <w:rPr>
          <w:rFonts w:asciiTheme="majorHAnsi" w:hAnsiTheme="majorHAnsi"/>
          <w:spacing w:val="-3"/>
          <w:sz w:val="22"/>
          <w:szCs w:val="22"/>
        </w:rPr>
        <w:t xml:space="preserve"> </w:t>
      </w:r>
      <w:r w:rsidR="00BA0F37" w:rsidRPr="009B7325">
        <w:rPr>
          <w:rFonts w:asciiTheme="majorHAnsi" w:hAnsiTheme="majorHAnsi"/>
          <w:spacing w:val="-1"/>
          <w:sz w:val="22"/>
          <w:szCs w:val="22"/>
        </w:rPr>
        <w:t>inform</w:t>
      </w:r>
      <w:r w:rsidR="00BA0F37" w:rsidRPr="009B7325">
        <w:rPr>
          <w:rFonts w:asciiTheme="majorHAnsi" w:hAnsiTheme="majorHAnsi"/>
          <w:spacing w:val="-4"/>
          <w:sz w:val="22"/>
          <w:szCs w:val="22"/>
        </w:rPr>
        <w:t xml:space="preserve"> </w:t>
      </w:r>
      <w:r w:rsidR="00245305" w:rsidRPr="009B7325">
        <w:rPr>
          <w:rFonts w:asciiTheme="majorHAnsi" w:hAnsiTheme="majorHAnsi"/>
          <w:spacing w:val="-1"/>
          <w:sz w:val="22"/>
          <w:szCs w:val="22"/>
        </w:rPr>
        <w:t>practice</w:t>
      </w:r>
    </w:p>
    <w:p w:rsidR="00995458" w:rsidRPr="009850F9" w:rsidRDefault="00995458" w:rsidP="00E554AE">
      <w:pPr>
        <w:pStyle w:val="Heading4"/>
        <w:kinsoku w:val="0"/>
        <w:overflowPunct w:val="0"/>
        <w:jc w:val="left"/>
        <w:rPr>
          <w:rFonts w:asciiTheme="majorHAnsi" w:hAnsiTheme="majorHAnsi"/>
          <w:spacing w:val="-1"/>
          <w:sz w:val="22"/>
          <w:szCs w:val="22"/>
        </w:rPr>
      </w:pPr>
    </w:p>
    <w:p w:rsidR="00F34A97" w:rsidRPr="009850F9" w:rsidRDefault="00F34A97" w:rsidP="00E554AE">
      <w:pPr>
        <w:pStyle w:val="Heading4"/>
        <w:kinsoku w:val="0"/>
        <w:overflowPunct w:val="0"/>
        <w:ind w:left="720"/>
        <w:jc w:val="left"/>
        <w:rPr>
          <w:rFonts w:asciiTheme="majorHAnsi" w:hAnsiTheme="majorHAnsi"/>
          <w:b w:val="0"/>
          <w:bCs w:val="0"/>
          <w:sz w:val="22"/>
          <w:szCs w:val="22"/>
        </w:rPr>
      </w:pPr>
      <w:r w:rsidRPr="009850F9">
        <w:rPr>
          <w:rFonts w:asciiTheme="majorHAnsi" w:hAnsiTheme="majorHAnsi"/>
          <w:spacing w:val="-1"/>
          <w:sz w:val="22"/>
          <w:szCs w:val="22"/>
        </w:rPr>
        <w:t>Anticipated</w:t>
      </w:r>
      <w:r w:rsidRPr="009850F9">
        <w:rPr>
          <w:rFonts w:asciiTheme="majorHAnsi" w:hAnsiTheme="majorHAnsi"/>
          <w:spacing w:val="-17"/>
          <w:sz w:val="22"/>
          <w:szCs w:val="22"/>
        </w:rPr>
        <w:t xml:space="preserve"> </w:t>
      </w:r>
      <w:r w:rsidRPr="009850F9">
        <w:rPr>
          <w:rFonts w:asciiTheme="majorHAnsi" w:hAnsiTheme="majorHAnsi"/>
          <w:spacing w:val="-1"/>
          <w:sz w:val="22"/>
          <w:szCs w:val="22"/>
        </w:rPr>
        <w:t>Student</w:t>
      </w:r>
      <w:r w:rsidRPr="009850F9">
        <w:rPr>
          <w:rFonts w:asciiTheme="majorHAnsi" w:hAnsiTheme="majorHAnsi"/>
          <w:spacing w:val="-16"/>
          <w:sz w:val="22"/>
          <w:szCs w:val="22"/>
        </w:rPr>
        <w:t xml:space="preserve"> </w:t>
      </w:r>
      <w:r w:rsidRPr="009850F9">
        <w:rPr>
          <w:rFonts w:asciiTheme="majorHAnsi" w:hAnsiTheme="majorHAnsi"/>
          <w:spacing w:val="-1"/>
          <w:sz w:val="22"/>
          <w:szCs w:val="22"/>
        </w:rPr>
        <w:t>Pre-conceptions/Misconceptions</w:t>
      </w:r>
    </w:p>
    <w:p w:rsidR="00F34A97" w:rsidRPr="009850F9" w:rsidRDefault="00245305" w:rsidP="00886C52">
      <w:pPr>
        <w:pStyle w:val="BodyText"/>
        <w:numPr>
          <w:ilvl w:val="0"/>
          <w:numId w:val="6"/>
        </w:numPr>
        <w:tabs>
          <w:tab w:val="left" w:pos="820"/>
        </w:tabs>
        <w:kinsoku w:val="0"/>
        <w:overflowPunct w:val="0"/>
        <w:ind w:left="1080"/>
        <w:rPr>
          <w:rFonts w:asciiTheme="majorHAnsi" w:hAnsiTheme="majorHAnsi"/>
          <w:spacing w:val="-1"/>
          <w:sz w:val="22"/>
          <w:szCs w:val="22"/>
        </w:rPr>
      </w:pPr>
      <w:r w:rsidRPr="009850F9">
        <w:rPr>
          <w:rFonts w:asciiTheme="majorHAnsi" w:hAnsiTheme="majorHAnsi"/>
          <w:sz w:val="22"/>
          <w:szCs w:val="22"/>
        </w:rPr>
        <w:t>A teacher’s perception of what a child draws is the same as the child’s (M)</w:t>
      </w:r>
    </w:p>
    <w:p w:rsidR="00F34A97" w:rsidRPr="009850F9" w:rsidRDefault="00F34A97" w:rsidP="00886C52">
      <w:pPr>
        <w:pStyle w:val="BodyText"/>
        <w:numPr>
          <w:ilvl w:val="0"/>
          <w:numId w:val="6"/>
        </w:numPr>
        <w:tabs>
          <w:tab w:val="left" w:pos="820"/>
        </w:tabs>
        <w:kinsoku w:val="0"/>
        <w:overflowPunct w:val="0"/>
        <w:ind w:left="1080"/>
        <w:rPr>
          <w:rFonts w:asciiTheme="majorHAnsi" w:hAnsiTheme="majorHAnsi"/>
          <w:spacing w:val="-1"/>
          <w:sz w:val="22"/>
          <w:szCs w:val="22"/>
        </w:rPr>
      </w:pPr>
      <w:r w:rsidRPr="009850F9">
        <w:rPr>
          <w:rFonts w:asciiTheme="majorHAnsi" w:hAnsiTheme="majorHAnsi"/>
          <w:sz w:val="22"/>
          <w:szCs w:val="22"/>
        </w:rPr>
        <w:t>A</w:t>
      </w:r>
      <w:r w:rsidRPr="009850F9">
        <w:rPr>
          <w:rFonts w:asciiTheme="majorHAnsi" w:hAnsiTheme="majorHAnsi"/>
          <w:spacing w:val="-1"/>
          <w:sz w:val="22"/>
          <w:szCs w:val="22"/>
        </w:rPr>
        <w:t xml:space="preserve"> </w:t>
      </w:r>
      <w:r w:rsidRPr="009850F9">
        <w:rPr>
          <w:rFonts w:asciiTheme="majorHAnsi" w:hAnsiTheme="majorHAnsi"/>
          <w:sz w:val="22"/>
          <w:szCs w:val="22"/>
        </w:rPr>
        <w:t xml:space="preserve">teacher </w:t>
      </w:r>
      <w:r w:rsidR="00245305" w:rsidRPr="009850F9">
        <w:rPr>
          <w:rFonts w:asciiTheme="majorHAnsi" w:hAnsiTheme="majorHAnsi"/>
          <w:spacing w:val="-1"/>
          <w:sz w:val="22"/>
          <w:szCs w:val="22"/>
        </w:rPr>
        <w:t>is always</w:t>
      </w:r>
      <w:r w:rsidRPr="009850F9">
        <w:rPr>
          <w:rFonts w:asciiTheme="majorHAnsi" w:hAnsiTheme="majorHAnsi"/>
          <w:sz w:val="22"/>
          <w:szCs w:val="22"/>
        </w:rPr>
        <w:t xml:space="preserve"> </w:t>
      </w:r>
      <w:r w:rsidRPr="009850F9">
        <w:rPr>
          <w:rFonts w:asciiTheme="majorHAnsi" w:hAnsiTheme="majorHAnsi"/>
          <w:spacing w:val="-1"/>
          <w:sz w:val="22"/>
          <w:szCs w:val="22"/>
        </w:rPr>
        <w:t>aware</w:t>
      </w:r>
      <w:r w:rsidRPr="009850F9">
        <w:rPr>
          <w:rFonts w:asciiTheme="majorHAnsi" w:hAnsiTheme="majorHAnsi"/>
          <w:sz w:val="22"/>
          <w:szCs w:val="22"/>
        </w:rPr>
        <w:t xml:space="preserve"> of</w:t>
      </w:r>
      <w:r w:rsidRPr="009850F9">
        <w:rPr>
          <w:rFonts w:asciiTheme="majorHAnsi" w:hAnsiTheme="majorHAnsi"/>
          <w:spacing w:val="-1"/>
          <w:sz w:val="22"/>
          <w:szCs w:val="22"/>
        </w:rPr>
        <w:t xml:space="preserve"> </w:t>
      </w:r>
      <w:r w:rsidRPr="009850F9">
        <w:rPr>
          <w:rFonts w:asciiTheme="majorHAnsi" w:hAnsiTheme="majorHAnsi"/>
          <w:sz w:val="22"/>
          <w:szCs w:val="22"/>
        </w:rPr>
        <w:t xml:space="preserve">a </w:t>
      </w:r>
      <w:r w:rsidRPr="009850F9">
        <w:rPr>
          <w:rFonts w:asciiTheme="majorHAnsi" w:hAnsiTheme="majorHAnsi"/>
          <w:spacing w:val="-1"/>
          <w:sz w:val="22"/>
          <w:szCs w:val="22"/>
        </w:rPr>
        <w:t>child’s</w:t>
      </w:r>
      <w:r w:rsidRPr="009850F9">
        <w:rPr>
          <w:rFonts w:asciiTheme="majorHAnsi" w:hAnsiTheme="majorHAnsi"/>
          <w:sz w:val="22"/>
          <w:szCs w:val="22"/>
        </w:rPr>
        <w:t xml:space="preserve"> emotional connection to their</w:t>
      </w:r>
      <w:r w:rsidRPr="009850F9">
        <w:rPr>
          <w:rFonts w:asciiTheme="majorHAnsi" w:hAnsiTheme="majorHAnsi"/>
          <w:spacing w:val="-4"/>
          <w:sz w:val="22"/>
          <w:szCs w:val="22"/>
        </w:rPr>
        <w:t xml:space="preserve"> </w:t>
      </w:r>
      <w:r w:rsidR="00245305" w:rsidRPr="009850F9">
        <w:rPr>
          <w:rFonts w:asciiTheme="majorHAnsi" w:hAnsiTheme="majorHAnsi"/>
          <w:spacing w:val="-1"/>
          <w:sz w:val="22"/>
          <w:szCs w:val="22"/>
        </w:rPr>
        <w:t>artwork (M)</w:t>
      </w:r>
    </w:p>
    <w:p w:rsidR="00F34A97" w:rsidRPr="009850F9" w:rsidRDefault="00F34A97" w:rsidP="00E554AE">
      <w:pPr>
        <w:kinsoku w:val="0"/>
        <w:overflowPunct w:val="0"/>
        <w:rPr>
          <w:rFonts w:asciiTheme="majorHAnsi" w:hAnsiTheme="majorHAnsi"/>
          <w:sz w:val="22"/>
          <w:szCs w:val="22"/>
        </w:rPr>
      </w:pPr>
    </w:p>
    <w:p w:rsidR="00F34A97" w:rsidRPr="009850F9" w:rsidRDefault="00F34A97" w:rsidP="00E554AE">
      <w:pPr>
        <w:pStyle w:val="Heading4"/>
        <w:kinsoku w:val="0"/>
        <w:overflowPunct w:val="0"/>
        <w:ind w:left="720"/>
        <w:jc w:val="left"/>
        <w:rPr>
          <w:rFonts w:asciiTheme="majorHAnsi" w:hAnsiTheme="majorHAnsi"/>
          <w:b w:val="0"/>
          <w:bCs w:val="0"/>
          <w:sz w:val="22"/>
          <w:szCs w:val="22"/>
        </w:rPr>
      </w:pPr>
      <w:r w:rsidRPr="009850F9">
        <w:rPr>
          <w:rFonts w:asciiTheme="majorHAnsi" w:hAnsiTheme="majorHAnsi"/>
          <w:spacing w:val="-1"/>
          <w:sz w:val="22"/>
          <w:szCs w:val="22"/>
        </w:rPr>
        <w:t>Instructional</w:t>
      </w:r>
      <w:r w:rsidRPr="009850F9">
        <w:rPr>
          <w:rFonts w:asciiTheme="majorHAnsi" w:hAnsiTheme="majorHAnsi"/>
          <w:spacing w:val="-7"/>
          <w:sz w:val="22"/>
          <w:szCs w:val="22"/>
        </w:rPr>
        <w:t xml:space="preserve"> </w:t>
      </w:r>
      <w:r w:rsidRPr="009850F9">
        <w:rPr>
          <w:rFonts w:asciiTheme="majorHAnsi" w:hAnsiTheme="majorHAnsi"/>
          <w:spacing w:val="-1"/>
          <w:sz w:val="22"/>
          <w:szCs w:val="22"/>
        </w:rPr>
        <w:t>Tips/Strategies/Suggestions</w:t>
      </w:r>
      <w:r w:rsidRPr="009850F9">
        <w:rPr>
          <w:rFonts w:asciiTheme="majorHAnsi" w:hAnsiTheme="majorHAnsi"/>
          <w:spacing w:val="-5"/>
          <w:sz w:val="22"/>
          <w:szCs w:val="22"/>
        </w:rPr>
        <w:t xml:space="preserve"> </w:t>
      </w:r>
      <w:r w:rsidRPr="009850F9">
        <w:rPr>
          <w:rFonts w:asciiTheme="majorHAnsi" w:hAnsiTheme="majorHAnsi"/>
          <w:spacing w:val="-1"/>
          <w:sz w:val="22"/>
          <w:szCs w:val="22"/>
        </w:rPr>
        <w:t>for</w:t>
      </w:r>
      <w:r w:rsidRPr="009850F9">
        <w:rPr>
          <w:rFonts w:asciiTheme="majorHAnsi" w:hAnsiTheme="majorHAnsi"/>
          <w:spacing w:val="-7"/>
          <w:sz w:val="22"/>
          <w:szCs w:val="22"/>
        </w:rPr>
        <w:t xml:space="preserve"> </w:t>
      </w:r>
      <w:r w:rsidRPr="009850F9">
        <w:rPr>
          <w:rFonts w:asciiTheme="majorHAnsi" w:hAnsiTheme="majorHAnsi"/>
          <w:spacing w:val="-1"/>
          <w:sz w:val="22"/>
          <w:szCs w:val="22"/>
        </w:rPr>
        <w:t>Teacher</w:t>
      </w:r>
    </w:p>
    <w:p w:rsidR="00F34A97" w:rsidRPr="009850F9" w:rsidRDefault="00F34A97" w:rsidP="00886C52">
      <w:pPr>
        <w:pStyle w:val="BodyText"/>
        <w:numPr>
          <w:ilvl w:val="0"/>
          <w:numId w:val="5"/>
        </w:numPr>
        <w:kinsoku w:val="0"/>
        <w:overflowPunct w:val="0"/>
        <w:ind w:left="1080"/>
        <w:rPr>
          <w:rFonts w:asciiTheme="majorHAnsi" w:hAnsiTheme="majorHAnsi"/>
          <w:spacing w:val="-1"/>
          <w:sz w:val="22"/>
          <w:szCs w:val="22"/>
        </w:rPr>
      </w:pPr>
      <w:r w:rsidRPr="009850F9">
        <w:rPr>
          <w:rFonts w:asciiTheme="majorHAnsi" w:hAnsiTheme="majorHAnsi"/>
          <w:spacing w:val="-1"/>
          <w:sz w:val="22"/>
          <w:szCs w:val="22"/>
        </w:rPr>
        <w:t>If</w:t>
      </w:r>
      <w:r w:rsidRPr="009850F9">
        <w:rPr>
          <w:rFonts w:asciiTheme="majorHAnsi" w:hAnsiTheme="majorHAnsi"/>
          <w:spacing w:val="-5"/>
          <w:sz w:val="22"/>
          <w:szCs w:val="22"/>
        </w:rPr>
        <w:t xml:space="preserve"> </w:t>
      </w:r>
      <w:r w:rsidRPr="009850F9">
        <w:rPr>
          <w:rFonts w:asciiTheme="majorHAnsi" w:hAnsiTheme="majorHAnsi"/>
          <w:sz w:val="22"/>
          <w:szCs w:val="22"/>
        </w:rPr>
        <w:t>in</w:t>
      </w:r>
      <w:r w:rsidRPr="009850F9">
        <w:rPr>
          <w:rFonts w:asciiTheme="majorHAnsi" w:hAnsiTheme="majorHAnsi"/>
          <w:spacing w:val="-3"/>
          <w:sz w:val="22"/>
          <w:szCs w:val="22"/>
        </w:rPr>
        <w:t xml:space="preserve"> </w:t>
      </w:r>
      <w:r w:rsidRPr="009850F9">
        <w:rPr>
          <w:rFonts w:asciiTheme="majorHAnsi" w:hAnsiTheme="majorHAnsi"/>
          <w:sz w:val="22"/>
          <w:szCs w:val="22"/>
        </w:rPr>
        <w:t>a</w:t>
      </w:r>
      <w:r w:rsidRPr="009850F9">
        <w:rPr>
          <w:rFonts w:asciiTheme="majorHAnsi" w:hAnsiTheme="majorHAnsi"/>
          <w:spacing w:val="-5"/>
          <w:sz w:val="22"/>
          <w:szCs w:val="22"/>
        </w:rPr>
        <w:t xml:space="preserve"> </w:t>
      </w:r>
      <w:r w:rsidRPr="009850F9">
        <w:rPr>
          <w:rFonts w:asciiTheme="majorHAnsi" w:hAnsiTheme="majorHAnsi"/>
          <w:spacing w:val="-1"/>
          <w:sz w:val="22"/>
          <w:szCs w:val="22"/>
        </w:rPr>
        <w:t>lab</w:t>
      </w:r>
      <w:r w:rsidRPr="009850F9">
        <w:rPr>
          <w:rFonts w:asciiTheme="majorHAnsi" w:hAnsiTheme="majorHAnsi"/>
          <w:spacing w:val="-3"/>
          <w:sz w:val="22"/>
          <w:szCs w:val="22"/>
        </w:rPr>
        <w:t xml:space="preserve"> </w:t>
      </w:r>
      <w:r w:rsidRPr="009850F9">
        <w:rPr>
          <w:rFonts w:asciiTheme="majorHAnsi" w:hAnsiTheme="majorHAnsi"/>
          <w:spacing w:val="-1"/>
          <w:sz w:val="22"/>
          <w:szCs w:val="22"/>
        </w:rPr>
        <w:t>preschool</w:t>
      </w:r>
      <w:r w:rsidRPr="009850F9">
        <w:rPr>
          <w:rFonts w:asciiTheme="majorHAnsi" w:hAnsiTheme="majorHAnsi"/>
          <w:spacing w:val="-5"/>
          <w:sz w:val="22"/>
          <w:szCs w:val="22"/>
        </w:rPr>
        <w:t xml:space="preserve"> </w:t>
      </w:r>
      <w:r w:rsidRPr="009850F9">
        <w:rPr>
          <w:rFonts w:asciiTheme="majorHAnsi" w:hAnsiTheme="majorHAnsi"/>
          <w:spacing w:val="-1"/>
          <w:sz w:val="22"/>
          <w:szCs w:val="22"/>
        </w:rPr>
        <w:t>setting,</w:t>
      </w:r>
      <w:r w:rsidRPr="009850F9">
        <w:rPr>
          <w:rFonts w:asciiTheme="majorHAnsi" w:hAnsiTheme="majorHAnsi"/>
          <w:spacing w:val="-2"/>
          <w:sz w:val="22"/>
          <w:szCs w:val="22"/>
        </w:rPr>
        <w:t xml:space="preserve"> </w:t>
      </w:r>
      <w:r w:rsidRPr="009850F9">
        <w:rPr>
          <w:rFonts w:asciiTheme="majorHAnsi" w:hAnsiTheme="majorHAnsi"/>
          <w:spacing w:val="-1"/>
          <w:sz w:val="22"/>
          <w:szCs w:val="22"/>
        </w:rPr>
        <w:t>the</w:t>
      </w:r>
      <w:r w:rsidRPr="009850F9">
        <w:rPr>
          <w:rFonts w:asciiTheme="majorHAnsi" w:hAnsiTheme="majorHAnsi"/>
          <w:spacing w:val="-4"/>
          <w:sz w:val="22"/>
          <w:szCs w:val="22"/>
        </w:rPr>
        <w:t xml:space="preserve"> </w:t>
      </w:r>
      <w:r w:rsidRPr="009850F9">
        <w:rPr>
          <w:rFonts w:asciiTheme="majorHAnsi" w:hAnsiTheme="majorHAnsi"/>
          <w:sz w:val="22"/>
          <w:szCs w:val="22"/>
        </w:rPr>
        <w:t>high</w:t>
      </w:r>
      <w:r w:rsidRPr="009850F9">
        <w:rPr>
          <w:rFonts w:asciiTheme="majorHAnsi" w:hAnsiTheme="majorHAnsi"/>
          <w:spacing w:val="-4"/>
          <w:sz w:val="22"/>
          <w:szCs w:val="22"/>
        </w:rPr>
        <w:t xml:space="preserve"> </w:t>
      </w:r>
      <w:r w:rsidRPr="009850F9">
        <w:rPr>
          <w:rFonts w:asciiTheme="majorHAnsi" w:hAnsiTheme="majorHAnsi"/>
          <w:spacing w:val="-1"/>
          <w:sz w:val="22"/>
          <w:szCs w:val="22"/>
        </w:rPr>
        <w:t>school</w:t>
      </w:r>
      <w:r w:rsidRPr="009850F9">
        <w:rPr>
          <w:rFonts w:asciiTheme="majorHAnsi" w:hAnsiTheme="majorHAnsi"/>
          <w:spacing w:val="-5"/>
          <w:sz w:val="22"/>
          <w:szCs w:val="22"/>
        </w:rPr>
        <w:t xml:space="preserve"> </w:t>
      </w:r>
      <w:r w:rsidRPr="009850F9">
        <w:rPr>
          <w:rFonts w:asciiTheme="majorHAnsi" w:hAnsiTheme="majorHAnsi"/>
          <w:spacing w:val="-1"/>
          <w:sz w:val="22"/>
          <w:szCs w:val="22"/>
        </w:rPr>
        <w:t>students</w:t>
      </w:r>
      <w:r w:rsidRPr="009850F9">
        <w:rPr>
          <w:rFonts w:asciiTheme="majorHAnsi" w:hAnsiTheme="majorHAnsi"/>
          <w:spacing w:val="-3"/>
          <w:sz w:val="22"/>
          <w:szCs w:val="22"/>
        </w:rPr>
        <w:t xml:space="preserve"> </w:t>
      </w:r>
      <w:r w:rsidRPr="009850F9">
        <w:rPr>
          <w:rFonts w:asciiTheme="majorHAnsi" w:hAnsiTheme="majorHAnsi"/>
          <w:spacing w:val="-1"/>
          <w:sz w:val="22"/>
          <w:szCs w:val="22"/>
        </w:rPr>
        <w:t>will</w:t>
      </w:r>
      <w:r w:rsidRPr="009850F9">
        <w:rPr>
          <w:rFonts w:asciiTheme="majorHAnsi" w:hAnsiTheme="majorHAnsi"/>
          <w:spacing w:val="-4"/>
          <w:sz w:val="22"/>
          <w:szCs w:val="22"/>
        </w:rPr>
        <w:t xml:space="preserve"> </w:t>
      </w:r>
      <w:r w:rsidRPr="009850F9">
        <w:rPr>
          <w:rFonts w:asciiTheme="majorHAnsi" w:hAnsiTheme="majorHAnsi"/>
          <w:sz w:val="22"/>
          <w:szCs w:val="22"/>
        </w:rPr>
        <w:t>implement</w:t>
      </w:r>
      <w:r w:rsidRPr="009850F9">
        <w:rPr>
          <w:rFonts w:asciiTheme="majorHAnsi" w:hAnsiTheme="majorHAnsi"/>
          <w:spacing w:val="-4"/>
          <w:sz w:val="22"/>
          <w:szCs w:val="22"/>
        </w:rPr>
        <w:t xml:space="preserve"> </w:t>
      </w:r>
      <w:r w:rsidRPr="009850F9">
        <w:rPr>
          <w:rFonts w:asciiTheme="majorHAnsi" w:hAnsiTheme="majorHAnsi"/>
          <w:spacing w:val="-1"/>
          <w:sz w:val="22"/>
          <w:szCs w:val="22"/>
        </w:rPr>
        <w:t>lesson</w:t>
      </w:r>
      <w:r w:rsidRPr="009850F9">
        <w:rPr>
          <w:rFonts w:asciiTheme="majorHAnsi" w:hAnsiTheme="majorHAnsi"/>
          <w:spacing w:val="-2"/>
          <w:sz w:val="22"/>
          <w:szCs w:val="22"/>
        </w:rPr>
        <w:t xml:space="preserve"> </w:t>
      </w:r>
      <w:r w:rsidRPr="009850F9">
        <w:rPr>
          <w:rFonts w:asciiTheme="majorHAnsi" w:hAnsiTheme="majorHAnsi"/>
          <w:spacing w:val="-1"/>
          <w:sz w:val="22"/>
          <w:szCs w:val="22"/>
        </w:rPr>
        <w:t>with</w:t>
      </w:r>
      <w:r w:rsidRPr="009850F9">
        <w:rPr>
          <w:rFonts w:asciiTheme="majorHAnsi" w:hAnsiTheme="majorHAnsi"/>
          <w:spacing w:val="-4"/>
          <w:sz w:val="22"/>
          <w:szCs w:val="22"/>
        </w:rPr>
        <w:t xml:space="preserve"> </w:t>
      </w:r>
      <w:r w:rsidRPr="009850F9">
        <w:rPr>
          <w:rFonts w:asciiTheme="majorHAnsi" w:hAnsiTheme="majorHAnsi"/>
          <w:spacing w:val="-1"/>
          <w:sz w:val="22"/>
          <w:szCs w:val="22"/>
        </w:rPr>
        <w:t>the</w:t>
      </w:r>
      <w:r w:rsidRPr="009850F9">
        <w:rPr>
          <w:rFonts w:asciiTheme="majorHAnsi" w:hAnsiTheme="majorHAnsi"/>
          <w:spacing w:val="-3"/>
          <w:sz w:val="22"/>
          <w:szCs w:val="22"/>
        </w:rPr>
        <w:t xml:space="preserve"> </w:t>
      </w:r>
      <w:r w:rsidRPr="009850F9">
        <w:rPr>
          <w:rFonts w:asciiTheme="majorHAnsi" w:hAnsiTheme="majorHAnsi"/>
          <w:spacing w:val="-1"/>
          <w:sz w:val="22"/>
          <w:szCs w:val="22"/>
        </w:rPr>
        <w:t>preschool</w:t>
      </w:r>
      <w:r w:rsidRPr="009850F9">
        <w:rPr>
          <w:rFonts w:asciiTheme="majorHAnsi" w:hAnsiTheme="majorHAnsi"/>
          <w:spacing w:val="-5"/>
          <w:sz w:val="22"/>
          <w:szCs w:val="22"/>
        </w:rPr>
        <w:t xml:space="preserve"> </w:t>
      </w:r>
      <w:r w:rsidRPr="009850F9">
        <w:rPr>
          <w:rFonts w:asciiTheme="majorHAnsi" w:hAnsiTheme="majorHAnsi"/>
          <w:spacing w:val="-1"/>
          <w:sz w:val="22"/>
          <w:szCs w:val="22"/>
        </w:rPr>
        <w:t>children.</w:t>
      </w:r>
    </w:p>
    <w:p w:rsidR="00F34A97" w:rsidRPr="009850F9" w:rsidRDefault="00F34A97" w:rsidP="00886C52">
      <w:pPr>
        <w:pStyle w:val="BodyText"/>
        <w:numPr>
          <w:ilvl w:val="0"/>
          <w:numId w:val="5"/>
        </w:numPr>
        <w:kinsoku w:val="0"/>
        <w:overflowPunct w:val="0"/>
        <w:ind w:left="1080" w:right="105"/>
        <w:rPr>
          <w:rFonts w:asciiTheme="majorHAnsi" w:hAnsiTheme="majorHAnsi"/>
          <w:sz w:val="22"/>
          <w:szCs w:val="22"/>
        </w:rPr>
      </w:pPr>
      <w:r w:rsidRPr="009850F9">
        <w:rPr>
          <w:rFonts w:asciiTheme="majorHAnsi" w:hAnsiTheme="majorHAnsi"/>
          <w:spacing w:val="-1"/>
          <w:sz w:val="22"/>
          <w:szCs w:val="22"/>
        </w:rPr>
        <w:t>If</w:t>
      </w:r>
      <w:r w:rsidRPr="009850F9">
        <w:rPr>
          <w:rFonts w:asciiTheme="majorHAnsi" w:hAnsiTheme="majorHAnsi"/>
          <w:spacing w:val="-5"/>
          <w:sz w:val="22"/>
          <w:szCs w:val="22"/>
        </w:rPr>
        <w:t xml:space="preserve"> </w:t>
      </w:r>
      <w:r w:rsidRPr="009850F9">
        <w:rPr>
          <w:rFonts w:asciiTheme="majorHAnsi" w:hAnsiTheme="majorHAnsi"/>
          <w:spacing w:val="-1"/>
          <w:sz w:val="22"/>
          <w:szCs w:val="22"/>
        </w:rPr>
        <w:t>implementing</w:t>
      </w:r>
      <w:r w:rsidRPr="009850F9">
        <w:rPr>
          <w:rFonts w:asciiTheme="majorHAnsi" w:hAnsiTheme="majorHAnsi"/>
          <w:spacing w:val="-4"/>
          <w:sz w:val="22"/>
          <w:szCs w:val="22"/>
        </w:rPr>
        <w:t xml:space="preserve"> </w:t>
      </w:r>
      <w:r w:rsidRPr="009850F9">
        <w:rPr>
          <w:rFonts w:asciiTheme="majorHAnsi" w:hAnsiTheme="majorHAnsi"/>
          <w:spacing w:val="-1"/>
          <w:sz w:val="22"/>
          <w:szCs w:val="22"/>
        </w:rPr>
        <w:t>lesson</w:t>
      </w:r>
      <w:r w:rsidRPr="009850F9">
        <w:rPr>
          <w:rFonts w:asciiTheme="majorHAnsi" w:hAnsiTheme="majorHAnsi"/>
          <w:spacing w:val="-3"/>
          <w:sz w:val="22"/>
          <w:szCs w:val="22"/>
        </w:rPr>
        <w:t xml:space="preserve"> </w:t>
      </w:r>
      <w:r w:rsidRPr="009850F9">
        <w:rPr>
          <w:rFonts w:asciiTheme="majorHAnsi" w:hAnsiTheme="majorHAnsi"/>
          <w:sz w:val="22"/>
          <w:szCs w:val="22"/>
        </w:rPr>
        <w:t>in</w:t>
      </w:r>
      <w:r w:rsidRPr="009850F9">
        <w:rPr>
          <w:rFonts w:asciiTheme="majorHAnsi" w:hAnsiTheme="majorHAnsi"/>
          <w:spacing w:val="-4"/>
          <w:sz w:val="22"/>
          <w:szCs w:val="22"/>
        </w:rPr>
        <w:t xml:space="preserve"> </w:t>
      </w:r>
      <w:r w:rsidRPr="009850F9">
        <w:rPr>
          <w:rFonts w:asciiTheme="majorHAnsi" w:hAnsiTheme="majorHAnsi"/>
          <w:sz w:val="22"/>
          <w:szCs w:val="22"/>
        </w:rPr>
        <w:t>a</w:t>
      </w:r>
      <w:r w:rsidRPr="009850F9">
        <w:rPr>
          <w:rFonts w:asciiTheme="majorHAnsi" w:hAnsiTheme="majorHAnsi"/>
          <w:spacing w:val="-4"/>
          <w:sz w:val="22"/>
          <w:szCs w:val="22"/>
        </w:rPr>
        <w:t xml:space="preserve"> </w:t>
      </w:r>
      <w:r w:rsidRPr="009850F9">
        <w:rPr>
          <w:rFonts w:asciiTheme="majorHAnsi" w:hAnsiTheme="majorHAnsi"/>
          <w:spacing w:val="-1"/>
          <w:sz w:val="22"/>
          <w:szCs w:val="22"/>
        </w:rPr>
        <w:t>related</w:t>
      </w:r>
      <w:r w:rsidRPr="009850F9">
        <w:rPr>
          <w:rFonts w:asciiTheme="majorHAnsi" w:hAnsiTheme="majorHAnsi"/>
          <w:spacing w:val="-5"/>
          <w:sz w:val="22"/>
          <w:szCs w:val="22"/>
        </w:rPr>
        <w:t xml:space="preserve"> </w:t>
      </w:r>
      <w:r w:rsidRPr="009850F9">
        <w:rPr>
          <w:rFonts w:asciiTheme="majorHAnsi" w:hAnsiTheme="majorHAnsi"/>
          <w:spacing w:val="-1"/>
          <w:sz w:val="22"/>
          <w:szCs w:val="22"/>
        </w:rPr>
        <w:t>classroom</w:t>
      </w:r>
      <w:r w:rsidRPr="009850F9">
        <w:rPr>
          <w:rFonts w:asciiTheme="majorHAnsi" w:hAnsiTheme="majorHAnsi"/>
          <w:spacing w:val="-4"/>
          <w:sz w:val="22"/>
          <w:szCs w:val="22"/>
        </w:rPr>
        <w:t xml:space="preserve"> </w:t>
      </w:r>
      <w:r w:rsidRPr="009850F9">
        <w:rPr>
          <w:rFonts w:asciiTheme="majorHAnsi" w:hAnsiTheme="majorHAnsi"/>
          <w:spacing w:val="-1"/>
          <w:sz w:val="22"/>
          <w:szCs w:val="22"/>
        </w:rPr>
        <w:t>setting,</w:t>
      </w:r>
      <w:r w:rsidRPr="009850F9">
        <w:rPr>
          <w:rFonts w:asciiTheme="majorHAnsi" w:hAnsiTheme="majorHAnsi"/>
          <w:spacing w:val="-4"/>
          <w:sz w:val="22"/>
          <w:szCs w:val="22"/>
        </w:rPr>
        <w:t xml:space="preserve"> </w:t>
      </w:r>
      <w:r w:rsidRPr="009850F9">
        <w:rPr>
          <w:rFonts w:asciiTheme="majorHAnsi" w:hAnsiTheme="majorHAnsi"/>
          <w:sz w:val="22"/>
          <w:szCs w:val="22"/>
        </w:rPr>
        <w:t xml:space="preserve">a </w:t>
      </w:r>
      <w:r w:rsidRPr="009850F9">
        <w:rPr>
          <w:rFonts w:asciiTheme="majorHAnsi" w:hAnsiTheme="majorHAnsi"/>
          <w:spacing w:val="-1"/>
          <w:sz w:val="22"/>
          <w:szCs w:val="22"/>
        </w:rPr>
        <w:t>random</w:t>
      </w:r>
      <w:r w:rsidRPr="009850F9">
        <w:rPr>
          <w:rFonts w:asciiTheme="majorHAnsi" w:hAnsiTheme="majorHAnsi"/>
          <w:spacing w:val="-4"/>
          <w:sz w:val="22"/>
          <w:szCs w:val="22"/>
        </w:rPr>
        <w:t xml:space="preserve"> </w:t>
      </w:r>
      <w:r w:rsidRPr="009850F9">
        <w:rPr>
          <w:rFonts w:asciiTheme="majorHAnsi" w:hAnsiTheme="majorHAnsi"/>
          <w:spacing w:val="-1"/>
          <w:sz w:val="22"/>
          <w:szCs w:val="22"/>
        </w:rPr>
        <w:t>assignment</w:t>
      </w:r>
      <w:r w:rsidRPr="009850F9">
        <w:rPr>
          <w:rFonts w:asciiTheme="majorHAnsi" w:hAnsiTheme="majorHAnsi"/>
          <w:spacing w:val="-4"/>
          <w:sz w:val="22"/>
          <w:szCs w:val="22"/>
        </w:rPr>
        <w:t xml:space="preserve"> </w:t>
      </w:r>
      <w:r w:rsidRPr="009850F9">
        <w:rPr>
          <w:rFonts w:asciiTheme="majorHAnsi" w:hAnsiTheme="majorHAnsi"/>
          <w:sz w:val="22"/>
          <w:szCs w:val="22"/>
        </w:rPr>
        <w:t>of</w:t>
      </w:r>
      <w:r w:rsidRPr="009850F9">
        <w:rPr>
          <w:rFonts w:asciiTheme="majorHAnsi" w:hAnsiTheme="majorHAnsi"/>
          <w:spacing w:val="-4"/>
          <w:sz w:val="22"/>
          <w:szCs w:val="22"/>
        </w:rPr>
        <w:t xml:space="preserve"> </w:t>
      </w:r>
      <w:r w:rsidRPr="009850F9">
        <w:rPr>
          <w:rFonts w:asciiTheme="majorHAnsi" w:hAnsiTheme="majorHAnsi"/>
          <w:spacing w:val="-1"/>
          <w:sz w:val="22"/>
          <w:szCs w:val="22"/>
        </w:rPr>
        <w:t>developmental</w:t>
      </w:r>
      <w:r w:rsidRPr="009850F9">
        <w:rPr>
          <w:rFonts w:asciiTheme="majorHAnsi" w:hAnsiTheme="majorHAnsi"/>
          <w:spacing w:val="-4"/>
          <w:sz w:val="22"/>
          <w:szCs w:val="22"/>
        </w:rPr>
        <w:t xml:space="preserve"> </w:t>
      </w:r>
      <w:r w:rsidRPr="009850F9">
        <w:rPr>
          <w:rFonts w:asciiTheme="majorHAnsi" w:hAnsiTheme="majorHAnsi"/>
          <w:sz w:val="22"/>
          <w:szCs w:val="22"/>
        </w:rPr>
        <w:t>stages</w:t>
      </w:r>
      <w:r w:rsidRPr="009850F9">
        <w:rPr>
          <w:rFonts w:asciiTheme="majorHAnsi" w:hAnsiTheme="majorHAnsi"/>
          <w:spacing w:val="-5"/>
          <w:sz w:val="22"/>
          <w:szCs w:val="22"/>
        </w:rPr>
        <w:t xml:space="preserve"> </w:t>
      </w:r>
      <w:r w:rsidRPr="009850F9">
        <w:rPr>
          <w:rFonts w:asciiTheme="majorHAnsi" w:hAnsiTheme="majorHAnsi"/>
          <w:sz w:val="22"/>
          <w:szCs w:val="22"/>
        </w:rPr>
        <w:t>of</w:t>
      </w:r>
      <w:r w:rsidRPr="009850F9">
        <w:rPr>
          <w:rFonts w:asciiTheme="majorHAnsi" w:hAnsiTheme="majorHAnsi"/>
          <w:spacing w:val="-4"/>
          <w:sz w:val="22"/>
          <w:szCs w:val="22"/>
        </w:rPr>
        <w:t xml:space="preserve"> </w:t>
      </w:r>
      <w:r w:rsidRPr="009850F9">
        <w:rPr>
          <w:rFonts w:asciiTheme="majorHAnsi" w:hAnsiTheme="majorHAnsi"/>
          <w:spacing w:val="-1"/>
          <w:sz w:val="22"/>
          <w:szCs w:val="22"/>
        </w:rPr>
        <w:t>art</w:t>
      </w:r>
      <w:r w:rsidRPr="009850F9">
        <w:rPr>
          <w:rFonts w:asciiTheme="majorHAnsi" w:hAnsiTheme="majorHAnsi"/>
          <w:spacing w:val="-4"/>
          <w:sz w:val="22"/>
          <w:szCs w:val="22"/>
        </w:rPr>
        <w:t xml:space="preserve"> </w:t>
      </w:r>
      <w:r w:rsidRPr="009850F9">
        <w:rPr>
          <w:rFonts w:asciiTheme="majorHAnsi" w:hAnsiTheme="majorHAnsi"/>
          <w:sz w:val="22"/>
          <w:szCs w:val="22"/>
        </w:rPr>
        <w:t>can</w:t>
      </w:r>
      <w:r w:rsidRPr="009850F9">
        <w:rPr>
          <w:rFonts w:asciiTheme="majorHAnsi" w:hAnsiTheme="majorHAnsi"/>
          <w:spacing w:val="-3"/>
          <w:sz w:val="22"/>
          <w:szCs w:val="22"/>
        </w:rPr>
        <w:t xml:space="preserve"> </w:t>
      </w:r>
      <w:r w:rsidRPr="009850F9">
        <w:rPr>
          <w:rFonts w:asciiTheme="majorHAnsi" w:hAnsiTheme="majorHAnsi"/>
          <w:sz w:val="22"/>
          <w:szCs w:val="22"/>
        </w:rPr>
        <w:t>be</w:t>
      </w:r>
      <w:r w:rsidRPr="009850F9">
        <w:rPr>
          <w:rFonts w:asciiTheme="majorHAnsi" w:hAnsiTheme="majorHAnsi"/>
          <w:spacing w:val="-4"/>
          <w:sz w:val="22"/>
          <w:szCs w:val="22"/>
        </w:rPr>
        <w:t xml:space="preserve"> </w:t>
      </w:r>
      <w:r w:rsidRPr="009850F9">
        <w:rPr>
          <w:rFonts w:asciiTheme="majorHAnsi" w:hAnsiTheme="majorHAnsi"/>
          <w:spacing w:val="-1"/>
          <w:sz w:val="22"/>
          <w:szCs w:val="22"/>
        </w:rPr>
        <w:t>assigned</w:t>
      </w:r>
      <w:r w:rsidRPr="009850F9">
        <w:rPr>
          <w:rFonts w:asciiTheme="majorHAnsi" w:hAnsiTheme="majorHAnsi"/>
          <w:spacing w:val="-5"/>
          <w:sz w:val="22"/>
          <w:szCs w:val="22"/>
        </w:rPr>
        <w:t xml:space="preserve"> </w:t>
      </w:r>
      <w:r w:rsidRPr="009850F9">
        <w:rPr>
          <w:rFonts w:asciiTheme="majorHAnsi" w:hAnsiTheme="majorHAnsi"/>
          <w:spacing w:val="-1"/>
          <w:sz w:val="22"/>
          <w:szCs w:val="22"/>
        </w:rPr>
        <w:t>to</w:t>
      </w:r>
      <w:r w:rsidRPr="009850F9">
        <w:rPr>
          <w:rFonts w:asciiTheme="majorHAnsi" w:hAnsiTheme="majorHAnsi"/>
          <w:spacing w:val="-3"/>
          <w:sz w:val="22"/>
          <w:szCs w:val="22"/>
        </w:rPr>
        <w:t xml:space="preserve"> </w:t>
      </w:r>
      <w:r w:rsidRPr="009850F9">
        <w:rPr>
          <w:rFonts w:asciiTheme="majorHAnsi" w:hAnsiTheme="majorHAnsi"/>
          <w:spacing w:val="-1"/>
          <w:sz w:val="22"/>
          <w:szCs w:val="22"/>
        </w:rPr>
        <w:t>peers</w:t>
      </w:r>
      <w:r w:rsidRPr="009850F9">
        <w:rPr>
          <w:rFonts w:asciiTheme="majorHAnsi" w:hAnsiTheme="majorHAnsi"/>
          <w:spacing w:val="-4"/>
          <w:sz w:val="22"/>
          <w:szCs w:val="22"/>
        </w:rPr>
        <w:t xml:space="preserve"> </w:t>
      </w:r>
      <w:r w:rsidRPr="009850F9">
        <w:rPr>
          <w:rFonts w:asciiTheme="majorHAnsi" w:hAnsiTheme="majorHAnsi"/>
          <w:sz w:val="22"/>
          <w:szCs w:val="22"/>
        </w:rPr>
        <w:t>in</w:t>
      </w:r>
      <w:r w:rsidRPr="009850F9">
        <w:rPr>
          <w:rFonts w:asciiTheme="majorHAnsi" w:hAnsiTheme="majorHAnsi"/>
          <w:spacing w:val="111"/>
          <w:w w:val="99"/>
          <w:sz w:val="22"/>
          <w:szCs w:val="22"/>
        </w:rPr>
        <w:t xml:space="preserve"> </w:t>
      </w:r>
      <w:r w:rsidRPr="009850F9">
        <w:rPr>
          <w:rFonts w:asciiTheme="majorHAnsi" w:hAnsiTheme="majorHAnsi"/>
          <w:spacing w:val="-1"/>
          <w:sz w:val="22"/>
          <w:szCs w:val="22"/>
        </w:rPr>
        <w:t>order</w:t>
      </w:r>
      <w:r w:rsidRPr="009850F9">
        <w:rPr>
          <w:rFonts w:asciiTheme="majorHAnsi" w:hAnsiTheme="majorHAnsi"/>
          <w:spacing w:val="-5"/>
          <w:sz w:val="22"/>
          <w:szCs w:val="22"/>
        </w:rPr>
        <w:t xml:space="preserve"> </w:t>
      </w:r>
      <w:r w:rsidRPr="009850F9">
        <w:rPr>
          <w:rFonts w:asciiTheme="majorHAnsi" w:hAnsiTheme="majorHAnsi"/>
          <w:spacing w:val="-1"/>
          <w:sz w:val="22"/>
          <w:szCs w:val="22"/>
        </w:rPr>
        <w:t>to</w:t>
      </w:r>
      <w:r w:rsidRPr="009850F9">
        <w:rPr>
          <w:rFonts w:asciiTheme="majorHAnsi" w:hAnsiTheme="majorHAnsi"/>
          <w:spacing w:val="-4"/>
          <w:sz w:val="22"/>
          <w:szCs w:val="22"/>
        </w:rPr>
        <w:t xml:space="preserve"> </w:t>
      </w:r>
      <w:r w:rsidRPr="009850F9">
        <w:rPr>
          <w:rFonts w:asciiTheme="majorHAnsi" w:hAnsiTheme="majorHAnsi"/>
          <w:spacing w:val="-1"/>
          <w:sz w:val="22"/>
          <w:szCs w:val="22"/>
        </w:rPr>
        <w:t>complete</w:t>
      </w:r>
      <w:r w:rsidRPr="009850F9">
        <w:rPr>
          <w:rFonts w:asciiTheme="majorHAnsi" w:hAnsiTheme="majorHAnsi"/>
          <w:spacing w:val="-5"/>
          <w:sz w:val="22"/>
          <w:szCs w:val="22"/>
        </w:rPr>
        <w:t xml:space="preserve"> </w:t>
      </w:r>
      <w:r w:rsidRPr="009850F9">
        <w:rPr>
          <w:rFonts w:asciiTheme="majorHAnsi" w:hAnsiTheme="majorHAnsi"/>
          <w:spacing w:val="-1"/>
          <w:sz w:val="22"/>
          <w:szCs w:val="22"/>
        </w:rPr>
        <w:t>lesson.</w:t>
      </w:r>
    </w:p>
    <w:p w:rsidR="009850F9" w:rsidRPr="009850F9" w:rsidRDefault="009850F9" w:rsidP="00886C52">
      <w:pPr>
        <w:pStyle w:val="BodyText"/>
        <w:numPr>
          <w:ilvl w:val="0"/>
          <w:numId w:val="5"/>
        </w:numPr>
        <w:kinsoku w:val="0"/>
        <w:overflowPunct w:val="0"/>
        <w:ind w:left="1080" w:right="105"/>
        <w:rPr>
          <w:rFonts w:asciiTheme="majorHAnsi" w:hAnsiTheme="majorHAnsi"/>
          <w:sz w:val="22"/>
          <w:szCs w:val="22"/>
        </w:rPr>
      </w:pPr>
      <w:r w:rsidRPr="009850F9">
        <w:rPr>
          <w:rFonts w:asciiTheme="majorHAnsi" w:hAnsiTheme="majorHAnsi"/>
          <w:spacing w:val="-6"/>
          <w:sz w:val="22"/>
          <w:szCs w:val="22"/>
        </w:rPr>
        <w:t>Developmental Goals:</w:t>
      </w:r>
      <w:r>
        <w:rPr>
          <w:rFonts w:asciiTheme="majorHAnsi" w:hAnsiTheme="majorHAnsi"/>
          <w:spacing w:val="-6"/>
          <w:sz w:val="22"/>
          <w:szCs w:val="22"/>
        </w:rPr>
        <w:t xml:space="preserve"> </w:t>
      </w:r>
      <w:r w:rsidRPr="009850F9">
        <w:rPr>
          <w:rFonts w:asciiTheme="majorHAnsi" w:hAnsiTheme="majorHAnsi"/>
          <w:spacing w:val="-6"/>
          <w:sz w:val="22"/>
          <w:szCs w:val="22"/>
        </w:rPr>
        <w:t>Create artwork from memory or imagination</w:t>
      </w:r>
    </w:p>
    <w:p w:rsidR="00915B6A" w:rsidRDefault="00915B6A" w:rsidP="00915B6A">
      <w:pPr>
        <w:pStyle w:val="BodyText"/>
        <w:kinsoku w:val="0"/>
        <w:overflowPunct w:val="0"/>
        <w:ind w:left="1080" w:right="444"/>
        <w:rPr>
          <w:rFonts w:asciiTheme="majorHAnsi" w:hAnsiTheme="majorHAnsi"/>
          <w:spacing w:val="-6"/>
          <w:sz w:val="22"/>
          <w:szCs w:val="22"/>
        </w:rPr>
      </w:pPr>
    </w:p>
    <w:p w:rsidR="009850F9" w:rsidRDefault="009850F9" w:rsidP="00915B6A">
      <w:pPr>
        <w:pStyle w:val="BodyText"/>
        <w:kinsoku w:val="0"/>
        <w:overflowPunct w:val="0"/>
        <w:ind w:left="1080" w:right="444"/>
        <w:rPr>
          <w:rFonts w:asciiTheme="majorHAnsi" w:hAnsiTheme="majorHAnsi"/>
          <w:spacing w:val="-6"/>
          <w:sz w:val="22"/>
          <w:szCs w:val="22"/>
        </w:rPr>
      </w:pPr>
      <w:r w:rsidRPr="00915B6A">
        <w:rPr>
          <w:rFonts w:asciiTheme="majorHAnsi" w:hAnsiTheme="majorHAnsi"/>
          <w:b/>
          <w:spacing w:val="-6"/>
          <w:sz w:val="22"/>
          <w:szCs w:val="22"/>
        </w:rPr>
        <w:t>Learning Objective</w:t>
      </w:r>
      <w:r w:rsidRPr="009850F9">
        <w:rPr>
          <w:rFonts w:asciiTheme="majorHAnsi" w:hAnsiTheme="majorHAnsi"/>
          <w:spacing w:val="-6"/>
          <w:sz w:val="22"/>
          <w:szCs w:val="22"/>
        </w:rPr>
        <w:t xml:space="preserve">: </w:t>
      </w:r>
      <w:r w:rsidR="00915B6A">
        <w:rPr>
          <w:rFonts w:asciiTheme="majorHAnsi" w:hAnsiTheme="majorHAnsi"/>
          <w:spacing w:val="-6"/>
          <w:sz w:val="22"/>
          <w:szCs w:val="22"/>
        </w:rPr>
        <w:t>S</w:t>
      </w:r>
      <w:r w:rsidRPr="009850F9">
        <w:rPr>
          <w:rFonts w:asciiTheme="majorHAnsi" w:hAnsiTheme="majorHAnsi"/>
          <w:spacing w:val="-6"/>
          <w:sz w:val="22"/>
          <w:szCs w:val="22"/>
        </w:rPr>
        <w:t>tudents will draw a picture illustrating their favorite thing that they see in the springtime</w:t>
      </w:r>
      <w:r w:rsidR="00915B6A">
        <w:rPr>
          <w:rFonts w:asciiTheme="majorHAnsi" w:hAnsiTheme="majorHAnsi"/>
          <w:spacing w:val="-6"/>
          <w:sz w:val="22"/>
          <w:szCs w:val="22"/>
        </w:rPr>
        <w:t>.</w:t>
      </w:r>
    </w:p>
    <w:p w:rsidR="00915B6A" w:rsidRDefault="00915B6A" w:rsidP="00915B6A">
      <w:pPr>
        <w:pStyle w:val="BodyText"/>
        <w:kinsoku w:val="0"/>
        <w:overflowPunct w:val="0"/>
        <w:ind w:left="1080" w:right="444"/>
        <w:rPr>
          <w:rFonts w:asciiTheme="majorHAnsi" w:hAnsiTheme="majorHAnsi"/>
          <w:spacing w:val="-6"/>
          <w:sz w:val="22"/>
          <w:szCs w:val="22"/>
        </w:rPr>
      </w:pPr>
    </w:p>
    <w:p w:rsidR="009850F9" w:rsidRDefault="00915B6A" w:rsidP="00915B6A">
      <w:pPr>
        <w:pStyle w:val="BodyText"/>
        <w:kinsoku w:val="0"/>
        <w:overflowPunct w:val="0"/>
        <w:ind w:left="1080" w:right="444"/>
        <w:rPr>
          <w:rFonts w:asciiTheme="majorHAnsi" w:hAnsiTheme="majorHAnsi"/>
          <w:spacing w:val="-6"/>
          <w:sz w:val="22"/>
          <w:szCs w:val="22"/>
        </w:rPr>
      </w:pPr>
      <w:r>
        <w:rPr>
          <w:rFonts w:asciiTheme="majorHAnsi" w:hAnsiTheme="majorHAnsi"/>
          <w:b/>
          <w:spacing w:val="-6"/>
          <w:sz w:val="22"/>
          <w:szCs w:val="22"/>
        </w:rPr>
        <w:t>Materials n</w:t>
      </w:r>
      <w:r w:rsidR="009850F9" w:rsidRPr="00915B6A">
        <w:rPr>
          <w:rFonts w:asciiTheme="majorHAnsi" w:hAnsiTheme="majorHAnsi"/>
          <w:b/>
          <w:spacing w:val="-6"/>
          <w:sz w:val="22"/>
          <w:szCs w:val="22"/>
        </w:rPr>
        <w:t>eeded:</w:t>
      </w:r>
      <w:r w:rsidR="009850F9" w:rsidRPr="009850F9">
        <w:rPr>
          <w:rFonts w:asciiTheme="majorHAnsi" w:hAnsiTheme="majorHAnsi"/>
          <w:spacing w:val="-6"/>
          <w:sz w:val="22"/>
          <w:szCs w:val="22"/>
        </w:rPr>
        <w:t xml:space="preserve"> Crayons, markers, 12x18 Manila paper</w:t>
      </w:r>
    </w:p>
    <w:p w:rsidR="00915B6A" w:rsidRDefault="00915B6A" w:rsidP="00915B6A">
      <w:pPr>
        <w:pStyle w:val="BodyText"/>
        <w:kinsoku w:val="0"/>
        <w:overflowPunct w:val="0"/>
        <w:ind w:left="1080" w:right="444"/>
        <w:rPr>
          <w:rFonts w:asciiTheme="majorHAnsi" w:hAnsiTheme="majorHAnsi"/>
          <w:spacing w:val="-6"/>
          <w:sz w:val="22"/>
          <w:szCs w:val="22"/>
        </w:rPr>
      </w:pPr>
    </w:p>
    <w:p w:rsidR="00915B6A" w:rsidRDefault="009850F9" w:rsidP="00915B6A">
      <w:pPr>
        <w:pStyle w:val="BodyText"/>
        <w:kinsoku w:val="0"/>
        <w:overflowPunct w:val="0"/>
        <w:ind w:left="1080" w:right="444"/>
        <w:rPr>
          <w:rFonts w:asciiTheme="majorHAnsi" w:hAnsiTheme="majorHAnsi"/>
          <w:spacing w:val="-6"/>
          <w:sz w:val="22"/>
          <w:szCs w:val="22"/>
        </w:rPr>
      </w:pPr>
      <w:r w:rsidRPr="00915B6A">
        <w:rPr>
          <w:rFonts w:asciiTheme="majorHAnsi" w:hAnsiTheme="majorHAnsi"/>
          <w:b/>
          <w:spacing w:val="-6"/>
          <w:sz w:val="22"/>
          <w:szCs w:val="22"/>
        </w:rPr>
        <w:t>Motivation/Introduction:</w:t>
      </w:r>
      <w:r w:rsidRPr="00915B6A">
        <w:rPr>
          <w:rFonts w:asciiTheme="majorHAnsi" w:hAnsiTheme="majorHAnsi"/>
          <w:spacing w:val="-6"/>
          <w:sz w:val="22"/>
          <w:szCs w:val="22"/>
        </w:rPr>
        <w:t xml:space="preserve"> </w:t>
      </w:r>
    </w:p>
    <w:p w:rsidR="00FC4D09" w:rsidRPr="00915B6A" w:rsidRDefault="009850F9" w:rsidP="00886C52">
      <w:pPr>
        <w:pStyle w:val="BodyText"/>
        <w:numPr>
          <w:ilvl w:val="0"/>
          <w:numId w:val="55"/>
        </w:numPr>
        <w:kinsoku w:val="0"/>
        <w:overflowPunct w:val="0"/>
        <w:ind w:left="1080" w:right="444"/>
        <w:rPr>
          <w:rFonts w:asciiTheme="majorHAnsi" w:hAnsiTheme="majorHAnsi"/>
          <w:spacing w:val="-6"/>
          <w:sz w:val="22"/>
          <w:szCs w:val="22"/>
        </w:rPr>
      </w:pPr>
      <w:r w:rsidRPr="009850F9">
        <w:rPr>
          <w:rFonts w:asciiTheme="majorHAnsi" w:hAnsiTheme="majorHAnsi"/>
          <w:spacing w:val="-6"/>
          <w:sz w:val="22"/>
          <w:szCs w:val="22"/>
        </w:rPr>
        <w:t xml:space="preserve">Read aloud a springtime story and have the preschool children recall the visuals throughout the story. </w:t>
      </w:r>
      <w:r w:rsidRPr="00915B6A">
        <w:rPr>
          <w:rFonts w:asciiTheme="majorHAnsi" w:hAnsiTheme="majorHAnsi"/>
          <w:spacing w:val="-6"/>
          <w:sz w:val="22"/>
          <w:szCs w:val="22"/>
        </w:rPr>
        <w:t xml:space="preserve">Procedure: </w:t>
      </w:r>
    </w:p>
    <w:p w:rsidR="009850F9" w:rsidRPr="009850F9" w:rsidRDefault="009850F9" w:rsidP="00915B6A">
      <w:pPr>
        <w:pStyle w:val="BodyText"/>
        <w:tabs>
          <w:tab w:val="left" w:pos="1440"/>
        </w:tabs>
        <w:kinsoku w:val="0"/>
        <w:overflowPunct w:val="0"/>
        <w:ind w:left="1440" w:right="444"/>
        <w:rPr>
          <w:rFonts w:asciiTheme="majorHAnsi" w:hAnsiTheme="majorHAnsi"/>
          <w:spacing w:val="-6"/>
          <w:sz w:val="22"/>
          <w:szCs w:val="22"/>
        </w:rPr>
      </w:pPr>
      <w:r w:rsidRPr="009850F9">
        <w:rPr>
          <w:rFonts w:asciiTheme="majorHAnsi" w:hAnsiTheme="majorHAnsi"/>
          <w:spacing w:val="-6"/>
          <w:sz w:val="22"/>
          <w:szCs w:val="22"/>
        </w:rPr>
        <w:t>1. Have preschool children sit at tabletop.</w:t>
      </w:r>
    </w:p>
    <w:p w:rsidR="009850F9" w:rsidRPr="009850F9" w:rsidRDefault="009850F9" w:rsidP="00915B6A">
      <w:pPr>
        <w:pStyle w:val="BodyText"/>
        <w:tabs>
          <w:tab w:val="left" w:pos="1440"/>
        </w:tabs>
        <w:kinsoku w:val="0"/>
        <w:overflowPunct w:val="0"/>
        <w:ind w:left="1440" w:right="444"/>
        <w:rPr>
          <w:rFonts w:asciiTheme="majorHAnsi" w:hAnsiTheme="majorHAnsi"/>
          <w:sz w:val="22"/>
          <w:szCs w:val="22"/>
        </w:rPr>
      </w:pPr>
      <w:r w:rsidRPr="009850F9">
        <w:rPr>
          <w:rFonts w:asciiTheme="majorHAnsi" w:hAnsiTheme="majorHAnsi"/>
          <w:spacing w:val="-6"/>
          <w:sz w:val="22"/>
          <w:szCs w:val="22"/>
        </w:rPr>
        <w:t>2</w:t>
      </w:r>
      <w:r w:rsidRPr="009850F9">
        <w:rPr>
          <w:rFonts w:asciiTheme="majorHAnsi" w:hAnsiTheme="majorHAnsi"/>
          <w:sz w:val="22"/>
          <w:szCs w:val="22"/>
        </w:rPr>
        <w:t>. Have preschool children close their eyes and picture springtime in their minds.</w:t>
      </w:r>
    </w:p>
    <w:p w:rsidR="009850F9" w:rsidRPr="009850F9" w:rsidRDefault="009850F9" w:rsidP="00915B6A">
      <w:pPr>
        <w:pStyle w:val="BodyText"/>
        <w:tabs>
          <w:tab w:val="left" w:pos="1440"/>
        </w:tabs>
        <w:kinsoku w:val="0"/>
        <w:overflowPunct w:val="0"/>
        <w:ind w:left="1440" w:right="444"/>
        <w:rPr>
          <w:rFonts w:asciiTheme="majorHAnsi" w:hAnsiTheme="majorHAnsi"/>
          <w:sz w:val="22"/>
          <w:szCs w:val="22"/>
        </w:rPr>
      </w:pPr>
      <w:r w:rsidRPr="009850F9">
        <w:rPr>
          <w:rFonts w:asciiTheme="majorHAnsi" w:hAnsiTheme="majorHAnsi"/>
          <w:sz w:val="22"/>
          <w:szCs w:val="22"/>
        </w:rPr>
        <w:t>3. Pass out 1 sheet of 12x18 Manila paper to each child.</w:t>
      </w:r>
    </w:p>
    <w:p w:rsidR="009850F9" w:rsidRPr="009850F9" w:rsidRDefault="009850F9" w:rsidP="00915B6A">
      <w:pPr>
        <w:pStyle w:val="BodyText"/>
        <w:tabs>
          <w:tab w:val="left" w:pos="1440"/>
        </w:tabs>
        <w:kinsoku w:val="0"/>
        <w:overflowPunct w:val="0"/>
        <w:ind w:left="1440" w:right="444"/>
        <w:rPr>
          <w:rFonts w:asciiTheme="majorHAnsi" w:hAnsiTheme="majorHAnsi"/>
          <w:sz w:val="22"/>
          <w:szCs w:val="22"/>
        </w:rPr>
      </w:pPr>
      <w:r w:rsidRPr="009850F9">
        <w:rPr>
          <w:rFonts w:asciiTheme="majorHAnsi" w:hAnsiTheme="majorHAnsi"/>
          <w:sz w:val="22"/>
          <w:szCs w:val="22"/>
        </w:rPr>
        <w:t>4. Provide assorted markers and crayons to each child.</w:t>
      </w:r>
    </w:p>
    <w:p w:rsidR="009850F9" w:rsidRDefault="009850F9" w:rsidP="00915B6A">
      <w:pPr>
        <w:pStyle w:val="BodyText"/>
        <w:tabs>
          <w:tab w:val="left" w:pos="1440"/>
        </w:tabs>
        <w:kinsoku w:val="0"/>
        <w:overflowPunct w:val="0"/>
        <w:ind w:left="1440" w:right="444"/>
        <w:rPr>
          <w:rFonts w:asciiTheme="majorHAnsi" w:hAnsiTheme="majorHAnsi"/>
          <w:sz w:val="22"/>
          <w:szCs w:val="22"/>
        </w:rPr>
      </w:pPr>
      <w:r w:rsidRPr="009850F9">
        <w:rPr>
          <w:rFonts w:asciiTheme="majorHAnsi" w:hAnsiTheme="majorHAnsi"/>
          <w:sz w:val="22"/>
          <w:szCs w:val="22"/>
        </w:rPr>
        <w:t>5. Ask the preschool children to draw what springtime looks like to them.</w:t>
      </w:r>
    </w:p>
    <w:p w:rsidR="009850F9" w:rsidRDefault="009850F9" w:rsidP="00886C52">
      <w:pPr>
        <w:pStyle w:val="BodyText"/>
        <w:numPr>
          <w:ilvl w:val="0"/>
          <w:numId w:val="55"/>
        </w:numPr>
        <w:kinsoku w:val="0"/>
        <w:overflowPunct w:val="0"/>
        <w:ind w:left="1080" w:right="444"/>
        <w:rPr>
          <w:rFonts w:asciiTheme="majorHAnsi" w:hAnsiTheme="majorHAnsi"/>
          <w:sz w:val="22"/>
          <w:szCs w:val="22"/>
        </w:rPr>
      </w:pPr>
      <w:r w:rsidRPr="009850F9">
        <w:rPr>
          <w:rFonts w:asciiTheme="majorHAnsi" w:hAnsiTheme="majorHAnsi"/>
          <w:sz w:val="22"/>
          <w:szCs w:val="22"/>
        </w:rPr>
        <w:t>Closure:</w:t>
      </w:r>
      <w:r w:rsidR="00FC4D09">
        <w:rPr>
          <w:rFonts w:asciiTheme="majorHAnsi" w:hAnsiTheme="majorHAnsi"/>
          <w:sz w:val="22"/>
          <w:szCs w:val="22"/>
        </w:rPr>
        <w:t xml:space="preserve"> </w:t>
      </w:r>
      <w:r w:rsidRPr="009850F9">
        <w:rPr>
          <w:rFonts w:asciiTheme="majorHAnsi" w:hAnsiTheme="majorHAnsi"/>
          <w:sz w:val="22"/>
          <w:szCs w:val="22"/>
        </w:rPr>
        <w:t xml:space="preserve">Upon completion, the preschool children will share their pictures and give an explanation of the details of their pictures. </w:t>
      </w:r>
    </w:p>
    <w:p w:rsidR="009850F9" w:rsidRDefault="009850F9" w:rsidP="00886C52">
      <w:pPr>
        <w:pStyle w:val="BodyText"/>
        <w:numPr>
          <w:ilvl w:val="0"/>
          <w:numId w:val="55"/>
        </w:numPr>
        <w:kinsoku w:val="0"/>
        <w:overflowPunct w:val="0"/>
        <w:ind w:left="1080" w:right="444"/>
        <w:rPr>
          <w:rFonts w:asciiTheme="majorHAnsi" w:hAnsiTheme="majorHAnsi"/>
          <w:sz w:val="22"/>
          <w:szCs w:val="22"/>
        </w:rPr>
      </w:pPr>
      <w:r w:rsidRPr="00915B6A">
        <w:rPr>
          <w:rFonts w:asciiTheme="majorHAnsi" w:hAnsiTheme="majorHAnsi"/>
          <w:sz w:val="22"/>
          <w:szCs w:val="22"/>
        </w:rPr>
        <w:t>Transition:</w:t>
      </w:r>
      <w:r w:rsidR="00FC4D09" w:rsidRPr="00915B6A">
        <w:rPr>
          <w:rFonts w:asciiTheme="majorHAnsi" w:hAnsiTheme="majorHAnsi"/>
          <w:sz w:val="22"/>
          <w:szCs w:val="22"/>
        </w:rPr>
        <w:t xml:space="preserve"> </w:t>
      </w:r>
      <w:r w:rsidRPr="00915B6A">
        <w:rPr>
          <w:rFonts w:asciiTheme="majorHAnsi" w:hAnsiTheme="majorHAnsi"/>
          <w:sz w:val="22"/>
          <w:szCs w:val="22"/>
        </w:rPr>
        <w:t>Collect the preschool artwork and allow the preschool children to choose a free-choice center.</w:t>
      </w:r>
    </w:p>
    <w:p w:rsidR="009850F9" w:rsidRPr="00915B6A" w:rsidRDefault="009850F9" w:rsidP="00886C52">
      <w:pPr>
        <w:pStyle w:val="BodyText"/>
        <w:numPr>
          <w:ilvl w:val="0"/>
          <w:numId w:val="55"/>
        </w:numPr>
        <w:kinsoku w:val="0"/>
        <w:overflowPunct w:val="0"/>
        <w:ind w:left="1080" w:right="444"/>
        <w:rPr>
          <w:rFonts w:asciiTheme="majorHAnsi" w:hAnsiTheme="majorHAnsi"/>
          <w:sz w:val="22"/>
          <w:szCs w:val="22"/>
        </w:rPr>
      </w:pPr>
      <w:r w:rsidRPr="00915B6A">
        <w:rPr>
          <w:rFonts w:asciiTheme="majorHAnsi" w:hAnsiTheme="majorHAnsi"/>
          <w:sz w:val="22"/>
          <w:szCs w:val="22"/>
        </w:rPr>
        <w:t>Evaluation/Assessment:This portion of the lesson plan will be completed during the high school closing lesson.</w:t>
      </w:r>
    </w:p>
    <w:p w:rsidR="009850F9" w:rsidRPr="00FC4D09" w:rsidRDefault="009850F9" w:rsidP="00FC4D09">
      <w:pPr>
        <w:kinsoku w:val="0"/>
        <w:overflowPunct w:val="0"/>
        <w:rPr>
          <w:rFonts w:asciiTheme="majorHAnsi" w:hAnsiTheme="majorHAnsi"/>
          <w:sz w:val="22"/>
          <w:szCs w:val="22"/>
        </w:rPr>
      </w:pPr>
    </w:p>
    <w:p w:rsidR="00995458" w:rsidRDefault="00632259" w:rsidP="00E554AE">
      <w:pPr>
        <w:kinsoku w:val="0"/>
        <w:overflowPunct w:val="0"/>
        <w:ind w:left="720" w:right="627"/>
        <w:rPr>
          <w:rFonts w:asciiTheme="majorHAnsi" w:hAnsiTheme="majorHAnsi"/>
          <w:b/>
          <w:bCs/>
          <w:sz w:val="22"/>
          <w:szCs w:val="22"/>
        </w:rPr>
      </w:pPr>
      <w:r w:rsidRPr="00FC4D09">
        <w:rPr>
          <w:rFonts w:asciiTheme="majorHAnsi" w:hAnsiTheme="majorHAnsi"/>
          <w:b/>
          <w:bCs/>
          <w:sz w:val="22"/>
          <w:szCs w:val="22"/>
        </w:rPr>
        <w:lastRenderedPageBreak/>
        <w:t xml:space="preserve">Lesson Details </w:t>
      </w:r>
    </w:p>
    <w:p w:rsidR="00FC4D09" w:rsidRPr="00FC4D09" w:rsidRDefault="00FC4D09" w:rsidP="00E554AE">
      <w:pPr>
        <w:kinsoku w:val="0"/>
        <w:overflowPunct w:val="0"/>
        <w:ind w:left="720" w:right="627"/>
        <w:rPr>
          <w:rFonts w:asciiTheme="majorHAnsi" w:hAnsiTheme="majorHAnsi"/>
          <w:b/>
          <w:bCs/>
          <w:sz w:val="22"/>
          <w:szCs w:val="22"/>
        </w:rPr>
      </w:pPr>
    </w:p>
    <w:p w:rsidR="00F34A97" w:rsidRPr="00FC4D09" w:rsidRDefault="00F34A97" w:rsidP="00E554AE">
      <w:pPr>
        <w:kinsoku w:val="0"/>
        <w:overflowPunct w:val="0"/>
        <w:ind w:left="720" w:right="627"/>
        <w:rPr>
          <w:rFonts w:asciiTheme="majorHAnsi" w:hAnsiTheme="majorHAnsi"/>
          <w:sz w:val="22"/>
          <w:szCs w:val="22"/>
        </w:rPr>
      </w:pPr>
      <w:r w:rsidRPr="00FC4D09">
        <w:rPr>
          <w:rFonts w:asciiTheme="majorHAnsi" w:hAnsiTheme="majorHAnsi"/>
          <w:b/>
          <w:bCs/>
          <w:sz w:val="22"/>
          <w:szCs w:val="22"/>
        </w:rPr>
        <w:t>Lesson</w:t>
      </w:r>
      <w:r w:rsidRPr="00FC4D09">
        <w:rPr>
          <w:rFonts w:asciiTheme="majorHAnsi" w:hAnsiTheme="majorHAnsi"/>
          <w:b/>
          <w:bCs/>
          <w:spacing w:val="-15"/>
          <w:sz w:val="22"/>
          <w:szCs w:val="22"/>
        </w:rPr>
        <w:t xml:space="preserve"> </w:t>
      </w:r>
      <w:r w:rsidRPr="00FC4D09">
        <w:rPr>
          <w:rFonts w:asciiTheme="majorHAnsi" w:hAnsiTheme="majorHAnsi"/>
          <w:b/>
          <w:bCs/>
          <w:spacing w:val="-1"/>
          <w:sz w:val="22"/>
          <w:szCs w:val="22"/>
        </w:rPr>
        <w:t>Opening</w:t>
      </w:r>
      <w:r w:rsidR="00632259" w:rsidRPr="00FC4D09">
        <w:rPr>
          <w:rFonts w:asciiTheme="majorHAnsi" w:hAnsiTheme="majorHAnsi"/>
          <w:b/>
          <w:bCs/>
          <w:spacing w:val="-1"/>
          <w:sz w:val="22"/>
          <w:szCs w:val="22"/>
        </w:rPr>
        <w:t xml:space="preserve"> (30 min.)</w:t>
      </w:r>
    </w:p>
    <w:p w:rsidR="00F34A97" w:rsidRDefault="00F34A97" w:rsidP="00886C52">
      <w:pPr>
        <w:pStyle w:val="BodyText"/>
        <w:numPr>
          <w:ilvl w:val="0"/>
          <w:numId w:val="56"/>
        </w:numPr>
        <w:kinsoku w:val="0"/>
        <w:overflowPunct w:val="0"/>
        <w:ind w:left="1080" w:right="627"/>
        <w:rPr>
          <w:rFonts w:asciiTheme="majorHAnsi" w:hAnsiTheme="majorHAnsi"/>
          <w:sz w:val="22"/>
          <w:szCs w:val="22"/>
        </w:rPr>
      </w:pPr>
      <w:r w:rsidRPr="00FC4D09">
        <w:rPr>
          <w:rFonts w:asciiTheme="majorHAnsi" w:hAnsiTheme="majorHAnsi"/>
          <w:spacing w:val="-1"/>
          <w:sz w:val="22"/>
          <w:szCs w:val="22"/>
        </w:rPr>
        <w:t>Welcome</w:t>
      </w:r>
      <w:r w:rsidRPr="00FC4D09">
        <w:rPr>
          <w:rFonts w:asciiTheme="majorHAnsi" w:hAnsiTheme="majorHAnsi"/>
          <w:sz w:val="22"/>
          <w:szCs w:val="22"/>
        </w:rPr>
        <w:t xml:space="preserve"> to the </w:t>
      </w:r>
      <w:r w:rsidR="00632259" w:rsidRPr="00FC4D09">
        <w:rPr>
          <w:rFonts w:asciiTheme="majorHAnsi" w:hAnsiTheme="majorHAnsi"/>
          <w:sz w:val="22"/>
          <w:szCs w:val="22"/>
        </w:rPr>
        <w:t xml:space="preserve">early stages </w:t>
      </w:r>
      <w:r w:rsidRPr="00FC4D09">
        <w:rPr>
          <w:rFonts w:asciiTheme="majorHAnsi" w:hAnsiTheme="majorHAnsi"/>
          <w:sz w:val="22"/>
          <w:szCs w:val="22"/>
        </w:rPr>
        <w:t>of</w:t>
      </w:r>
      <w:r w:rsidRPr="00FC4D09">
        <w:rPr>
          <w:rFonts w:asciiTheme="majorHAnsi" w:hAnsiTheme="majorHAnsi"/>
          <w:spacing w:val="-1"/>
          <w:sz w:val="22"/>
          <w:szCs w:val="22"/>
        </w:rPr>
        <w:t xml:space="preserve"> </w:t>
      </w:r>
      <w:r w:rsidRPr="00FC4D09">
        <w:rPr>
          <w:rFonts w:asciiTheme="majorHAnsi" w:hAnsiTheme="majorHAnsi"/>
          <w:sz w:val="22"/>
          <w:szCs w:val="22"/>
        </w:rPr>
        <w:t>art</w:t>
      </w:r>
      <w:r w:rsidR="00632259" w:rsidRPr="00FC4D09">
        <w:rPr>
          <w:rFonts w:asciiTheme="majorHAnsi" w:hAnsiTheme="majorHAnsi"/>
          <w:sz w:val="22"/>
          <w:szCs w:val="22"/>
        </w:rPr>
        <w:t xml:space="preserve"> development</w:t>
      </w:r>
      <w:r w:rsidRPr="00FC4D09">
        <w:rPr>
          <w:rFonts w:asciiTheme="majorHAnsi" w:hAnsiTheme="majorHAnsi"/>
          <w:sz w:val="22"/>
          <w:szCs w:val="22"/>
        </w:rPr>
        <w:t xml:space="preserve">, </w:t>
      </w:r>
      <w:r w:rsidRPr="00FC4D09">
        <w:rPr>
          <w:rFonts w:asciiTheme="majorHAnsi" w:hAnsiTheme="majorHAnsi"/>
          <w:spacing w:val="-1"/>
          <w:sz w:val="22"/>
          <w:szCs w:val="22"/>
        </w:rPr>
        <w:t>designs</w:t>
      </w:r>
      <w:r w:rsidRPr="00FC4D09">
        <w:rPr>
          <w:rFonts w:asciiTheme="majorHAnsi" w:hAnsiTheme="majorHAnsi"/>
          <w:sz w:val="22"/>
          <w:szCs w:val="22"/>
        </w:rPr>
        <w:t xml:space="preserve"> that </w:t>
      </w:r>
      <w:r w:rsidRPr="00FC4D09">
        <w:rPr>
          <w:rFonts w:asciiTheme="majorHAnsi" w:hAnsiTheme="majorHAnsi"/>
          <w:spacing w:val="-1"/>
          <w:sz w:val="22"/>
          <w:szCs w:val="22"/>
        </w:rPr>
        <w:t>will</w:t>
      </w:r>
      <w:r w:rsidRPr="00FC4D09">
        <w:rPr>
          <w:rFonts w:asciiTheme="majorHAnsi" w:hAnsiTheme="majorHAnsi"/>
          <w:sz w:val="22"/>
          <w:szCs w:val="22"/>
        </w:rPr>
        <w:t xml:space="preserve"> </w:t>
      </w:r>
      <w:r w:rsidRPr="00FC4D09">
        <w:rPr>
          <w:rFonts w:asciiTheme="majorHAnsi" w:hAnsiTheme="majorHAnsi"/>
          <w:spacing w:val="-1"/>
          <w:sz w:val="22"/>
          <w:szCs w:val="22"/>
        </w:rPr>
        <w:t>have</w:t>
      </w:r>
      <w:r w:rsidRPr="00FC4D09">
        <w:rPr>
          <w:rFonts w:asciiTheme="majorHAnsi" w:hAnsiTheme="majorHAnsi"/>
          <w:sz w:val="22"/>
          <w:szCs w:val="22"/>
        </w:rPr>
        <w:t xml:space="preserve"> their </w:t>
      </w:r>
      <w:r w:rsidRPr="00FC4D09">
        <w:rPr>
          <w:rFonts w:asciiTheme="majorHAnsi" w:hAnsiTheme="majorHAnsi"/>
          <w:spacing w:val="-1"/>
          <w:sz w:val="22"/>
          <w:szCs w:val="22"/>
        </w:rPr>
        <w:t>own</w:t>
      </w:r>
      <w:r w:rsidRPr="00FC4D09">
        <w:rPr>
          <w:rFonts w:asciiTheme="majorHAnsi" w:hAnsiTheme="majorHAnsi"/>
          <w:spacing w:val="2"/>
          <w:sz w:val="22"/>
          <w:szCs w:val="22"/>
        </w:rPr>
        <w:t xml:space="preserve"> </w:t>
      </w:r>
      <w:r w:rsidRPr="00FC4D09">
        <w:rPr>
          <w:rFonts w:asciiTheme="majorHAnsi" w:hAnsiTheme="majorHAnsi"/>
          <w:spacing w:val="-1"/>
          <w:sz w:val="22"/>
          <w:szCs w:val="22"/>
        </w:rPr>
        <w:t>meaning.</w:t>
      </w:r>
      <w:r w:rsidRPr="00FC4D09">
        <w:rPr>
          <w:rFonts w:asciiTheme="majorHAnsi" w:hAnsiTheme="majorHAnsi"/>
          <w:sz w:val="22"/>
          <w:szCs w:val="22"/>
        </w:rPr>
        <w:t xml:space="preserve"> </w:t>
      </w:r>
      <w:r w:rsidRPr="00FC4D09">
        <w:rPr>
          <w:rFonts w:asciiTheme="majorHAnsi" w:hAnsiTheme="majorHAnsi"/>
          <w:spacing w:val="-1"/>
          <w:sz w:val="22"/>
          <w:szCs w:val="22"/>
        </w:rPr>
        <w:t>Throughout</w:t>
      </w:r>
      <w:r w:rsidRPr="00FC4D09">
        <w:rPr>
          <w:rFonts w:asciiTheme="majorHAnsi" w:hAnsiTheme="majorHAnsi"/>
          <w:sz w:val="22"/>
          <w:szCs w:val="22"/>
        </w:rPr>
        <w:t xml:space="preserve"> this lesson</w:t>
      </w:r>
      <w:r w:rsidR="00632259" w:rsidRPr="00FC4D09">
        <w:rPr>
          <w:rFonts w:asciiTheme="majorHAnsi" w:hAnsiTheme="majorHAnsi"/>
          <w:sz w:val="22"/>
          <w:szCs w:val="22"/>
        </w:rPr>
        <w:t>,</w:t>
      </w:r>
      <w:r w:rsidRPr="00FC4D09">
        <w:rPr>
          <w:rFonts w:asciiTheme="majorHAnsi" w:hAnsiTheme="majorHAnsi"/>
          <w:sz w:val="22"/>
          <w:szCs w:val="22"/>
        </w:rPr>
        <w:t xml:space="preserve"> </w:t>
      </w:r>
      <w:r w:rsidR="00915B6A">
        <w:rPr>
          <w:rFonts w:asciiTheme="majorHAnsi" w:hAnsiTheme="majorHAnsi"/>
          <w:sz w:val="22"/>
          <w:szCs w:val="22"/>
        </w:rPr>
        <w:t xml:space="preserve">you </w:t>
      </w:r>
      <w:r w:rsidRPr="00FC4D09">
        <w:rPr>
          <w:rFonts w:asciiTheme="majorHAnsi" w:hAnsiTheme="majorHAnsi"/>
          <w:sz w:val="22"/>
          <w:szCs w:val="22"/>
        </w:rPr>
        <w:t xml:space="preserve">will </w:t>
      </w:r>
      <w:r w:rsidRPr="00FC4D09">
        <w:rPr>
          <w:rFonts w:asciiTheme="majorHAnsi" w:hAnsiTheme="majorHAnsi"/>
          <w:spacing w:val="-1"/>
          <w:sz w:val="22"/>
          <w:szCs w:val="22"/>
        </w:rPr>
        <w:t>reach</w:t>
      </w:r>
      <w:r w:rsidRPr="00FC4D09">
        <w:rPr>
          <w:rFonts w:asciiTheme="majorHAnsi" w:hAnsiTheme="majorHAnsi"/>
          <w:spacing w:val="5"/>
          <w:sz w:val="22"/>
          <w:szCs w:val="22"/>
        </w:rPr>
        <w:t xml:space="preserve"> </w:t>
      </w:r>
      <w:r w:rsidRPr="00FC4D09">
        <w:rPr>
          <w:rFonts w:asciiTheme="majorHAnsi" w:hAnsiTheme="majorHAnsi"/>
          <w:sz w:val="22"/>
          <w:szCs w:val="22"/>
        </w:rPr>
        <w:t>out</w:t>
      </w:r>
      <w:r w:rsidRPr="00FC4D09">
        <w:rPr>
          <w:rFonts w:asciiTheme="majorHAnsi" w:hAnsiTheme="majorHAnsi"/>
          <w:spacing w:val="-1"/>
          <w:sz w:val="22"/>
          <w:szCs w:val="22"/>
        </w:rPr>
        <w:t xml:space="preserve"> to</w:t>
      </w:r>
      <w:r w:rsidRPr="00FC4D09">
        <w:rPr>
          <w:rFonts w:asciiTheme="majorHAnsi" w:hAnsiTheme="majorHAnsi"/>
          <w:spacing w:val="-7"/>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5"/>
          <w:sz w:val="22"/>
          <w:szCs w:val="22"/>
        </w:rPr>
        <w:t xml:space="preserve"> </w:t>
      </w:r>
      <w:r w:rsidRPr="00FC4D09">
        <w:rPr>
          <w:rFonts w:asciiTheme="majorHAnsi" w:hAnsiTheme="majorHAnsi"/>
          <w:spacing w:val="-1"/>
          <w:sz w:val="22"/>
          <w:szCs w:val="22"/>
        </w:rPr>
        <w:t>and</w:t>
      </w:r>
      <w:r w:rsidRPr="00FC4D09">
        <w:rPr>
          <w:rFonts w:asciiTheme="majorHAnsi" w:hAnsiTheme="majorHAnsi"/>
          <w:spacing w:val="-7"/>
          <w:sz w:val="22"/>
          <w:szCs w:val="22"/>
        </w:rPr>
        <w:t xml:space="preserve"> </w:t>
      </w:r>
      <w:r w:rsidRPr="00FC4D09">
        <w:rPr>
          <w:rFonts w:asciiTheme="majorHAnsi" w:hAnsiTheme="majorHAnsi"/>
          <w:spacing w:val="-1"/>
          <w:sz w:val="22"/>
          <w:szCs w:val="22"/>
        </w:rPr>
        <w:t>nurture</w:t>
      </w:r>
      <w:r w:rsidRPr="00E554AE">
        <w:rPr>
          <w:rFonts w:asciiTheme="majorHAnsi" w:hAnsiTheme="majorHAnsi"/>
          <w:spacing w:val="-5"/>
          <w:sz w:val="22"/>
          <w:szCs w:val="22"/>
        </w:rPr>
        <w:t xml:space="preserve"> </w:t>
      </w:r>
      <w:r w:rsidRPr="00E554AE">
        <w:rPr>
          <w:rFonts w:asciiTheme="majorHAnsi" w:hAnsiTheme="majorHAnsi"/>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development</w:t>
      </w:r>
      <w:r w:rsidRPr="00E554AE">
        <w:rPr>
          <w:rFonts w:asciiTheme="majorHAnsi" w:hAnsiTheme="majorHAnsi"/>
          <w:spacing w:val="-6"/>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creative</w:t>
      </w:r>
      <w:r w:rsidRPr="00E554AE">
        <w:rPr>
          <w:rFonts w:asciiTheme="majorHAnsi" w:hAnsiTheme="majorHAnsi"/>
          <w:spacing w:val="-5"/>
          <w:sz w:val="22"/>
          <w:szCs w:val="22"/>
        </w:rPr>
        <w:t xml:space="preserve"> </w:t>
      </w:r>
      <w:r w:rsidRPr="00E554AE">
        <w:rPr>
          <w:rFonts w:asciiTheme="majorHAnsi" w:hAnsiTheme="majorHAnsi"/>
          <w:spacing w:val="-1"/>
          <w:sz w:val="22"/>
          <w:szCs w:val="22"/>
        </w:rPr>
        <w:t>expression.</w:t>
      </w:r>
      <w:r w:rsidRPr="00E554AE">
        <w:rPr>
          <w:rFonts w:asciiTheme="majorHAnsi" w:hAnsiTheme="majorHAnsi"/>
          <w:spacing w:val="-5"/>
          <w:sz w:val="22"/>
          <w:szCs w:val="22"/>
        </w:rPr>
        <w:t xml:space="preserve"> </w:t>
      </w:r>
      <w:r w:rsidRPr="00E554AE">
        <w:rPr>
          <w:rFonts w:asciiTheme="majorHAnsi" w:hAnsiTheme="majorHAnsi"/>
          <w:spacing w:val="-1"/>
          <w:sz w:val="22"/>
          <w:szCs w:val="22"/>
        </w:rPr>
        <w:t>Through</w:t>
      </w:r>
      <w:r w:rsidRPr="00E554AE">
        <w:rPr>
          <w:rFonts w:asciiTheme="majorHAnsi" w:hAnsiTheme="majorHAnsi"/>
          <w:spacing w:val="-5"/>
          <w:sz w:val="22"/>
          <w:szCs w:val="22"/>
        </w:rPr>
        <w:t xml:space="preserve"> </w:t>
      </w:r>
      <w:r w:rsidRPr="00E554AE">
        <w:rPr>
          <w:rFonts w:asciiTheme="majorHAnsi" w:hAnsiTheme="majorHAnsi"/>
          <w:spacing w:val="-1"/>
          <w:sz w:val="22"/>
          <w:szCs w:val="22"/>
        </w:rPr>
        <w:t>this</w:t>
      </w:r>
      <w:r w:rsidRPr="00E554AE">
        <w:rPr>
          <w:rFonts w:asciiTheme="majorHAnsi" w:hAnsiTheme="majorHAnsi"/>
          <w:spacing w:val="-5"/>
          <w:sz w:val="22"/>
          <w:szCs w:val="22"/>
        </w:rPr>
        <w:t xml:space="preserve"> </w:t>
      </w:r>
      <w:r w:rsidR="00632259" w:rsidRPr="00E554AE">
        <w:rPr>
          <w:rFonts w:asciiTheme="majorHAnsi" w:hAnsiTheme="majorHAnsi"/>
          <w:spacing w:val="-1"/>
          <w:sz w:val="22"/>
          <w:szCs w:val="22"/>
        </w:rPr>
        <w:t xml:space="preserve">experience, </w:t>
      </w:r>
      <w:r w:rsidRPr="00E554AE">
        <w:rPr>
          <w:rFonts w:asciiTheme="majorHAnsi" w:hAnsiTheme="majorHAnsi"/>
          <w:sz w:val="22"/>
          <w:szCs w:val="22"/>
        </w:rPr>
        <w:t>you</w:t>
      </w:r>
      <w:r w:rsidRPr="00E554AE">
        <w:rPr>
          <w:rFonts w:asciiTheme="majorHAnsi" w:hAnsiTheme="majorHAnsi"/>
          <w:spacing w:val="-6"/>
          <w:sz w:val="22"/>
          <w:szCs w:val="22"/>
        </w:rPr>
        <w:t xml:space="preserve"> </w:t>
      </w:r>
      <w:r w:rsidRPr="00E554AE">
        <w:rPr>
          <w:rFonts w:asciiTheme="majorHAnsi" w:hAnsiTheme="majorHAnsi"/>
          <w:spacing w:val="-1"/>
          <w:sz w:val="22"/>
          <w:szCs w:val="22"/>
        </w:rPr>
        <w:t>will</w:t>
      </w:r>
      <w:r w:rsidRPr="00E554AE">
        <w:rPr>
          <w:rFonts w:asciiTheme="majorHAnsi" w:hAnsiTheme="majorHAnsi"/>
          <w:spacing w:val="-6"/>
          <w:sz w:val="22"/>
          <w:szCs w:val="22"/>
        </w:rPr>
        <w:t xml:space="preserve"> </w:t>
      </w:r>
      <w:r w:rsidR="00915B6A">
        <w:rPr>
          <w:rFonts w:asciiTheme="majorHAnsi" w:hAnsiTheme="majorHAnsi"/>
          <w:spacing w:val="-6"/>
          <w:sz w:val="22"/>
          <w:szCs w:val="22"/>
        </w:rPr>
        <w:t xml:space="preserve">learn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pacing w:val="-1"/>
          <w:sz w:val="22"/>
          <w:szCs w:val="22"/>
        </w:rPr>
        <w:t>developmental</w:t>
      </w:r>
      <w:r w:rsidR="00915B6A">
        <w:rPr>
          <w:rFonts w:asciiTheme="majorHAnsi" w:hAnsiTheme="majorHAnsi"/>
          <w:spacing w:val="-1"/>
          <w:sz w:val="22"/>
          <w:szCs w:val="22"/>
        </w:rPr>
        <w:t xml:space="preserve"> </w:t>
      </w:r>
      <w:r w:rsidRPr="00E554AE">
        <w:rPr>
          <w:rFonts w:asciiTheme="majorHAnsi" w:hAnsiTheme="majorHAnsi"/>
          <w:spacing w:val="-1"/>
          <w:sz w:val="22"/>
          <w:szCs w:val="22"/>
        </w:rPr>
        <w:t>stages</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drawing.</w:t>
      </w:r>
      <w:r w:rsidR="00632259" w:rsidRPr="00E554AE">
        <w:rPr>
          <w:rFonts w:asciiTheme="majorHAnsi" w:hAnsiTheme="majorHAnsi"/>
          <w:spacing w:val="-1"/>
          <w:sz w:val="22"/>
          <w:szCs w:val="22"/>
        </w:rPr>
        <w:t xml:space="preserve"> </w:t>
      </w:r>
      <w:r w:rsidR="00ED29CE" w:rsidRPr="00E554AE">
        <w:rPr>
          <w:rFonts w:asciiTheme="majorHAnsi" w:hAnsiTheme="majorHAnsi"/>
          <w:spacing w:val="-1"/>
          <w:sz w:val="22"/>
          <w:szCs w:val="22"/>
        </w:rPr>
        <w:t>Facilitating the</w:t>
      </w:r>
      <w:r w:rsidRPr="00E554AE">
        <w:rPr>
          <w:rFonts w:asciiTheme="majorHAnsi" w:hAnsiTheme="majorHAnsi"/>
          <w:spacing w:val="-2"/>
          <w:sz w:val="22"/>
          <w:szCs w:val="22"/>
        </w:rPr>
        <w:t xml:space="preserve"> </w:t>
      </w:r>
      <w:r w:rsidRPr="00E554AE">
        <w:rPr>
          <w:rFonts w:asciiTheme="majorHAnsi" w:hAnsiTheme="majorHAnsi"/>
          <w:spacing w:val="-1"/>
          <w:sz w:val="22"/>
          <w:szCs w:val="22"/>
        </w:rPr>
        <w:t>process</w:t>
      </w:r>
      <w:r w:rsidRPr="00E554AE">
        <w:rPr>
          <w:rFonts w:asciiTheme="majorHAnsi" w:hAnsiTheme="majorHAnsi"/>
          <w:spacing w:val="-5"/>
          <w:sz w:val="22"/>
          <w:szCs w:val="22"/>
        </w:rPr>
        <w:t xml:space="preserve"> </w:t>
      </w:r>
      <w:r w:rsidR="00ED29CE" w:rsidRPr="00E554AE">
        <w:rPr>
          <w:rFonts w:asciiTheme="majorHAnsi" w:hAnsiTheme="majorHAnsi"/>
          <w:sz w:val="22"/>
          <w:szCs w:val="22"/>
        </w:rPr>
        <w:t>of</w:t>
      </w:r>
      <w:r w:rsidR="00ED29CE" w:rsidRPr="00E554AE">
        <w:rPr>
          <w:rFonts w:asciiTheme="majorHAnsi" w:hAnsiTheme="majorHAnsi"/>
          <w:spacing w:val="-5"/>
          <w:sz w:val="22"/>
          <w:szCs w:val="22"/>
        </w:rPr>
        <w:t xml:space="preserve"> </w:t>
      </w:r>
      <w:r w:rsidR="00ED29CE" w:rsidRPr="00E554AE">
        <w:rPr>
          <w:rFonts w:asciiTheme="majorHAnsi" w:hAnsiTheme="majorHAnsi"/>
          <w:spacing w:val="-4"/>
          <w:sz w:val="22"/>
          <w:szCs w:val="22"/>
        </w:rPr>
        <w:t>creative</w:t>
      </w:r>
      <w:r w:rsidRPr="00E554AE">
        <w:rPr>
          <w:rFonts w:asciiTheme="majorHAnsi" w:hAnsiTheme="majorHAnsi"/>
          <w:spacing w:val="-4"/>
          <w:sz w:val="22"/>
          <w:szCs w:val="22"/>
        </w:rPr>
        <w:t xml:space="preserve"> </w:t>
      </w:r>
      <w:r w:rsidR="00ED29CE" w:rsidRPr="00E554AE">
        <w:rPr>
          <w:rFonts w:asciiTheme="majorHAnsi" w:hAnsiTheme="majorHAnsi"/>
          <w:spacing w:val="-1"/>
          <w:sz w:val="22"/>
          <w:szCs w:val="22"/>
        </w:rPr>
        <w:t>exploration</w:t>
      </w:r>
      <w:r w:rsidRPr="00E554AE">
        <w:rPr>
          <w:rFonts w:asciiTheme="majorHAnsi" w:hAnsiTheme="majorHAnsi"/>
          <w:spacing w:val="-5"/>
          <w:sz w:val="22"/>
          <w:szCs w:val="22"/>
        </w:rPr>
        <w:t xml:space="preserve"> </w:t>
      </w:r>
      <w:r w:rsidRPr="00E554AE">
        <w:rPr>
          <w:rFonts w:asciiTheme="majorHAnsi" w:hAnsiTheme="majorHAnsi"/>
          <w:spacing w:val="-1"/>
          <w:sz w:val="22"/>
          <w:szCs w:val="22"/>
        </w:rPr>
        <w:t>giv</w:t>
      </w:r>
      <w:r w:rsidR="00632259" w:rsidRPr="00E554AE">
        <w:rPr>
          <w:rFonts w:asciiTheme="majorHAnsi" w:hAnsiTheme="majorHAnsi"/>
          <w:spacing w:val="-1"/>
          <w:sz w:val="22"/>
          <w:szCs w:val="22"/>
        </w:rPr>
        <w:t>es</w:t>
      </w:r>
      <w:r w:rsidRPr="00E554AE">
        <w:rPr>
          <w:rFonts w:asciiTheme="majorHAnsi" w:hAnsiTheme="majorHAnsi"/>
          <w:spacing w:val="-5"/>
          <w:sz w:val="22"/>
          <w:szCs w:val="22"/>
        </w:rPr>
        <w:t xml:space="preserve"> </w:t>
      </w:r>
      <w:r w:rsidRPr="00E554AE">
        <w:rPr>
          <w:rFonts w:asciiTheme="majorHAnsi" w:hAnsiTheme="majorHAnsi"/>
          <w:sz w:val="22"/>
          <w:szCs w:val="22"/>
        </w:rPr>
        <w:t>each</w:t>
      </w:r>
      <w:r w:rsidRPr="00E554AE">
        <w:rPr>
          <w:rFonts w:asciiTheme="majorHAnsi" w:hAnsiTheme="majorHAnsi"/>
          <w:spacing w:val="-2"/>
          <w:sz w:val="22"/>
          <w:szCs w:val="22"/>
        </w:rPr>
        <w:t xml:space="preserve"> </w:t>
      </w:r>
      <w:r w:rsidR="007B3204" w:rsidRPr="00E554AE">
        <w:rPr>
          <w:rFonts w:asciiTheme="majorHAnsi" w:hAnsiTheme="majorHAnsi"/>
          <w:spacing w:val="-1"/>
          <w:sz w:val="22"/>
          <w:szCs w:val="22"/>
        </w:rPr>
        <w:t>preschool</w:t>
      </w:r>
      <w:r w:rsidRPr="00E554AE">
        <w:rPr>
          <w:rFonts w:asciiTheme="majorHAnsi" w:hAnsiTheme="majorHAnsi"/>
          <w:spacing w:val="-5"/>
          <w:sz w:val="22"/>
          <w:szCs w:val="22"/>
        </w:rPr>
        <w:t xml:space="preserve"> </w:t>
      </w:r>
      <w:r w:rsidRPr="00E554AE">
        <w:rPr>
          <w:rFonts w:asciiTheme="majorHAnsi" w:hAnsiTheme="majorHAnsi"/>
          <w:spacing w:val="-1"/>
          <w:sz w:val="22"/>
          <w:szCs w:val="22"/>
        </w:rPr>
        <w:t>child</w:t>
      </w:r>
      <w:r w:rsidRPr="00E554AE">
        <w:rPr>
          <w:rFonts w:asciiTheme="majorHAnsi" w:hAnsiTheme="majorHAnsi"/>
          <w:spacing w:val="-6"/>
          <w:sz w:val="22"/>
          <w:szCs w:val="22"/>
        </w:rPr>
        <w:t xml:space="preserve"> </w:t>
      </w:r>
      <w:r w:rsidRPr="00E554AE">
        <w:rPr>
          <w:rFonts w:asciiTheme="majorHAnsi" w:hAnsiTheme="majorHAnsi"/>
          <w:spacing w:val="-1"/>
          <w:sz w:val="22"/>
          <w:szCs w:val="22"/>
        </w:rPr>
        <w:t>an</w:t>
      </w:r>
      <w:r w:rsidRPr="00E554AE">
        <w:rPr>
          <w:rFonts w:asciiTheme="majorHAnsi" w:hAnsiTheme="majorHAnsi"/>
          <w:spacing w:val="-4"/>
          <w:sz w:val="22"/>
          <w:szCs w:val="22"/>
        </w:rPr>
        <w:t xml:space="preserve"> </w:t>
      </w:r>
      <w:r w:rsidRPr="00E554AE">
        <w:rPr>
          <w:rFonts w:asciiTheme="majorHAnsi" w:hAnsiTheme="majorHAnsi"/>
          <w:sz w:val="22"/>
          <w:szCs w:val="22"/>
        </w:rPr>
        <w:t>open-</w:t>
      </w:r>
      <w:r w:rsidR="00632259" w:rsidRPr="00E554AE">
        <w:rPr>
          <w:rFonts w:asciiTheme="majorHAnsi" w:hAnsiTheme="majorHAnsi"/>
          <w:sz w:val="22"/>
          <w:szCs w:val="22"/>
        </w:rPr>
        <w:t>ended art e</w:t>
      </w:r>
      <w:r w:rsidR="00FC4D09">
        <w:rPr>
          <w:rFonts w:asciiTheme="majorHAnsi" w:hAnsiTheme="majorHAnsi"/>
          <w:sz w:val="22"/>
          <w:szCs w:val="22"/>
        </w:rPr>
        <w:t>xperience within the classroom.</w:t>
      </w:r>
    </w:p>
    <w:p w:rsidR="00F34A97" w:rsidRPr="00E554AE" w:rsidRDefault="00F34A97" w:rsidP="00886C52">
      <w:pPr>
        <w:pStyle w:val="BodyText"/>
        <w:numPr>
          <w:ilvl w:val="0"/>
          <w:numId w:val="56"/>
        </w:numPr>
        <w:kinsoku w:val="0"/>
        <w:overflowPunct w:val="0"/>
        <w:ind w:left="1080" w:right="627"/>
        <w:rPr>
          <w:rFonts w:asciiTheme="majorHAnsi" w:hAnsiTheme="majorHAnsi"/>
          <w:sz w:val="22"/>
          <w:szCs w:val="22"/>
        </w:rPr>
      </w:pPr>
      <w:r w:rsidRPr="00E554AE">
        <w:rPr>
          <w:rFonts w:asciiTheme="majorHAnsi" w:hAnsiTheme="majorHAnsi"/>
          <w:spacing w:val="-1"/>
          <w:sz w:val="22"/>
          <w:szCs w:val="22"/>
        </w:rPr>
        <w:t>Break</w:t>
      </w:r>
      <w:r w:rsidRPr="00E554AE">
        <w:rPr>
          <w:rFonts w:asciiTheme="majorHAnsi" w:hAnsiTheme="majorHAnsi"/>
          <w:spacing w:val="-6"/>
          <w:sz w:val="22"/>
          <w:szCs w:val="22"/>
        </w:rPr>
        <w:t xml:space="preserve"> </w:t>
      </w:r>
      <w:r w:rsidRPr="00E554AE">
        <w:rPr>
          <w:rFonts w:asciiTheme="majorHAnsi" w:hAnsiTheme="majorHAnsi"/>
          <w:sz w:val="22"/>
          <w:szCs w:val="22"/>
        </w:rPr>
        <w:t>class</w:t>
      </w:r>
      <w:r w:rsidRPr="00E554AE">
        <w:rPr>
          <w:rFonts w:asciiTheme="majorHAnsi" w:hAnsiTheme="majorHAnsi"/>
          <w:spacing w:val="-4"/>
          <w:sz w:val="22"/>
          <w:szCs w:val="22"/>
        </w:rPr>
        <w:t xml:space="preserve"> </w:t>
      </w:r>
      <w:r w:rsidRPr="00E554AE">
        <w:rPr>
          <w:rFonts w:asciiTheme="majorHAnsi" w:hAnsiTheme="majorHAnsi"/>
          <w:spacing w:val="-1"/>
          <w:sz w:val="22"/>
          <w:szCs w:val="22"/>
        </w:rPr>
        <w:t>into</w:t>
      </w:r>
      <w:r w:rsidRPr="00E554AE">
        <w:rPr>
          <w:rFonts w:asciiTheme="majorHAnsi" w:hAnsiTheme="majorHAnsi"/>
          <w:spacing w:val="-3"/>
          <w:sz w:val="22"/>
          <w:szCs w:val="22"/>
        </w:rPr>
        <w:t xml:space="preserve"> </w:t>
      </w:r>
      <w:r w:rsidRPr="00E554AE">
        <w:rPr>
          <w:rFonts w:asciiTheme="majorHAnsi" w:hAnsiTheme="majorHAnsi"/>
          <w:spacing w:val="-1"/>
          <w:sz w:val="22"/>
          <w:szCs w:val="22"/>
        </w:rPr>
        <w:t xml:space="preserve">groups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z w:val="22"/>
          <w:szCs w:val="22"/>
        </w:rPr>
        <w:t>4</w:t>
      </w:r>
      <w:r w:rsidRPr="00E554AE">
        <w:rPr>
          <w:rFonts w:asciiTheme="majorHAnsi" w:hAnsiTheme="majorHAnsi"/>
          <w:spacing w:val="-4"/>
          <w:sz w:val="22"/>
          <w:szCs w:val="22"/>
        </w:rPr>
        <w:t xml:space="preserve"> </w:t>
      </w:r>
      <w:r w:rsidRPr="00E554AE">
        <w:rPr>
          <w:rFonts w:asciiTheme="majorHAnsi" w:hAnsiTheme="majorHAnsi"/>
          <w:spacing w:val="-1"/>
          <w:sz w:val="22"/>
          <w:szCs w:val="22"/>
        </w:rPr>
        <w:t>students.</w:t>
      </w:r>
      <w:r w:rsidRPr="00E554AE">
        <w:rPr>
          <w:rFonts w:asciiTheme="majorHAnsi" w:hAnsiTheme="majorHAnsi"/>
          <w:spacing w:val="47"/>
          <w:sz w:val="22"/>
          <w:szCs w:val="22"/>
        </w:rPr>
        <w:t xml:space="preserve"> </w:t>
      </w:r>
      <w:r w:rsidRPr="00E554AE">
        <w:rPr>
          <w:rFonts w:asciiTheme="majorHAnsi" w:hAnsiTheme="majorHAnsi"/>
          <w:spacing w:val="-1"/>
          <w:sz w:val="22"/>
          <w:szCs w:val="22"/>
        </w:rPr>
        <w:t>Some</w:t>
      </w:r>
      <w:r w:rsidRPr="00E554AE">
        <w:rPr>
          <w:rFonts w:asciiTheme="majorHAnsi" w:hAnsiTheme="majorHAnsi"/>
          <w:spacing w:val="-3"/>
          <w:sz w:val="22"/>
          <w:szCs w:val="22"/>
        </w:rPr>
        <w:t xml:space="preserve"> </w:t>
      </w:r>
      <w:r w:rsidRPr="00E554AE">
        <w:rPr>
          <w:rFonts w:asciiTheme="majorHAnsi" w:hAnsiTheme="majorHAnsi"/>
          <w:sz w:val="22"/>
          <w:szCs w:val="22"/>
        </w:rPr>
        <w:t>suggestions</w:t>
      </w:r>
      <w:r w:rsidRPr="00E554AE">
        <w:rPr>
          <w:rFonts w:asciiTheme="majorHAnsi" w:hAnsiTheme="majorHAnsi"/>
          <w:spacing w:val="-4"/>
          <w:sz w:val="22"/>
          <w:szCs w:val="22"/>
        </w:rPr>
        <w:t xml:space="preserve"> </w:t>
      </w:r>
      <w:r w:rsidRPr="00E554AE">
        <w:rPr>
          <w:rFonts w:asciiTheme="majorHAnsi" w:hAnsiTheme="majorHAnsi"/>
          <w:sz w:val="22"/>
          <w:szCs w:val="22"/>
        </w:rPr>
        <w:t>for</w:t>
      </w:r>
      <w:r w:rsidRPr="00E554AE">
        <w:rPr>
          <w:rFonts w:asciiTheme="majorHAnsi" w:hAnsiTheme="majorHAnsi"/>
          <w:spacing w:val="-5"/>
          <w:sz w:val="22"/>
          <w:szCs w:val="22"/>
        </w:rPr>
        <w:t xml:space="preserve"> </w:t>
      </w:r>
      <w:r w:rsidRPr="00E554AE">
        <w:rPr>
          <w:rFonts w:asciiTheme="majorHAnsi" w:hAnsiTheme="majorHAnsi"/>
          <w:spacing w:val="-1"/>
          <w:sz w:val="22"/>
          <w:szCs w:val="22"/>
        </w:rPr>
        <w:t>creating</w:t>
      </w:r>
      <w:r w:rsidRPr="00E554AE">
        <w:rPr>
          <w:rFonts w:asciiTheme="majorHAnsi" w:hAnsiTheme="majorHAnsi"/>
          <w:spacing w:val="-4"/>
          <w:sz w:val="22"/>
          <w:szCs w:val="22"/>
        </w:rPr>
        <w:t xml:space="preserve"> </w:t>
      </w:r>
      <w:r w:rsidRPr="00E554AE">
        <w:rPr>
          <w:rFonts w:asciiTheme="majorHAnsi" w:hAnsiTheme="majorHAnsi"/>
          <w:spacing w:val="-1"/>
          <w:sz w:val="22"/>
          <w:szCs w:val="22"/>
        </w:rPr>
        <w:t>groups</w:t>
      </w:r>
      <w:r w:rsidRPr="00E554AE">
        <w:rPr>
          <w:rFonts w:asciiTheme="majorHAnsi" w:hAnsiTheme="majorHAnsi"/>
          <w:spacing w:val="-4"/>
          <w:sz w:val="22"/>
          <w:szCs w:val="22"/>
        </w:rPr>
        <w:t xml:space="preserve"> </w:t>
      </w:r>
      <w:r w:rsidRPr="00E554AE">
        <w:rPr>
          <w:rFonts w:asciiTheme="majorHAnsi" w:hAnsiTheme="majorHAnsi"/>
          <w:spacing w:val="1"/>
          <w:sz w:val="22"/>
          <w:szCs w:val="22"/>
        </w:rPr>
        <w:t>are</w:t>
      </w:r>
      <w:r w:rsidRPr="00E554AE">
        <w:rPr>
          <w:rFonts w:asciiTheme="majorHAnsi" w:hAnsiTheme="majorHAnsi"/>
          <w:spacing w:val="-3"/>
          <w:sz w:val="22"/>
          <w:szCs w:val="22"/>
        </w:rPr>
        <w:t xml:space="preserve"> </w:t>
      </w:r>
      <w:r w:rsidRPr="00E554AE">
        <w:rPr>
          <w:rFonts w:asciiTheme="majorHAnsi" w:hAnsiTheme="majorHAnsi"/>
          <w:spacing w:val="-1"/>
          <w:sz w:val="22"/>
          <w:szCs w:val="22"/>
        </w:rPr>
        <w:t>listed</w:t>
      </w:r>
      <w:r w:rsidRPr="00E554AE">
        <w:rPr>
          <w:rFonts w:asciiTheme="majorHAnsi" w:hAnsiTheme="majorHAnsi"/>
          <w:spacing w:val="-5"/>
          <w:sz w:val="22"/>
          <w:szCs w:val="22"/>
        </w:rPr>
        <w:t xml:space="preserve"> </w:t>
      </w:r>
      <w:r w:rsidRPr="00E554AE">
        <w:rPr>
          <w:rFonts w:asciiTheme="majorHAnsi" w:hAnsiTheme="majorHAnsi"/>
          <w:spacing w:val="-1"/>
          <w:sz w:val="22"/>
          <w:szCs w:val="22"/>
        </w:rPr>
        <w:t>below:</w:t>
      </w:r>
    </w:p>
    <w:p w:rsidR="00F34A97" w:rsidRPr="00E554AE" w:rsidRDefault="00F34A97" w:rsidP="00886C52">
      <w:pPr>
        <w:pStyle w:val="BodyText"/>
        <w:numPr>
          <w:ilvl w:val="1"/>
          <w:numId w:val="57"/>
        </w:numPr>
        <w:kinsoku w:val="0"/>
        <w:overflowPunct w:val="0"/>
        <w:ind w:left="1440" w:right="286"/>
        <w:rPr>
          <w:rFonts w:asciiTheme="majorHAnsi" w:hAnsiTheme="majorHAnsi"/>
          <w:spacing w:val="-1"/>
          <w:sz w:val="22"/>
          <w:szCs w:val="22"/>
        </w:rPr>
      </w:pPr>
      <w:r w:rsidRPr="00E554AE">
        <w:rPr>
          <w:rFonts w:asciiTheme="majorHAnsi" w:hAnsiTheme="majorHAnsi"/>
          <w:sz w:val="22"/>
          <w:szCs w:val="22"/>
        </w:rPr>
        <w:t>Put</w:t>
      </w:r>
      <w:r w:rsidRPr="00E554AE">
        <w:rPr>
          <w:rFonts w:asciiTheme="majorHAnsi" w:hAnsiTheme="majorHAnsi"/>
          <w:spacing w:val="-4"/>
          <w:sz w:val="22"/>
          <w:szCs w:val="22"/>
        </w:rPr>
        <w:t xml:space="preserve"> </w:t>
      </w:r>
      <w:r w:rsidR="00915B6A">
        <w:rPr>
          <w:rFonts w:asciiTheme="majorHAnsi" w:hAnsiTheme="majorHAnsi"/>
          <w:spacing w:val="-4"/>
          <w:sz w:val="22"/>
          <w:szCs w:val="22"/>
        </w:rPr>
        <w:t>four</w:t>
      </w:r>
      <w:r w:rsidRPr="00E554AE">
        <w:rPr>
          <w:rFonts w:asciiTheme="majorHAnsi" w:hAnsiTheme="majorHAnsi"/>
          <w:spacing w:val="-3"/>
          <w:sz w:val="22"/>
          <w:szCs w:val="22"/>
        </w:rPr>
        <w:t xml:space="preserve"> </w:t>
      </w:r>
      <w:r w:rsidRPr="00E554AE">
        <w:rPr>
          <w:rFonts w:asciiTheme="majorHAnsi" w:hAnsiTheme="majorHAnsi"/>
          <w:sz w:val="22"/>
          <w:szCs w:val="22"/>
        </w:rPr>
        <w:t>or</w:t>
      </w:r>
      <w:r w:rsidRPr="00E554AE">
        <w:rPr>
          <w:rFonts w:asciiTheme="majorHAnsi" w:hAnsiTheme="majorHAnsi"/>
          <w:spacing w:val="-4"/>
          <w:sz w:val="22"/>
          <w:szCs w:val="22"/>
        </w:rPr>
        <w:t xml:space="preserve"> </w:t>
      </w:r>
      <w:r w:rsidR="00915B6A">
        <w:rPr>
          <w:rFonts w:asciiTheme="majorHAnsi" w:hAnsiTheme="majorHAnsi"/>
          <w:spacing w:val="-4"/>
          <w:sz w:val="22"/>
          <w:szCs w:val="22"/>
        </w:rPr>
        <w:t>five</w:t>
      </w:r>
      <w:r w:rsidRPr="00E554AE">
        <w:rPr>
          <w:rFonts w:asciiTheme="majorHAnsi" w:hAnsiTheme="majorHAnsi"/>
          <w:spacing w:val="-2"/>
          <w:sz w:val="22"/>
          <w:szCs w:val="22"/>
        </w:rPr>
        <w:t xml:space="preserve"> </w:t>
      </w:r>
      <w:r w:rsidRPr="00E554AE">
        <w:rPr>
          <w:rFonts w:asciiTheme="majorHAnsi" w:hAnsiTheme="majorHAnsi"/>
          <w:spacing w:val="-1"/>
          <w:sz w:val="22"/>
          <w:szCs w:val="22"/>
        </w:rPr>
        <w:t>different</w:t>
      </w:r>
      <w:r w:rsidRPr="00E554AE">
        <w:rPr>
          <w:rFonts w:asciiTheme="majorHAnsi" w:hAnsiTheme="majorHAnsi"/>
          <w:spacing w:val="-3"/>
          <w:sz w:val="22"/>
          <w:szCs w:val="22"/>
        </w:rPr>
        <w:t xml:space="preserve"> </w:t>
      </w:r>
      <w:r w:rsidRPr="00E554AE">
        <w:rPr>
          <w:rFonts w:asciiTheme="majorHAnsi" w:hAnsiTheme="majorHAnsi"/>
          <w:spacing w:val="-1"/>
          <w:sz w:val="22"/>
          <w:szCs w:val="22"/>
        </w:rPr>
        <w:t>kinds</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pacing w:val="-1"/>
          <w:sz w:val="22"/>
          <w:szCs w:val="22"/>
        </w:rPr>
        <w:t>candy</w:t>
      </w:r>
      <w:r w:rsidRPr="00E554AE">
        <w:rPr>
          <w:rFonts w:asciiTheme="majorHAnsi" w:hAnsiTheme="majorHAnsi"/>
          <w:spacing w:val="-4"/>
          <w:sz w:val="22"/>
          <w:szCs w:val="22"/>
        </w:rPr>
        <w:t xml:space="preserve"> </w:t>
      </w:r>
      <w:r w:rsidRPr="00E554AE">
        <w:rPr>
          <w:rFonts w:asciiTheme="majorHAnsi" w:hAnsiTheme="majorHAnsi"/>
          <w:sz w:val="22"/>
          <w:szCs w:val="22"/>
        </w:rPr>
        <w:t>in</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pacing w:val="-1"/>
          <w:sz w:val="22"/>
          <w:szCs w:val="22"/>
        </w:rPr>
        <w:t>bag.</w:t>
      </w:r>
      <w:r w:rsidRPr="00E554AE">
        <w:rPr>
          <w:rFonts w:asciiTheme="majorHAnsi" w:hAnsiTheme="majorHAnsi"/>
          <w:spacing w:val="-3"/>
          <w:sz w:val="22"/>
          <w:szCs w:val="22"/>
        </w:rPr>
        <w:t xml:space="preserve"> </w:t>
      </w:r>
      <w:r w:rsidRPr="00E554AE">
        <w:rPr>
          <w:rFonts w:asciiTheme="majorHAnsi" w:hAnsiTheme="majorHAnsi"/>
          <w:spacing w:val="-1"/>
          <w:sz w:val="22"/>
          <w:szCs w:val="22"/>
        </w:rPr>
        <w:t>As students/participants</w:t>
      </w:r>
      <w:r w:rsidRPr="00E554AE">
        <w:rPr>
          <w:rFonts w:asciiTheme="majorHAnsi" w:hAnsiTheme="majorHAnsi"/>
          <w:spacing w:val="-2"/>
          <w:sz w:val="22"/>
          <w:szCs w:val="22"/>
        </w:rPr>
        <w:t xml:space="preserve"> </w:t>
      </w:r>
      <w:r w:rsidRPr="00E554AE">
        <w:rPr>
          <w:rFonts w:asciiTheme="majorHAnsi" w:hAnsiTheme="majorHAnsi"/>
          <w:spacing w:val="-1"/>
          <w:sz w:val="22"/>
          <w:szCs w:val="22"/>
        </w:rPr>
        <w:t>arrive,</w:t>
      </w:r>
      <w:r w:rsidRPr="00E554AE">
        <w:rPr>
          <w:rFonts w:asciiTheme="majorHAnsi" w:hAnsiTheme="majorHAnsi"/>
          <w:spacing w:val="-3"/>
          <w:sz w:val="22"/>
          <w:szCs w:val="22"/>
        </w:rPr>
        <w:t xml:space="preserve"> </w:t>
      </w:r>
      <w:r w:rsidRPr="00E554AE">
        <w:rPr>
          <w:rFonts w:asciiTheme="majorHAnsi" w:hAnsiTheme="majorHAnsi"/>
          <w:spacing w:val="-1"/>
          <w:sz w:val="22"/>
          <w:szCs w:val="22"/>
        </w:rPr>
        <w:t>ask</w:t>
      </w:r>
      <w:r w:rsidRPr="00E554AE">
        <w:rPr>
          <w:rFonts w:asciiTheme="majorHAnsi" w:hAnsiTheme="majorHAnsi"/>
          <w:spacing w:val="-3"/>
          <w:sz w:val="22"/>
          <w:szCs w:val="22"/>
        </w:rPr>
        <w:t xml:space="preserve"> </w:t>
      </w:r>
      <w:r w:rsidRPr="00E554AE">
        <w:rPr>
          <w:rFonts w:asciiTheme="majorHAnsi" w:hAnsiTheme="majorHAnsi"/>
          <w:spacing w:val="-1"/>
          <w:sz w:val="22"/>
          <w:szCs w:val="22"/>
        </w:rPr>
        <w:t>them</w:t>
      </w:r>
      <w:r w:rsidRPr="00E554AE">
        <w:rPr>
          <w:rFonts w:asciiTheme="majorHAnsi" w:hAnsiTheme="majorHAnsi"/>
          <w:spacing w:val="-2"/>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z w:val="22"/>
          <w:szCs w:val="22"/>
        </w:rPr>
        <w:t>choose</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z w:val="22"/>
          <w:szCs w:val="22"/>
        </w:rPr>
        <w:t>piece</w:t>
      </w:r>
      <w:r w:rsidRPr="00E554AE">
        <w:rPr>
          <w:rFonts w:asciiTheme="majorHAnsi" w:hAnsiTheme="majorHAnsi"/>
          <w:spacing w:val="-2"/>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candy</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get</w:t>
      </w:r>
      <w:r w:rsidRPr="00E554AE">
        <w:rPr>
          <w:rFonts w:asciiTheme="majorHAnsi" w:hAnsiTheme="majorHAnsi"/>
          <w:spacing w:val="75"/>
          <w:sz w:val="22"/>
          <w:szCs w:val="22"/>
        </w:rPr>
        <w:t xml:space="preserve"> </w:t>
      </w:r>
      <w:r w:rsidRPr="00E554AE">
        <w:rPr>
          <w:rFonts w:asciiTheme="majorHAnsi" w:hAnsiTheme="majorHAnsi"/>
          <w:spacing w:val="-1"/>
          <w:sz w:val="22"/>
          <w:szCs w:val="22"/>
        </w:rPr>
        <w:t>into</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groups</w:t>
      </w:r>
      <w:r w:rsidRPr="00E554AE">
        <w:rPr>
          <w:rFonts w:asciiTheme="majorHAnsi" w:hAnsiTheme="majorHAnsi"/>
          <w:spacing w:val="-3"/>
          <w:sz w:val="22"/>
          <w:szCs w:val="22"/>
        </w:rPr>
        <w:t xml:space="preserve"> </w:t>
      </w:r>
      <w:r w:rsidRPr="00E554AE">
        <w:rPr>
          <w:rFonts w:asciiTheme="majorHAnsi" w:hAnsiTheme="majorHAnsi"/>
          <w:spacing w:val="-1"/>
          <w:sz w:val="22"/>
          <w:szCs w:val="22"/>
        </w:rPr>
        <w:t>based</w:t>
      </w:r>
      <w:r w:rsidRPr="00E554AE">
        <w:rPr>
          <w:rFonts w:asciiTheme="majorHAnsi" w:hAnsiTheme="majorHAnsi"/>
          <w:spacing w:val="-5"/>
          <w:sz w:val="22"/>
          <w:szCs w:val="22"/>
        </w:rPr>
        <w:t xml:space="preserve"> </w:t>
      </w:r>
      <w:r w:rsidRPr="00E554AE">
        <w:rPr>
          <w:rFonts w:asciiTheme="majorHAnsi" w:hAnsiTheme="majorHAnsi"/>
          <w:spacing w:val="-1"/>
          <w:sz w:val="22"/>
          <w:szCs w:val="22"/>
        </w:rPr>
        <w:t>upon</w:t>
      </w:r>
      <w:r w:rsidRPr="00E554AE">
        <w:rPr>
          <w:rFonts w:asciiTheme="majorHAnsi" w:hAnsiTheme="majorHAnsi"/>
          <w:spacing w:val="-2"/>
          <w:sz w:val="22"/>
          <w:szCs w:val="22"/>
        </w:rPr>
        <w:t xml:space="preserve"> </w:t>
      </w:r>
      <w:r w:rsidRPr="00E554AE">
        <w:rPr>
          <w:rFonts w:asciiTheme="majorHAnsi" w:hAnsiTheme="majorHAnsi"/>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type</w:t>
      </w:r>
      <w:r w:rsidRPr="00E554AE">
        <w:rPr>
          <w:rFonts w:asciiTheme="majorHAnsi" w:hAnsiTheme="majorHAnsi"/>
          <w:spacing w:val="-2"/>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candy</w:t>
      </w:r>
      <w:r w:rsidRPr="00E554AE">
        <w:rPr>
          <w:rFonts w:asciiTheme="majorHAnsi" w:hAnsiTheme="majorHAnsi"/>
          <w:spacing w:val="-3"/>
          <w:sz w:val="22"/>
          <w:szCs w:val="22"/>
        </w:rPr>
        <w:t xml:space="preserve"> </w:t>
      </w:r>
      <w:r w:rsidRPr="00E554AE">
        <w:rPr>
          <w:rFonts w:asciiTheme="majorHAnsi" w:hAnsiTheme="majorHAnsi"/>
          <w:spacing w:val="-1"/>
          <w:sz w:val="22"/>
          <w:szCs w:val="22"/>
        </w:rPr>
        <w:t>they have.</w:t>
      </w:r>
      <w:r w:rsidRPr="00E554AE">
        <w:rPr>
          <w:rFonts w:asciiTheme="majorHAnsi" w:hAnsiTheme="majorHAnsi"/>
          <w:spacing w:val="-2"/>
          <w:sz w:val="22"/>
          <w:szCs w:val="22"/>
        </w:rPr>
        <w:t xml:space="preserve"> </w:t>
      </w:r>
      <w:r w:rsidRPr="00E554AE">
        <w:rPr>
          <w:rFonts w:asciiTheme="majorHAnsi" w:hAnsiTheme="majorHAnsi"/>
          <w:sz w:val="22"/>
          <w:szCs w:val="22"/>
        </w:rPr>
        <w:t>For</w:t>
      </w:r>
      <w:r w:rsidRPr="00E554AE">
        <w:rPr>
          <w:rFonts w:asciiTheme="majorHAnsi" w:hAnsiTheme="majorHAnsi"/>
          <w:spacing w:val="-4"/>
          <w:sz w:val="22"/>
          <w:szCs w:val="22"/>
        </w:rPr>
        <w:t xml:space="preserve"> </w:t>
      </w:r>
      <w:r w:rsidRPr="00E554AE">
        <w:rPr>
          <w:rFonts w:asciiTheme="majorHAnsi" w:hAnsiTheme="majorHAnsi"/>
          <w:sz w:val="22"/>
          <w:szCs w:val="22"/>
        </w:rPr>
        <w:t>example,</w:t>
      </w:r>
      <w:r w:rsidRPr="00E554AE">
        <w:rPr>
          <w:rFonts w:asciiTheme="majorHAnsi" w:hAnsiTheme="majorHAnsi"/>
          <w:spacing w:val="-3"/>
          <w:sz w:val="22"/>
          <w:szCs w:val="22"/>
        </w:rPr>
        <w:t xml:space="preserve"> </w:t>
      </w:r>
      <w:r w:rsidRPr="00E554AE">
        <w:rPr>
          <w:rFonts w:asciiTheme="majorHAnsi" w:hAnsiTheme="majorHAnsi"/>
          <w:spacing w:val="-1"/>
          <w:sz w:val="22"/>
          <w:szCs w:val="22"/>
        </w:rPr>
        <w:t>you</w:t>
      </w:r>
      <w:r w:rsidRPr="00E554AE">
        <w:rPr>
          <w:rFonts w:asciiTheme="majorHAnsi" w:hAnsiTheme="majorHAnsi"/>
          <w:spacing w:val="-3"/>
          <w:sz w:val="22"/>
          <w:szCs w:val="22"/>
        </w:rPr>
        <w:t xml:space="preserve"> </w:t>
      </w:r>
      <w:r w:rsidRPr="00E554AE">
        <w:rPr>
          <w:rFonts w:asciiTheme="majorHAnsi" w:hAnsiTheme="majorHAnsi"/>
          <w:spacing w:val="-1"/>
          <w:sz w:val="22"/>
          <w:szCs w:val="22"/>
        </w:rPr>
        <w:t>may</w:t>
      </w:r>
      <w:r w:rsidRPr="00E554AE">
        <w:rPr>
          <w:rFonts w:asciiTheme="majorHAnsi" w:hAnsiTheme="majorHAnsi"/>
          <w:spacing w:val="-3"/>
          <w:sz w:val="22"/>
          <w:szCs w:val="22"/>
        </w:rPr>
        <w:t xml:space="preserve"> </w:t>
      </w:r>
      <w:r w:rsidRPr="00E554AE">
        <w:rPr>
          <w:rFonts w:asciiTheme="majorHAnsi" w:hAnsiTheme="majorHAnsi"/>
          <w:spacing w:val="-1"/>
          <w:sz w:val="22"/>
          <w:szCs w:val="22"/>
        </w:rPr>
        <w:t>have</w:t>
      </w:r>
      <w:r w:rsidRPr="00E554AE">
        <w:rPr>
          <w:rFonts w:asciiTheme="majorHAnsi" w:hAnsiTheme="majorHAnsi"/>
          <w:spacing w:val="-2"/>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lollipop</w:t>
      </w:r>
      <w:r w:rsidRPr="00E554AE">
        <w:rPr>
          <w:rFonts w:asciiTheme="majorHAnsi" w:hAnsiTheme="majorHAnsi"/>
          <w:spacing w:val="-2"/>
          <w:sz w:val="22"/>
          <w:szCs w:val="22"/>
        </w:rPr>
        <w:t xml:space="preserve"> </w:t>
      </w:r>
      <w:r w:rsidRPr="00E554AE">
        <w:rPr>
          <w:rFonts w:asciiTheme="majorHAnsi" w:hAnsiTheme="majorHAnsi"/>
          <w:spacing w:val="-1"/>
          <w:sz w:val="22"/>
          <w:szCs w:val="22"/>
        </w:rPr>
        <w:t>group</w:t>
      </w:r>
      <w:r w:rsidR="00FA4119" w:rsidRPr="00E554AE">
        <w:rPr>
          <w:rFonts w:asciiTheme="majorHAnsi" w:hAnsiTheme="majorHAnsi"/>
          <w:spacing w:val="-1"/>
          <w:sz w:val="22"/>
          <w:szCs w:val="22"/>
        </w:rPr>
        <w:t xml:space="preserve"> or other assorted wrapped candies</w:t>
      </w:r>
      <w:r w:rsidRPr="00E554AE">
        <w:rPr>
          <w:rFonts w:asciiTheme="majorHAnsi" w:hAnsiTheme="majorHAnsi"/>
          <w:spacing w:val="-1"/>
          <w:sz w:val="22"/>
          <w:szCs w:val="22"/>
        </w:rPr>
        <w:t>.</w:t>
      </w:r>
      <w:r w:rsidR="00CE794D" w:rsidRPr="00E554AE">
        <w:rPr>
          <w:rFonts w:asciiTheme="majorHAnsi" w:hAnsiTheme="majorHAnsi"/>
          <w:spacing w:val="-1"/>
          <w:sz w:val="22"/>
          <w:szCs w:val="22"/>
        </w:rPr>
        <w:t xml:space="preserve"> (This works well for large groups</w:t>
      </w:r>
      <w:r w:rsidR="00915B6A">
        <w:rPr>
          <w:rFonts w:asciiTheme="majorHAnsi" w:hAnsiTheme="majorHAnsi"/>
          <w:spacing w:val="-1"/>
          <w:sz w:val="22"/>
          <w:szCs w:val="22"/>
        </w:rPr>
        <w:t>.</w:t>
      </w:r>
      <w:r w:rsidR="00CE794D" w:rsidRPr="00E554AE">
        <w:rPr>
          <w:rFonts w:asciiTheme="majorHAnsi" w:hAnsiTheme="majorHAnsi"/>
          <w:spacing w:val="-1"/>
          <w:sz w:val="22"/>
          <w:szCs w:val="22"/>
        </w:rPr>
        <w:t>)</w:t>
      </w:r>
    </w:p>
    <w:p w:rsidR="00F34A97" w:rsidRPr="00E554AE" w:rsidRDefault="00F34A97" w:rsidP="00886C52">
      <w:pPr>
        <w:pStyle w:val="BodyText"/>
        <w:numPr>
          <w:ilvl w:val="1"/>
          <w:numId w:val="57"/>
        </w:numPr>
        <w:kinsoku w:val="0"/>
        <w:overflowPunct w:val="0"/>
        <w:ind w:left="1440" w:right="119"/>
        <w:rPr>
          <w:rFonts w:asciiTheme="majorHAnsi" w:hAnsiTheme="majorHAnsi"/>
          <w:spacing w:val="-1"/>
          <w:sz w:val="22"/>
          <w:szCs w:val="22"/>
        </w:rPr>
      </w:pPr>
      <w:r w:rsidRPr="00E554AE">
        <w:rPr>
          <w:rFonts w:asciiTheme="majorHAnsi" w:hAnsiTheme="majorHAnsi"/>
          <w:spacing w:val="-1"/>
          <w:sz w:val="22"/>
          <w:szCs w:val="22"/>
        </w:rPr>
        <w:t>Bring</w:t>
      </w:r>
      <w:r w:rsidRPr="00E554AE">
        <w:rPr>
          <w:rFonts w:asciiTheme="majorHAnsi" w:hAnsiTheme="majorHAnsi"/>
          <w:spacing w:val="-5"/>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deck</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playing</w:t>
      </w:r>
      <w:r w:rsidRPr="00E554AE">
        <w:rPr>
          <w:rFonts w:asciiTheme="majorHAnsi" w:hAnsiTheme="majorHAnsi"/>
          <w:spacing w:val="-2"/>
          <w:sz w:val="22"/>
          <w:szCs w:val="22"/>
        </w:rPr>
        <w:t xml:space="preserve"> </w:t>
      </w:r>
      <w:r w:rsidRPr="00E554AE">
        <w:rPr>
          <w:rFonts w:asciiTheme="majorHAnsi" w:hAnsiTheme="majorHAnsi"/>
          <w:spacing w:val="-1"/>
          <w:sz w:val="22"/>
          <w:szCs w:val="22"/>
        </w:rPr>
        <w:t>cards</w:t>
      </w:r>
      <w:r w:rsidRPr="00E554AE">
        <w:rPr>
          <w:rFonts w:asciiTheme="majorHAnsi" w:hAnsiTheme="majorHAnsi"/>
          <w:spacing w:val="-2"/>
          <w:sz w:val="22"/>
          <w:szCs w:val="22"/>
        </w:rPr>
        <w:t xml:space="preserve"> </w:t>
      </w:r>
      <w:r w:rsidRPr="00E554AE">
        <w:rPr>
          <w:rFonts w:asciiTheme="majorHAnsi" w:hAnsiTheme="majorHAnsi"/>
          <w:spacing w:val="-1"/>
          <w:sz w:val="22"/>
          <w:szCs w:val="22"/>
        </w:rPr>
        <w:t>to</w:t>
      </w:r>
      <w:r w:rsidRPr="00E554AE">
        <w:rPr>
          <w:rFonts w:asciiTheme="majorHAnsi" w:hAnsiTheme="majorHAnsi"/>
          <w:spacing w:val="-4"/>
          <w:sz w:val="22"/>
          <w:szCs w:val="22"/>
        </w:rPr>
        <w:t xml:space="preserve"> </w:t>
      </w:r>
      <w:r w:rsidRPr="00E554AE">
        <w:rPr>
          <w:rFonts w:asciiTheme="majorHAnsi" w:hAnsiTheme="majorHAnsi"/>
          <w:sz w:val="22"/>
          <w:szCs w:val="22"/>
        </w:rPr>
        <w:t>the</w:t>
      </w:r>
      <w:r w:rsidRPr="00E554AE">
        <w:rPr>
          <w:rFonts w:asciiTheme="majorHAnsi" w:hAnsiTheme="majorHAnsi"/>
          <w:spacing w:val="-3"/>
          <w:sz w:val="22"/>
          <w:szCs w:val="22"/>
        </w:rPr>
        <w:t xml:space="preserve"> </w:t>
      </w:r>
      <w:r w:rsidRPr="00E554AE">
        <w:rPr>
          <w:rFonts w:asciiTheme="majorHAnsi" w:hAnsiTheme="majorHAnsi"/>
          <w:sz w:val="22"/>
          <w:szCs w:val="22"/>
        </w:rPr>
        <w:t>class.</w:t>
      </w:r>
      <w:r w:rsidRPr="00E554AE">
        <w:rPr>
          <w:rFonts w:asciiTheme="majorHAnsi" w:hAnsiTheme="majorHAnsi"/>
          <w:spacing w:val="-4"/>
          <w:sz w:val="22"/>
          <w:szCs w:val="22"/>
        </w:rPr>
        <w:t xml:space="preserve"> </w:t>
      </w:r>
      <w:r w:rsidRPr="00E554AE">
        <w:rPr>
          <w:rFonts w:asciiTheme="majorHAnsi" w:hAnsiTheme="majorHAnsi"/>
          <w:spacing w:val="-1"/>
          <w:sz w:val="22"/>
          <w:szCs w:val="22"/>
        </w:rPr>
        <w:t>Playing</w:t>
      </w:r>
      <w:r w:rsidRPr="00E554AE">
        <w:rPr>
          <w:rFonts w:asciiTheme="majorHAnsi" w:hAnsiTheme="majorHAnsi"/>
          <w:spacing w:val="-4"/>
          <w:sz w:val="22"/>
          <w:szCs w:val="22"/>
        </w:rPr>
        <w:t xml:space="preserve"> </w:t>
      </w:r>
      <w:r w:rsidRPr="00E554AE">
        <w:rPr>
          <w:rFonts w:asciiTheme="majorHAnsi" w:hAnsiTheme="majorHAnsi"/>
          <w:spacing w:val="-1"/>
          <w:sz w:val="22"/>
          <w:szCs w:val="22"/>
        </w:rPr>
        <w:t>cards</w:t>
      </w:r>
      <w:r w:rsidR="00FA4119" w:rsidRPr="00E554AE">
        <w:rPr>
          <w:rFonts w:asciiTheme="majorHAnsi" w:hAnsiTheme="majorHAnsi"/>
          <w:spacing w:val="-3"/>
          <w:sz w:val="22"/>
          <w:szCs w:val="22"/>
        </w:rPr>
        <w:t xml:space="preserve"> provide</w:t>
      </w:r>
      <w:r w:rsidRPr="00E554AE">
        <w:rPr>
          <w:rFonts w:asciiTheme="majorHAnsi" w:hAnsiTheme="majorHAnsi"/>
          <w:spacing w:val="-3"/>
          <w:sz w:val="22"/>
          <w:szCs w:val="22"/>
        </w:rPr>
        <w:t xml:space="preserve"> </w:t>
      </w:r>
      <w:r w:rsidRPr="00E554AE">
        <w:rPr>
          <w:rFonts w:asciiTheme="majorHAnsi" w:hAnsiTheme="majorHAnsi"/>
          <w:sz w:val="22"/>
          <w:szCs w:val="22"/>
        </w:rPr>
        <w:t>many</w:t>
      </w:r>
      <w:r w:rsidRPr="00E554AE">
        <w:rPr>
          <w:rFonts w:asciiTheme="majorHAnsi" w:hAnsiTheme="majorHAnsi"/>
          <w:spacing w:val="-3"/>
          <w:sz w:val="22"/>
          <w:szCs w:val="22"/>
        </w:rPr>
        <w:t xml:space="preserve"> </w:t>
      </w:r>
      <w:r w:rsidRPr="00E554AE">
        <w:rPr>
          <w:rFonts w:asciiTheme="majorHAnsi" w:hAnsiTheme="majorHAnsi"/>
          <w:spacing w:val="-1"/>
          <w:sz w:val="22"/>
          <w:szCs w:val="22"/>
        </w:rPr>
        <w:t>opportunities</w:t>
      </w:r>
      <w:r w:rsidRPr="00E554AE">
        <w:rPr>
          <w:rFonts w:asciiTheme="majorHAnsi" w:hAnsiTheme="majorHAnsi"/>
          <w:spacing w:val="-3"/>
          <w:sz w:val="22"/>
          <w:szCs w:val="22"/>
        </w:rPr>
        <w:t xml:space="preserve"> </w:t>
      </w:r>
      <w:r w:rsidRPr="00E554AE">
        <w:rPr>
          <w:rFonts w:asciiTheme="majorHAnsi" w:hAnsiTheme="majorHAnsi"/>
          <w:sz w:val="22"/>
          <w:szCs w:val="22"/>
        </w:rPr>
        <w:t>for</w:t>
      </w:r>
      <w:r w:rsidRPr="00E554AE">
        <w:rPr>
          <w:rFonts w:asciiTheme="majorHAnsi" w:hAnsiTheme="majorHAnsi"/>
          <w:spacing w:val="-5"/>
          <w:sz w:val="22"/>
          <w:szCs w:val="22"/>
        </w:rPr>
        <w:t xml:space="preserve"> </w:t>
      </w:r>
      <w:r w:rsidRPr="00E554AE">
        <w:rPr>
          <w:rFonts w:asciiTheme="majorHAnsi" w:hAnsiTheme="majorHAnsi"/>
          <w:spacing w:val="-1"/>
          <w:sz w:val="22"/>
          <w:szCs w:val="22"/>
        </w:rPr>
        <w:t>group</w:t>
      </w:r>
      <w:r w:rsidRPr="00E554AE">
        <w:rPr>
          <w:rFonts w:asciiTheme="majorHAnsi" w:hAnsiTheme="majorHAnsi"/>
          <w:spacing w:val="-5"/>
          <w:sz w:val="22"/>
          <w:szCs w:val="22"/>
        </w:rPr>
        <w:t xml:space="preserve"> </w:t>
      </w:r>
      <w:r w:rsidR="00FA4119" w:rsidRPr="00E554AE">
        <w:rPr>
          <w:rFonts w:asciiTheme="majorHAnsi" w:hAnsiTheme="majorHAnsi"/>
          <w:spacing w:val="-1"/>
          <w:sz w:val="22"/>
          <w:szCs w:val="22"/>
        </w:rPr>
        <w:t>work</w:t>
      </w:r>
      <w:r w:rsidRPr="00E554AE">
        <w:rPr>
          <w:rFonts w:asciiTheme="majorHAnsi" w:hAnsiTheme="majorHAnsi"/>
          <w:spacing w:val="-3"/>
          <w:sz w:val="22"/>
          <w:szCs w:val="22"/>
        </w:rPr>
        <w:t xml:space="preserve"> </w:t>
      </w:r>
      <w:r w:rsidRPr="00E554AE">
        <w:rPr>
          <w:rFonts w:asciiTheme="majorHAnsi" w:hAnsiTheme="majorHAnsi"/>
          <w:spacing w:val="-1"/>
          <w:sz w:val="22"/>
          <w:szCs w:val="22"/>
        </w:rPr>
        <w:t>depending</w:t>
      </w:r>
      <w:r w:rsidRPr="00E554AE">
        <w:rPr>
          <w:rFonts w:asciiTheme="majorHAnsi" w:hAnsiTheme="majorHAnsi"/>
          <w:spacing w:val="-4"/>
          <w:sz w:val="22"/>
          <w:szCs w:val="22"/>
        </w:rPr>
        <w:t xml:space="preserve"> </w:t>
      </w:r>
      <w:r w:rsidRPr="00E554AE">
        <w:rPr>
          <w:rFonts w:asciiTheme="majorHAnsi" w:hAnsiTheme="majorHAnsi"/>
          <w:sz w:val="22"/>
          <w:szCs w:val="22"/>
        </w:rPr>
        <w:t>on</w:t>
      </w:r>
      <w:r w:rsidRPr="00E554AE">
        <w:rPr>
          <w:rFonts w:asciiTheme="majorHAnsi" w:hAnsiTheme="majorHAnsi"/>
          <w:spacing w:val="-5"/>
          <w:sz w:val="22"/>
          <w:szCs w:val="22"/>
        </w:rPr>
        <w:t xml:space="preserve"> </w:t>
      </w:r>
      <w:r w:rsidRPr="00E554AE">
        <w:rPr>
          <w:rFonts w:asciiTheme="majorHAnsi" w:hAnsiTheme="majorHAnsi"/>
          <w:spacing w:val="-1"/>
          <w:sz w:val="22"/>
          <w:szCs w:val="22"/>
        </w:rPr>
        <w:t>your</w:t>
      </w:r>
      <w:r w:rsidR="00915B6A">
        <w:rPr>
          <w:rFonts w:asciiTheme="majorHAnsi" w:hAnsiTheme="majorHAnsi"/>
          <w:spacing w:val="-1"/>
          <w:sz w:val="22"/>
          <w:szCs w:val="22"/>
        </w:rPr>
        <w:t xml:space="preserve"> </w:t>
      </w:r>
      <w:r w:rsidRPr="00E554AE">
        <w:rPr>
          <w:rFonts w:asciiTheme="majorHAnsi" w:hAnsiTheme="majorHAnsi"/>
          <w:spacing w:val="-1"/>
          <w:sz w:val="22"/>
          <w:szCs w:val="22"/>
        </w:rPr>
        <w:t xml:space="preserve">audience. Groups </w:t>
      </w:r>
      <w:r w:rsidRPr="00E554AE">
        <w:rPr>
          <w:rFonts w:asciiTheme="majorHAnsi" w:hAnsiTheme="majorHAnsi"/>
          <w:sz w:val="22"/>
          <w:szCs w:val="22"/>
        </w:rPr>
        <w:t>can</w:t>
      </w:r>
      <w:r w:rsidRPr="00E554AE">
        <w:rPr>
          <w:rFonts w:asciiTheme="majorHAnsi" w:hAnsiTheme="majorHAnsi"/>
          <w:spacing w:val="-1"/>
          <w:sz w:val="22"/>
          <w:szCs w:val="22"/>
        </w:rPr>
        <w:t xml:space="preserve"> be arrange </w:t>
      </w:r>
      <w:r w:rsidRPr="00E554AE">
        <w:rPr>
          <w:rFonts w:asciiTheme="majorHAnsi" w:hAnsiTheme="majorHAnsi"/>
          <w:sz w:val="22"/>
          <w:szCs w:val="22"/>
        </w:rPr>
        <w:t>by</w:t>
      </w:r>
      <w:r w:rsidRPr="00E554AE">
        <w:rPr>
          <w:rFonts w:asciiTheme="majorHAnsi" w:hAnsiTheme="majorHAnsi"/>
          <w:spacing w:val="-2"/>
          <w:sz w:val="22"/>
          <w:szCs w:val="22"/>
        </w:rPr>
        <w:t xml:space="preserve"> </w:t>
      </w:r>
      <w:r w:rsidRPr="00E554AE">
        <w:rPr>
          <w:rFonts w:asciiTheme="majorHAnsi" w:hAnsiTheme="majorHAnsi"/>
          <w:sz w:val="22"/>
          <w:szCs w:val="22"/>
        </w:rPr>
        <w:t>the</w:t>
      </w:r>
      <w:r w:rsidRPr="00E554AE">
        <w:rPr>
          <w:rFonts w:asciiTheme="majorHAnsi" w:hAnsiTheme="majorHAnsi"/>
          <w:spacing w:val="-1"/>
          <w:sz w:val="22"/>
          <w:szCs w:val="22"/>
        </w:rPr>
        <w:t xml:space="preserve"> </w:t>
      </w:r>
      <w:r w:rsidRPr="00E554AE">
        <w:rPr>
          <w:rFonts w:asciiTheme="majorHAnsi" w:hAnsiTheme="majorHAnsi"/>
          <w:sz w:val="22"/>
          <w:szCs w:val="22"/>
        </w:rPr>
        <w:t>same</w:t>
      </w:r>
      <w:r w:rsidRPr="00E554AE">
        <w:rPr>
          <w:rFonts w:asciiTheme="majorHAnsi" w:hAnsiTheme="majorHAnsi"/>
          <w:spacing w:val="-1"/>
          <w:sz w:val="22"/>
          <w:szCs w:val="22"/>
        </w:rPr>
        <w:t xml:space="preserve"> </w:t>
      </w:r>
      <w:r w:rsidRPr="00E554AE">
        <w:rPr>
          <w:rFonts w:asciiTheme="majorHAnsi" w:hAnsiTheme="majorHAnsi"/>
          <w:sz w:val="22"/>
          <w:szCs w:val="22"/>
        </w:rPr>
        <w:t>number</w:t>
      </w:r>
      <w:r w:rsidRPr="00E554AE">
        <w:rPr>
          <w:rFonts w:asciiTheme="majorHAnsi" w:hAnsiTheme="majorHAnsi"/>
          <w:spacing w:val="-1"/>
          <w:sz w:val="22"/>
          <w:szCs w:val="22"/>
        </w:rPr>
        <w:t xml:space="preserve"> (Aces,</w:t>
      </w:r>
      <w:r w:rsidRPr="00E554AE">
        <w:rPr>
          <w:rFonts w:asciiTheme="majorHAnsi" w:hAnsiTheme="majorHAnsi"/>
          <w:sz w:val="22"/>
          <w:szCs w:val="22"/>
        </w:rPr>
        <w:t xml:space="preserve"> Kings,</w:t>
      </w:r>
      <w:r w:rsidRPr="00E554AE">
        <w:rPr>
          <w:rFonts w:asciiTheme="majorHAnsi" w:hAnsiTheme="majorHAnsi"/>
          <w:spacing w:val="-1"/>
          <w:sz w:val="22"/>
          <w:szCs w:val="22"/>
        </w:rPr>
        <w:t xml:space="preserve"> </w:t>
      </w:r>
      <w:r w:rsidRPr="00E554AE">
        <w:rPr>
          <w:rFonts w:asciiTheme="majorHAnsi" w:hAnsiTheme="majorHAnsi"/>
          <w:sz w:val="22"/>
          <w:szCs w:val="22"/>
        </w:rPr>
        <w:t>Queens,</w:t>
      </w:r>
      <w:r w:rsidRPr="00E554AE">
        <w:rPr>
          <w:rFonts w:asciiTheme="majorHAnsi" w:hAnsiTheme="majorHAnsi"/>
          <w:spacing w:val="-1"/>
          <w:sz w:val="22"/>
          <w:szCs w:val="22"/>
        </w:rPr>
        <w:t xml:space="preserve"> 10’s, 4’s,</w:t>
      </w:r>
      <w:r w:rsidRPr="00E554AE">
        <w:rPr>
          <w:rFonts w:asciiTheme="majorHAnsi" w:hAnsiTheme="majorHAnsi"/>
          <w:spacing w:val="-2"/>
          <w:sz w:val="22"/>
          <w:szCs w:val="22"/>
        </w:rPr>
        <w:t xml:space="preserve"> </w:t>
      </w:r>
      <w:r w:rsidRPr="00E554AE">
        <w:rPr>
          <w:rFonts w:asciiTheme="majorHAnsi" w:hAnsiTheme="majorHAnsi"/>
          <w:sz w:val="22"/>
          <w:szCs w:val="22"/>
        </w:rPr>
        <w:t>etc.)</w:t>
      </w:r>
      <w:r w:rsidR="00FA4119" w:rsidRPr="00E554AE">
        <w:rPr>
          <w:rFonts w:asciiTheme="majorHAnsi" w:hAnsiTheme="majorHAnsi"/>
          <w:sz w:val="22"/>
          <w:szCs w:val="22"/>
        </w:rPr>
        <w:t>,</w:t>
      </w:r>
      <w:r w:rsidRPr="00E554AE">
        <w:rPr>
          <w:rFonts w:asciiTheme="majorHAnsi" w:hAnsiTheme="majorHAnsi"/>
          <w:spacing w:val="-1"/>
          <w:sz w:val="22"/>
          <w:szCs w:val="22"/>
        </w:rPr>
        <w:t xml:space="preserve"> </w:t>
      </w:r>
      <w:r w:rsidRPr="00E554AE">
        <w:rPr>
          <w:rFonts w:asciiTheme="majorHAnsi" w:hAnsiTheme="majorHAnsi"/>
          <w:sz w:val="22"/>
          <w:szCs w:val="22"/>
        </w:rPr>
        <w:t>by</w:t>
      </w:r>
      <w:r w:rsidRPr="00E554AE">
        <w:rPr>
          <w:rFonts w:asciiTheme="majorHAnsi" w:hAnsiTheme="majorHAnsi"/>
          <w:spacing w:val="-2"/>
          <w:sz w:val="22"/>
          <w:szCs w:val="22"/>
        </w:rPr>
        <w:t xml:space="preserve"> </w:t>
      </w:r>
      <w:r w:rsidRPr="00E554AE">
        <w:rPr>
          <w:rFonts w:asciiTheme="majorHAnsi" w:hAnsiTheme="majorHAnsi"/>
          <w:spacing w:val="-1"/>
          <w:sz w:val="22"/>
          <w:szCs w:val="22"/>
        </w:rPr>
        <w:t xml:space="preserve">the </w:t>
      </w:r>
      <w:r w:rsidRPr="00E554AE">
        <w:rPr>
          <w:rFonts w:asciiTheme="majorHAnsi" w:hAnsiTheme="majorHAnsi"/>
          <w:sz w:val="22"/>
          <w:szCs w:val="22"/>
        </w:rPr>
        <w:t>same</w:t>
      </w:r>
      <w:r w:rsidRPr="00E554AE">
        <w:rPr>
          <w:rFonts w:asciiTheme="majorHAnsi" w:hAnsiTheme="majorHAnsi"/>
          <w:spacing w:val="-1"/>
          <w:sz w:val="22"/>
          <w:szCs w:val="22"/>
        </w:rPr>
        <w:t xml:space="preserve"> </w:t>
      </w:r>
      <w:r w:rsidRPr="00E554AE">
        <w:rPr>
          <w:rFonts w:asciiTheme="majorHAnsi" w:hAnsiTheme="majorHAnsi"/>
          <w:sz w:val="22"/>
          <w:szCs w:val="22"/>
        </w:rPr>
        <w:t>suit</w:t>
      </w:r>
      <w:r w:rsidRPr="00E554AE">
        <w:rPr>
          <w:rFonts w:asciiTheme="majorHAnsi" w:hAnsiTheme="majorHAnsi"/>
          <w:spacing w:val="-2"/>
          <w:sz w:val="22"/>
          <w:szCs w:val="22"/>
        </w:rPr>
        <w:t xml:space="preserve"> </w:t>
      </w:r>
      <w:r w:rsidRPr="00E554AE">
        <w:rPr>
          <w:rFonts w:asciiTheme="majorHAnsi" w:hAnsiTheme="majorHAnsi"/>
          <w:sz w:val="22"/>
          <w:szCs w:val="22"/>
        </w:rPr>
        <w:t>(hearts,</w:t>
      </w:r>
      <w:r w:rsidRPr="00E554AE">
        <w:rPr>
          <w:rFonts w:asciiTheme="majorHAnsi" w:hAnsiTheme="majorHAnsi"/>
          <w:spacing w:val="-1"/>
          <w:sz w:val="22"/>
          <w:szCs w:val="22"/>
        </w:rPr>
        <w:t xml:space="preserve"> clubs,</w:t>
      </w:r>
      <w:r w:rsidRPr="00E554AE">
        <w:rPr>
          <w:rFonts w:asciiTheme="majorHAnsi" w:hAnsiTheme="majorHAnsi"/>
          <w:spacing w:val="67"/>
          <w:w w:val="99"/>
          <w:sz w:val="22"/>
          <w:szCs w:val="22"/>
        </w:rPr>
        <w:t xml:space="preserve"> </w:t>
      </w:r>
      <w:r w:rsidRPr="00E554AE">
        <w:rPr>
          <w:rFonts w:asciiTheme="majorHAnsi" w:hAnsiTheme="majorHAnsi"/>
          <w:spacing w:val="-1"/>
          <w:sz w:val="22"/>
          <w:szCs w:val="22"/>
        </w:rPr>
        <w:t>spades,</w:t>
      </w:r>
      <w:r w:rsidRPr="00E554AE">
        <w:rPr>
          <w:rFonts w:asciiTheme="majorHAnsi" w:hAnsiTheme="majorHAnsi"/>
          <w:spacing w:val="-3"/>
          <w:sz w:val="22"/>
          <w:szCs w:val="22"/>
        </w:rPr>
        <w:t xml:space="preserve"> </w:t>
      </w:r>
      <w:r w:rsidRPr="00E554AE">
        <w:rPr>
          <w:rFonts w:asciiTheme="majorHAnsi" w:hAnsiTheme="majorHAnsi"/>
          <w:spacing w:val="-1"/>
          <w:sz w:val="22"/>
          <w:szCs w:val="22"/>
        </w:rPr>
        <w:t>diamonds)</w:t>
      </w:r>
      <w:r w:rsidR="00FA4119" w:rsidRPr="00E554AE">
        <w:rPr>
          <w:rFonts w:asciiTheme="majorHAnsi" w:hAnsiTheme="majorHAnsi"/>
          <w:spacing w:val="-1"/>
          <w:sz w:val="22"/>
          <w:szCs w:val="22"/>
        </w:rPr>
        <w:t>,</w:t>
      </w:r>
      <w:r w:rsidRPr="00E554AE">
        <w:rPr>
          <w:rFonts w:asciiTheme="majorHAnsi" w:hAnsiTheme="majorHAnsi"/>
          <w:spacing w:val="-5"/>
          <w:sz w:val="22"/>
          <w:szCs w:val="22"/>
        </w:rPr>
        <w:t xml:space="preserve"> </w:t>
      </w:r>
      <w:r w:rsidRPr="00E554AE">
        <w:rPr>
          <w:rFonts w:asciiTheme="majorHAnsi" w:hAnsiTheme="majorHAnsi"/>
          <w:spacing w:val="-1"/>
          <w:sz w:val="22"/>
          <w:szCs w:val="22"/>
        </w:rPr>
        <w:t>or</w:t>
      </w:r>
      <w:r w:rsidRPr="00E554AE">
        <w:rPr>
          <w:rFonts w:asciiTheme="majorHAnsi" w:hAnsiTheme="majorHAnsi"/>
          <w:spacing w:val="-4"/>
          <w:sz w:val="22"/>
          <w:szCs w:val="22"/>
        </w:rPr>
        <w:t xml:space="preserve"> </w:t>
      </w:r>
      <w:r w:rsidRPr="00E554AE">
        <w:rPr>
          <w:rFonts w:asciiTheme="majorHAnsi" w:hAnsiTheme="majorHAnsi"/>
          <w:sz w:val="22"/>
          <w:szCs w:val="22"/>
        </w:rPr>
        <w:t>by</w:t>
      </w:r>
      <w:r w:rsidRPr="00E554AE">
        <w:rPr>
          <w:rFonts w:asciiTheme="majorHAnsi" w:hAnsiTheme="majorHAnsi"/>
          <w:spacing w:val="-5"/>
          <w:sz w:val="22"/>
          <w:szCs w:val="22"/>
        </w:rPr>
        <w:t xml:space="preserve"> </w:t>
      </w:r>
      <w:r w:rsidRPr="00E554AE">
        <w:rPr>
          <w:rFonts w:asciiTheme="majorHAnsi" w:hAnsiTheme="majorHAnsi"/>
          <w:spacing w:val="-1"/>
          <w:sz w:val="22"/>
          <w:szCs w:val="22"/>
        </w:rPr>
        <w:t>odd</w:t>
      </w:r>
      <w:r w:rsidRPr="00E554AE">
        <w:rPr>
          <w:rFonts w:asciiTheme="majorHAnsi" w:hAnsiTheme="majorHAnsi"/>
          <w:spacing w:val="-5"/>
          <w:sz w:val="22"/>
          <w:szCs w:val="22"/>
        </w:rPr>
        <w:t xml:space="preserve"> </w:t>
      </w:r>
      <w:r w:rsidRPr="00E554AE">
        <w:rPr>
          <w:rFonts w:asciiTheme="majorHAnsi" w:hAnsiTheme="majorHAnsi"/>
          <w:sz w:val="22"/>
          <w:szCs w:val="22"/>
        </w:rPr>
        <w:t>numbers</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z w:val="22"/>
          <w:szCs w:val="22"/>
        </w:rPr>
        <w:t>even</w:t>
      </w:r>
      <w:r w:rsidRPr="00E554AE">
        <w:rPr>
          <w:rFonts w:asciiTheme="majorHAnsi" w:hAnsiTheme="majorHAnsi"/>
          <w:spacing w:val="-5"/>
          <w:sz w:val="22"/>
          <w:szCs w:val="22"/>
        </w:rPr>
        <w:t xml:space="preserve"> </w:t>
      </w:r>
      <w:r w:rsidRPr="00E554AE">
        <w:rPr>
          <w:rFonts w:asciiTheme="majorHAnsi" w:hAnsiTheme="majorHAnsi"/>
          <w:spacing w:val="-1"/>
          <w:sz w:val="22"/>
          <w:szCs w:val="22"/>
        </w:rPr>
        <w:t>numbers.</w:t>
      </w:r>
      <w:r w:rsidRPr="00E554AE">
        <w:rPr>
          <w:rFonts w:asciiTheme="majorHAnsi" w:hAnsiTheme="majorHAnsi"/>
          <w:spacing w:val="-4"/>
          <w:sz w:val="22"/>
          <w:szCs w:val="22"/>
        </w:rPr>
        <w:t xml:space="preserve"> </w:t>
      </w:r>
      <w:r w:rsidRPr="00E554AE">
        <w:rPr>
          <w:rFonts w:asciiTheme="majorHAnsi" w:hAnsiTheme="majorHAnsi"/>
          <w:sz w:val="22"/>
          <w:szCs w:val="22"/>
        </w:rPr>
        <w:t>For</w:t>
      </w:r>
      <w:r w:rsidR="00915B6A">
        <w:rPr>
          <w:rFonts w:asciiTheme="majorHAnsi" w:hAnsiTheme="majorHAnsi"/>
          <w:sz w:val="22"/>
          <w:szCs w:val="22"/>
        </w:rPr>
        <w:t xml:space="preserve"> </w:t>
      </w:r>
      <w:r w:rsidRPr="00E554AE">
        <w:rPr>
          <w:rFonts w:asciiTheme="majorHAnsi" w:hAnsiTheme="majorHAnsi"/>
          <w:spacing w:val="-1"/>
          <w:sz w:val="22"/>
          <w:szCs w:val="22"/>
        </w:rPr>
        <w:t>large</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groups, you</w:t>
      </w:r>
      <w:r w:rsidRPr="00E554AE">
        <w:rPr>
          <w:rFonts w:asciiTheme="majorHAnsi" w:hAnsiTheme="majorHAnsi"/>
          <w:spacing w:val="-4"/>
          <w:sz w:val="22"/>
          <w:szCs w:val="22"/>
        </w:rPr>
        <w:t xml:space="preserve"> </w:t>
      </w:r>
      <w:r w:rsidRPr="00E554AE">
        <w:rPr>
          <w:rFonts w:asciiTheme="majorHAnsi" w:hAnsiTheme="majorHAnsi"/>
          <w:spacing w:val="-1"/>
          <w:sz w:val="22"/>
          <w:szCs w:val="22"/>
        </w:rPr>
        <w:t>may</w:t>
      </w:r>
      <w:r w:rsidRPr="00E554AE">
        <w:rPr>
          <w:rFonts w:asciiTheme="majorHAnsi" w:hAnsiTheme="majorHAnsi"/>
          <w:spacing w:val="-2"/>
          <w:sz w:val="22"/>
          <w:szCs w:val="22"/>
        </w:rPr>
        <w:t xml:space="preserve"> </w:t>
      </w:r>
      <w:r w:rsidRPr="00E554AE">
        <w:rPr>
          <w:rFonts w:asciiTheme="majorHAnsi" w:hAnsiTheme="majorHAnsi"/>
          <w:spacing w:val="-1"/>
          <w:sz w:val="22"/>
          <w:szCs w:val="22"/>
        </w:rPr>
        <w:t>have</w:t>
      </w:r>
      <w:r w:rsidRPr="00E554AE">
        <w:rPr>
          <w:rFonts w:asciiTheme="majorHAnsi" w:hAnsiTheme="majorHAnsi"/>
          <w:spacing w:val="-3"/>
          <w:sz w:val="22"/>
          <w:szCs w:val="22"/>
        </w:rPr>
        <w:t xml:space="preserve"> </w:t>
      </w:r>
      <w:r w:rsidRPr="00E554AE">
        <w:rPr>
          <w:rFonts w:asciiTheme="majorHAnsi" w:hAnsiTheme="majorHAnsi"/>
          <w:spacing w:val="-1"/>
          <w:sz w:val="22"/>
          <w:szCs w:val="22"/>
        </w:rPr>
        <w:t>to</w:t>
      </w:r>
      <w:r w:rsidRPr="00E554AE">
        <w:rPr>
          <w:rFonts w:asciiTheme="majorHAnsi" w:hAnsiTheme="majorHAnsi"/>
          <w:spacing w:val="-2"/>
          <w:sz w:val="22"/>
          <w:szCs w:val="22"/>
        </w:rPr>
        <w:t xml:space="preserve"> </w:t>
      </w:r>
      <w:r w:rsidRPr="00E554AE">
        <w:rPr>
          <w:rFonts w:asciiTheme="majorHAnsi" w:hAnsiTheme="majorHAnsi"/>
          <w:spacing w:val="-1"/>
          <w:sz w:val="22"/>
          <w:szCs w:val="22"/>
        </w:rPr>
        <w:t>use</w:t>
      </w:r>
      <w:r w:rsidRPr="00E554AE">
        <w:rPr>
          <w:rFonts w:asciiTheme="majorHAnsi" w:hAnsiTheme="majorHAnsi"/>
          <w:spacing w:val="-3"/>
          <w:sz w:val="22"/>
          <w:szCs w:val="22"/>
        </w:rPr>
        <w:t xml:space="preserve"> </w:t>
      </w:r>
      <w:r w:rsidRPr="00E554AE">
        <w:rPr>
          <w:rFonts w:asciiTheme="majorHAnsi" w:hAnsiTheme="majorHAnsi"/>
          <w:spacing w:val="-1"/>
          <w:sz w:val="22"/>
          <w:szCs w:val="22"/>
        </w:rPr>
        <w:t>more</w:t>
      </w:r>
      <w:r w:rsidRPr="00E554AE">
        <w:rPr>
          <w:rFonts w:asciiTheme="majorHAnsi" w:hAnsiTheme="majorHAnsi"/>
          <w:spacing w:val="-2"/>
          <w:sz w:val="22"/>
          <w:szCs w:val="22"/>
        </w:rPr>
        <w:t xml:space="preserve"> </w:t>
      </w:r>
      <w:r w:rsidRPr="00E554AE">
        <w:rPr>
          <w:rFonts w:asciiTheme="majorHAnsi" w:hAnsiTheme="majorHAnsi"/>
          <w:sz w:val="22"/>
          <w:szCs w:val="22"/>
        </w:rPr>
        <w:t>than</w:t>
      </w:r>
      <w:r w:rsidRPr="00E554AE">
        <w:rPr>
          <w:rFonts w:asciiTheme="majorHAnsi" w:hAnsiTheme="majorHAnsi"/>
          <w:spacing w:val="-4"/>
          <w:sz w:val="22"/>
          <w:szCs w:val="22"/>
        </w:rPr>
        <w:t xml:space="preserve"> </w:t>
      </w:r>
      <w:r w:rsidRPr="00E554AE">
        <w:rPr>
          <w:rFonts w:asciiTheme="majorHAnsi" w:hAnsiTheme="majorHAnsi"/>
          <w:sz w:val="22"/>
          <w:szCs w:val="22"/>
        </w:rPr>
        <w:t>one</w:t>
      </w:r>
      <w:r w:rsidRPr="00E554AE">
        <w:rPr>
          <w:rFonts w:asciiTheme="majorHAnsi" w:hAnsiTheme="majorHAnsi"/>
          <w:spacing w:val="-2"/>
          <w:sz w:val="22"/>
          <w:szCs w:val="22"/>
        </w:rPr>
        <w:t xml:space="preserve"> </w:t>
      </w:r>
      <w:r w:rsidR="00CE794D" w:rsidRPr="00E554AE">
        <w:rPr>
          <w:rFonts w:asciiTheme="majorHAnsi" w:hAnsiTheme="majorHAnsi"/>
          <w:spacing w:val="-1"/>
          <w:sz w:val="22"/>
          <w:szCs w:val="22"/>
        </w:rPr>
        <w:t xml:space="preserve">deck, but </w:t>
      </w:r>
      <w:r w:rsidR="00FA4119" w:rsidRPr="00E554AE">
        <w:rPr>
          <w:rFonts w:asciiTheme="majorHAnsi" w:hAnsiTheme="majorHAnsi"/>
          <w:spacing w:val="-1"/>
          <w:sz w:val="22"/>
          <w:szCs w:val="22"/>
        </w:rPr>
        <w:t>for smaller groups, you may want to plan in advance the exact number of cards needed for each student. Be very aware of absent st</w:t>
      </w:r>
      <w:r w:rsidR="00DB45BD" w:rsidRPr="00E554AE">
        <w:rPr>
          <w:rFonts w:asciiTheme="majorHAnsi" w:hAnsiTheme="majorHAnsi"/>
          <w:spacing w:val="-1"/>
          <w:sz w:val="22"/>
          <w:szCs w:val="22"/>
        </w:rPr>
        <w:t xml:space="preserve">udents if you have preplanned. </w:t>
      </w:r>
      <w:r w:rsidR="00FA4119" w:rsidRPr="00E554AE">
        <w:rPr>
          <w:rFonts w:asciiTheme="majorHAnsi" w:hAnsiTheme="majorHAnsi"/>
          <w:spacing w:val="-1"/>
          <w:sz w:val="22"/>
          <w:szCs w:val="22"/>
        </w:rPr>
        <w:t xml:space="preserve">For example, if you have planned for 12 students (4 hearts, 4 spades, 4 clubs), but there are two absent students, you will need to remove one heart and one spade so that you have two groups of three and one group of four as opposed to simply removing two clubs which would leave you with two groups of four and one group of two.  </w:t>
      </w:r>
    </w:p>
    <w:p w:rsidR="00F34A97" w:rsidRPr="00E554AE" w:rsidRDefault="00F34A97" w:rsidP="00886C52">
      <w:pPr>
        <w:pStyle w:val="BodyText"/>
        <w:numPr>
          <w:ilvl w:val="1"/>
          <w:numId w:val="57"/>
        </w:numPr>
        <w:kinsoku w:val="0"/>
        <w:overflowPunct w:val="0"/>
        <w:ind w:left="1440" w:right="623"/>
        <w:rPr>
          <w:rFonts w:asciiTheme="majorHAnsi" w:hAnsiTheme="majorHAnsi"/>
          <w:spacing w:val="-1"/>
          <w:sz w:val="22"/>
          <w:szCs w:val="22"/>
        </w:rPr>
      </w:pPr>
      <w:r w:rsidRPr="00E554AE">
        <w:rPr>
          <w:rFonts w:asciiTheme="majorHAnsi" w:hAnsiTheme="majorHAnsi"/>
          <w:spacing w:val="-1"/>
          <w:sz w:val="22"/>
          <w:szCs w:val="22"/>
        </w:rPr>
        <w:t>Ask</w:t>
      </w:r>
      <w:r w:rsidRPr="00E554AE">
        <w:rPr>
          <w:rFonts w:asciiTheme="majorHAnsi" w:hAnsiTheme="majorHAnsi"/>
          <w:spacing w:val="-5"/>
          <w:sz w:val="22"/>
          <w:szCs w:val="22"/>
        </w:rPr>
        <w:t xml:space="preserve"> </w:t>
      </w:r>
      <w:r w:rsidRPr="00E554AE">
        <w:rPr>
          <w:rFonts w:asciiTheme="majorHAnsi" w:hAnsiTheme="majorHAnsi"/>
          <w:spacing w:val="-1"/>
          <w:sz w:val="22"/>
          <w:szCs w:val="22"/>
        </w:rPr>
        <w:t>students/participants</w:t>
      </w:r>
      <w:r w:rsidRPr="00E554AE">
        <w:rPr>
          <w:rFonts w:asciiTheme="majorHAnsi" w:hAnsiTheme="majorHAnsi"/>
          <w:spacing w:val="-2"/>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form</w:t>
      </w:r>
      <w:r w:rsidRPr="00E554AE">
        <w:rPr>
          <w:rFonts w:asciiTheme="majorHAnsi" w:hAnsiTheme="majorHAnsi"/>
          <w:spacing w:val="-2"/>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pacing w:val="-1"/>
          <w:sz w:val="22"/>
          <w:szCs w:val="22"/>
        </w:rPr>
        <w:t>line</w:t>
      </w:r>
      <w:r w:rsidRPr="00E554AE">
        <w:rPr>
          <w:rFonts w:asciiTheme="majorHAnsi" w:hAnsiTheme="majorHAnsi"/>
          <w:sz w:val="22"/>
          <w:szCs w:val="22"/>
        </w:rPr>
        <w:t xml:space="preserve"> </w:t>
      </w:r>
      <w:r w:rsidRPr="00E554AE">
        <w:rPr>
          <w:rFonts w:asciiTheme="majorHAnsi" w:hAnsiTheme="majorHAnsi"/>
          <w:spacing w:val="-1"/>
          <w:sz w:val="22"/>
          <w:szCs w:val="22"/>
        </w:rPr>
        <w:t>at</w:t>
      </w:r>
      <w:r w:rsidRPr="00E554AE">
        <w:rPr>
          <w:rFonts w:asciiTheme="majorHAnsi" w:hAnsiTheme="majorHAnsi"/>
          <w:spacing w:val="-2"/>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front</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pacing w:val="-1"/>
          <w:sz w:val="22"/>
          <w:szCs w:val="22"/>
        </w:rPr>
        <w:t>the</w:t>
      </w:r>
      <w:r w:rsidRPr="00E554AE">
        <w:rPr>
          <w:rFonts w:asciiTheme="majorHAnsi" w:hAnsiTheme="majorHAnsi"/>
          <w:spacing w:val="-2"/>
          <w:sz w:val="22"/>
          <w:szCs w:val="22"/>
        </w:rPr>
        <w:t xml:space="preserve"> </w:t>
      </w:r>
      <w:r w:rsidRPr="00E554AE">
        <w:rPr>
          <w:rFonts w:asciiTheme="majorHAnsi" w:hAnsiTheme="majorHAnsi"/>
          <w:spacing w:val="-1"/>
          <w:sz w:val="22"/>
          <w:szCs w:val="22"/>
        </w:rPr>
        <w:t>room.</w:t>
      </w:r>
      <w:r w:rsidRPr="00E554AE">
        <w:rPr>
          <w:rFonts w:asciiTheme="majorHAnsi" w:hAnsiTheme="majorHAnsi"/>
          <w:spacing w:val="49"/>
          <w:sz w:val="22"/>
          <w:szCs w:val="22"/>
        </w:rPr>
        <w:t xml:space="preserve"> </w:t>
      </w:r>
      <w:r w:rsidRPr="00E554AE">
        <w:rPr>
          <w:rFonts w:asciiTheme="majorHAnsi" w:hAnsiTheme="majorHAnsi"/>
          <w:sz w:val="22"/>
          <w:szCs w:val="22"/>
        </w:rPr>
        <w:t>Then,</w:t>
      </w:r>
      <w:r w:rsidRPr="00E554AE">
        <w:rPr>
          <w:rFonts w:asciiTheme="majorHAnsi" w:hAnsiTheme="majorHAnsi"/>
          <w:spacing w:val="-3"/>
          <w:sz w:val="22"/>
          <w:szCs w:val="22"/>
        </w:rPr>
        <w:t xml:space="preserve"> </w:t>
      </w:r>
      <w:r w:rsidRPr="00E554AE">
        <w:rPr>
          <w:rFonts w:asciiTheme="majorHAnsi" w:hAnsiTheme="majorHAnsi"/>
          <w:spacing w:val="-1"/>
          <w:sz w:val="22"/>
          <w:szCs w:val="22"/>
        </w:rPr>
        <w:t>count</w:t>
      </w:r>
      <w:r w:rsidRPr="00E554AE">
        <w:rPr>
          <w:rFonts w:asciiTheme="majorHAnsi" w:hAnsiTheme="majorHAnsi"/>
          <w:spacing w:val="-2"/>
          <w:sz w:val="22"/>
          <w:szCs w:val="22"/>
        </w:rPr>
        <w:t xml:space="preserve"> </w:t>
      </w:r>
      <w:r w:rsidRPr="00E554AE">
        <w:rPr>
          <w:rFonts w:asciiTheme="majorHAnsi" w:hAnsiTheme="majorHAnsi"/>
          <w:spacing w:val="-1"/>
          <w:sz w:val="22"/>
          <w:szCs w:val="22"/>
        </w:rPr>
        <w:t>off</w:t>
      </w:r>
      <w:r w:rsidRPr="00E554AE">
        <w:rPr>
          <w:rFonts w:asciiTheme="majorHAnsi" w:hAnsiTheme="majorHAnsi"/>
          <w:spacing w:val="-4"/>
          <w:sz w:val="22"/>
          <w:szCs w:val="22"/>
        </w:rPr>
        <w:t xml:space="preserve"> </w:t>
      </w:r>
      <w:r w:rsidRPr="00E554AE">
        <w:rPr>
          <w:rFonts w:asciiTheme="majorHAnsi" w:hAnsiTheme="majorHAnsi"/>
          <w:sz w:val="22"/>
          <w:szCs w:val="22"/>
        </w:rPr>
        <w:t>in</w:t>
      </w:r>
      <w:r w:rsidRPr="00E554AE">
        <w:rPr>
          <w:rFonts w:asciiTheme="majorHAnsi" w:hAnsiTheme="majorHAnsi"/>
          <w:spacing w:val="-2"/>
          <w:sz w:val="22"/>
          <w:szCs w:val="22"/>
        </w:rPr>
        <w:t xml:space="preserve"> </w:t>
      </w:r>
      <w:r w:rsidRPr="00E554AE">
        <w:rPr>
          <w:rFonts w:asciiTheme="majorHAnsi" w:hAnsiTheme="majorHAnsi"/>
          <w:spacing w:val="-1"/>
          <w:sz w:val="22"/>
          <w:szCs w:val="22"/>
        </w:rPr>
        <w:t>groups</w:t>
      </w:r>
      <w:r w:rsidRPr="00E554AE">
        <w:rPr>
          <w:rFonts w:asciiTheme="majorHAnsi" w:hAnsiTheme="majorHAnsi"/>
          <w:spacing w:val="-3"/>
          <w:sz w:val="22"/>
          <w:szCs w:val="22"/>
        </w:rPr>
        <w:t xml:space="preserve"> </w:t>
      </w:r>
      <w:r w:rsidRPr="00E554AE">
        <w:rPr>
          <w:rFonts w:asciiTheme="majorHAnsi" w:hAnsiTheme="majorHAnsi"/>
          <w:spacing w:val="-1"/>
          <w:sz w:val="22"/>
          <w:szCs w:val="22"/>
        </w:rPr>
        <w:t>1,</w:t>
      </w:r>
      <w:r w:rsidRPr="00E554AE">
        <w:rPr>
          <w:rFonts w:asciiTheme="majorHAnsi" w:hAnsiTheme="majorHAnsi"/>
          <w:spacing w:val="-3"/>
          <w:sz w:val="22"/>
          <w:szCs w:val="22"/>
        </w:rPr>
        <w:t xml:space="preserve"> </w:t>
      </w:r>
      <w:r w:rsidRPr="00E554AE">
        <w:rPr>
          <w:rFonts w:asciiTheme="majorHAnsi" w:hAnsiTheme="majorHAnsi"/>
          <w:sz w:val="22"/>
          <w:szCs w:val="22"/>
        </w:rPr>
        <w:t>2,</w:t>
      </w:r>
      <w:r w:rsidRPr="00E554AE">
        <w:rPr>
          <w:rFonts w:asciiTheme="majorHAnsi" w:hAnsiTheme="majorHAnsi"/>
          <w:spacing w:val="-2"/>
          <w:sz w:val="22"/>
          <w:szCs w:val="22"/>
        </w:rPr>
        <w:t xml:space="preserve"> </w:t>
      </w:r>
      <w:r w:rsidRPr="00E554AE">
        <w:rPr>
          <w:rFonts w:asciiTheme="majorHAnsi" w:hAnsiTheme="majorHAnsi"/>
          <w:spacing w:val="-1"/>
          <w:sz w:val="22"/>
          <w:szCs w:val="22"/>
        </w:rPr>
        <w:t>3,</w:t>
      </w:r>
      <w:r w:rsidRPr="00E554AE">
        <w:rPr>
          <w:rFonts w:asciiTheme="majorHAnsi" w:hAnsiTheme="majorHAnsi"/>
          <w:spacing w:val="-2"/>
          <w:sz w:val="22"/>
          <w:szCs w:val="22"/>
        </w:rPr>
        <w:t xml:space="preserve"> </w:t>
      </w:r>
      <w:r w:rsidRPr="00E554AE">
        <w:rPr>
          <w:rFonts w:asciiTheme="majorHAnsi" w:hAnsiTheme="majorHAnsi"/>
          <w:spacing w:val="-1"/>
          <w:sz w:val="22"/>
          <w:szCs w:val="22"/>
        </w:rPr>
        <w:t>4,</w:t>
      </w:r>
      <w:r w:rsidRPr="00E554AE">
        <w:rPr>
          <w:rFonts w:asciiTheme="majorHAnsi" w:hAnsiTheme="majorHAnsi"/>
          <w:spacing w:val="-3"/>
          <w:sz w:val="22"/>
          <w:szCs w:val="22"/>
        </w:rPr>
        <w:t xml:space="preserve"> </w:t>
      </w:r>
      <w:r w:rsidRPr="00E554AE">
        <w:rPr>
          <w:rFonts w:asciiTheme="majorHAnsi" w:hAnsiTheme="majorHAnsi"/>
          <w:spacing w:val="-1"/>
          <w:sz w:val="22"/>
          <w:szCs w:val="22"/>
        </w:rPr>
        <w:t>5,</w:t>
      </w:r>
      <w:r w:rsidRPr="00E554AE">
        <w:rPr>
          <w:rFonts w:asciiTheme="majorHAnsi" w:hAnsiTheme="majorHAnsi"/>
          <w:spacing w:val="-2"/>
          <w:sz w:val="22"/>
          <w:szCs w:val="22"/>
        </w:rPr>
        <w:t xml:space="preserve"> </w:t>
      </w:r>
      <w:r w:rsidRPr="00E554AE">
        <w:rPr>
          <w:rFonts w:asciiTheme="majorHAnsi" w:hAnsiTheme="majorHAnsi"/>
          <w:spacing w:val="-1"/>
          <w:sz w:val="22"/>
          <w:szCs w:val="22"/>
        </w:rPr>
        <w:t>etc.</w:t>
      </w:r>
      <w:r w:rsidRPr="00E554AE">
        <w:rPr>
          <w:rFonts w:asciiTheme="majorHAnsi" w:hAnsiTheme="majorHAnsi"/>
          <w:spacing w:val="-3"/>
          <w:sz w:val="22"/>
          <w:szCs w:val="22"/>
        </w:rPr>
        <w:t xml:space="preserve"> </w:t>
      </w:r>
      <w:r w:rsidRPr="00E554AE">
        <w:rPr>
          <w:rFonts w:asciiTheme="majorHAnsi" w:hAnsiTheme="majorHAnsi"/>
          <w:spacing w:val="-1"/>
          <w:sz w:val="22"/>
          <w:szCs w:val="22"/>
        </w:rPr>
        <w:t>for</w:t>
      </w:r>
      <w:r w:rsidRPr="00E554AE">
        <w:rPr>
          <w:rFonts w:asciiTheme="majorHAnsi" w:hAnsiTheme="majorHAnsi"/>
          <w:spacing w:val="-4"/>
          <w:sz w:val="22"/>
          <w:szCs w:val="22"/>
        </w:rPr>
        <w:t xml:space="preserve"> </w:t>
      </w:r>
      <w:r w:rsidRPr="00E554AE">
        <w:rPr>
          <w:rFonts w:asciiTheme="majorHAnsi" w:hAnsiTheme="majorHAnsi"/>
          <w:spacing w:val="-1"/>
          <w:sz w:val="22"/>
          <w:szCs w:val="22"/>
        </w:rPr>
        <w:t>as</w:t>
      </w:r>
      <w:r w:rsidRPr="00E554AE">
        <w:rPr>
          <w:rFonts w:asciiTheme="majorHAnsi" w:hAnsiTheme="majorHAnsi"/>
          <w:spacing w:val="-2"/>
          <w:sz w:val="22"/>
          <w:szCs w:val="22"/>
        </w:rPr>
        <w:t xml:space="preserve"> </w:t>
      </w:r>
      <w:r w:rsidRPr="00E554AE">
        <w:rPr>
          <w:rFonts w:asciiTheme="majorHAnsi" w:hAnsiTheme="majorHAnsi"/>
          <w:sz w:val="22"/>
          <w:szCs w:val="22"/>
        </w:rPr>
        <w:t>many</w:t>
      </w:r>
      <w:r w:rsidR="00915B6A">
        <w:rPr>
          <w:rFonts w:asciiTheme="majorHAnsi" w:hAnsiTheme="majorHAnsi"/>
          <w:sz w:val="22"/>
          <w:szCs w:val="22"/>
        </w:rPr>
        <w:t xml:space="preserve"> </w:t>
      </w:r>
      <w:r w:rsidRPr="00E554AE">
        <w:rPr>
          <w:rFonts w:asciiTheme="majorHAnsi" w:hAnsiTheme="majorHAnsi"/>
          <w:spacing w:val="-1"/>
          <w:sz w:val="22"/>
          <w:szCs w:val="22"/>
        </w:rPr>
        <w:t>groups</w:t>
      </w:r>
      <w:r w:rsidRPr="00E554AE">
        <w:rPr>
          <w:rFonts w:asciiTheme="majorHAnsi" w:hAnsiTheme="majorHAnsi"/>
          <w:spacing w:val="-4"/>
          <w:sz w:val="22"/>
          <w:szCs w:val="22"/>
        </w:rPr>
        <w:t xml:space="preserve"> </w:t>
      </w:r>
      <w:r w:rsidRPr="00E554AE">
        <w:rPr>
          <w:rFonts w:asciiTheme="majorHAnsi" w:hAnsiTheme="majorHAnsi"/>
          <w:sz w:val="22"/>
          <w:szCs w:val="22"/>
        </w:rPr>
        <w:t>as</w:t>
      </w:r>
      <w:r w:rsidRPr="00E554AE">
        <w:rPr>
          <w:rFonts w:asciiTheme="majorHAnsi" w:hAnsiTheme="majorHAnsi"/>
          <w:spacing w:val="-3"/>
          <w:sz w:val="22"/>
          <w:szCs w:val="22"/>
        </w:rPr>
        <w:t xml:space="preserve"> </w:t>
      </w:r>
      <w:r w:rsidRPr="00E554AE">
        <w:rPr>
          <w:rFonts w:asciiTheme="majorHAnsi" w:hAnsiTheme="majorHAnsi"/>
          <w:spacing w:val="-1"/>
          <w:sz w:val="22"/>
          <w:szCs w:val="22"/>
        </w:rPr>
        <w:t>you</w:t>
      </w:r>
      <w:r w:rsidRPr="00E554AE">
        <w:rPr>
          <w:rFonts w:asciiTheme="majorHAnsi" w:hAnsiTheme="majorHAnsi"/>
          <w:spacing w:val="-3"/>
          <w:sz w:val="22"/>
          <w:szCs w:val="22"/>
        </w:rPr>
        <w:t xml:space="preserve"> </w:t>
      </w:r>
      <w:r w:rsidRPr="00E554AE">
        <w:rPr>
          <w:rFonts w:asciiTheme="majorHAnsi" w:hAnsiTheme="majorHAnsi"/>
          <w:spacing w:val="-1"/>
          <w:sz w:val="22"/>
          <w:szCs w:val="22"/>
        </w:rPr>
        <w:t>need.</w:t>
      </w:r>
      <w:r w:rsidRPr="00E554AE">
        <w:rPr>
          <w:rFonts w:asciiTheme="majorHAnsi" w:hAnsiTheme="majorHAnsi"/>
          <w:spacing w:val="-3"/>
          <w:sz w:val="22"/>
          <w:szCs w:val="22"/>
        </w:rPr>
        <w:t xml:space="preserve"> </w:t>
      </w:r>
      <w:r w:rsidRPr="00E554AE">
        <w:rPr>
          <w:rFonts w:asciiTheme="majorHAnsi" w:hAnsiTheme="majorHAnsi"/>
          <w:spacing w:val="-1"/>
          <w:sz w:val="22"/>
          <w:szCs w:val="22"/>
        </w:rPr>
        <w:t>All the</w:t>
      </w:r>
      <w:r w:rsidRPr="00E554AE">
        <w:rPr>
          <w:rFonts w:asciiTheme="majorHAnsi" w:hAnsiTheme="majorHAnsi"/>
          <w:spacing w:val="-3"/>
          <w:sz w:val="22"/>
          <w:szCs w:val="22"/>
        </w:rPr>
        <w:t xml:space="preserve"> </w:t>
      </w:r>
      <w:r w:rsidRPr="00E554AE">
        <w:rPr>
          <w:rFonts w:asciiTheme="majorHAnsi" w:hAnsiTheme="majorHAnsi"/>
          <w:sz w:val="22"/>
          <w:szCs w:val="22"/>
        </w:rPr>
        <w:t>ones</w:t>
      </w:r>
      <w:r w:rsidRPr="00E554AE">
        <w:rPr>
          <w:rFonts w:asciiTheme="majorHAnsi" w:hAnsiTheme="majorHAnsi"/>
          <w:spacing w:val="-3"/>
          <w:sz w:val="22"/>
          <w:szCs w:val="22"/>
        </w:rPr>
        <w:t xml:space="preserve"> </w:t>
      </w:r>
      <w:r w:rsidRPr="00E554AE">
        <w:rPr>
          <w:rFonts w:asciiTheme="majorHAnsi" w:hAnsiTheme="majorHAnsi"/>
          <w:spacing w:val="-1"/>
          <w:sz w:val="22"/>
          <w:szCs w:val="22"/>
        </w:rPr>
        <w:t>form</w:t>
      </w:r>
      <w:r w:rsidRPr="00E554AE">
        <w:rPr>
          <w:rFonts w:asciiTheme="majorHAnsi" w:hAnsiTheme="majorHAnsi"/>
          <w:spacing w:val="-2"/>
          <w:sz w:val="22"/>
          <w:szCs w:val="22"/>
        </w:rPr>
        <w:t xml:space="preserve"> </w:t>
      </w:r>
      <w:r w:rsidRPr="00E554AE">
        <w:rPr>
          <w:rFonts w:asciiTheme="majorHAnsi" w:hAnsiTheme="majorHAnsi"/>
          <w:sz w:val="22"/>
          <w:szCs w:val="22"/>
        </w:rPr>
        <w:t>a</w:t>
      </w:r>
      <w:r w:rsidRPr="00E554AE">
        <w:rPr>
          <w:rFonts w:asciiTheme="majorHAnsi" w:hAnsiTheme="majorHAnsi"/>
          <w:spacing w:val="-4"/>
          <w:sz w:val="22"/>
          <w:szCs w:val="22"/>
        </w:rPr>
        <w:t xml:space="preserve"> </w:t>
      </w:r>
      <w:r w:rsidRPr="00E554AE">
        <w:rPr>
          <w:rFonts w:asciiTheme="majorHAnsi" w:hAnsiTheme="majorHAnsi"/>
          <w:spacing w:val="-1"/>
          <w:sz w:val="22"/>
          <w:szCs w:val="22"/>
        </w:rPr>
        <w:t>group,</w:t>
      </w:r>
      <w:r w:rsidRPr="00E554AE">
        <w:rPr>
          <w:rFonts w:asciiTheme="majorHAnsi" w:hAnsiTheme="majorHAnsi"/>
          <w:sz w:val="22"/>
          <w:szCs w:val="22"/>
        </w:rPr>
        <w:t xml:space="preserve"> </w:t>
      </w:r>
      <w:r w:rsidRPr="00E554AE">
        <w:rPr>
          <w:rFonts w:asciiTheme="majorHAnsi" w:hAnsiTheme="majorHAnsi"/>
          <w:spacing w:val="-1"/>
          <w:sz w:val="22"/>
          <w:szCs w:val="22"/>
        </w:rPr>
        <w:t>all</w:t>
      </w:r>
      <w:r w:rsidRPr="00E554AE">
        <w:rPr>
          <w:rFonts w:asciiTheme="majorHAnsi" w:hAnsiTheme="majorHAnsi"/>
          <w:spacing w:val="-3"/>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twos</w:t>
      </w:r>
      <w:r w:rsidRPr="00E554AE">
        <w:rPr>
          <w:rFonts w:asciiTheme="majorHAnsi" w:hAnsiTheme="majorHAnsi"/>
          <w:spacing w:val="-2"/>
          <w:sz w:val="22"/>
          <w:szCs w:val="22"/>
        </w:rPr>
        <w:t xml:space="preserve"> </w:t>
      </w:r>
      <w:r w:rsidRPr="00E554AE">
        <w:rPr>
          <w:rFonts w:asciiTheme="majorHAnsi" w:hAnsiTheme="majorHAnsi"/>
          <w:spacing w:val="-1"/>
          <w:sz w:val="22"/>
          <w:szCs w:val="22"/>
        </w:rPr>
        <w:t>for</w:t>
      </w:r>
      <w:r w:rsidRPr="00E554AE">
        <w:rPr>
          <w:rFonts w:asciiTheme="majorHAnsi" w:hAnsiTheme="majorHAnsi"/>
          <w:spacing w:val="-5"/>
          <w:sz w:val="22"/>
          <w:szCs w:val="22"/>
        </w:rPr>
        <w:t xml:space="preserve"> </w:t>
      </w:r>
      <w:r w:rsidRPr="00E554AE">
        <w:rPr>
          <w:rFonts w:asciiTheme="majorHAnsi" w:hAnsiTheme="majorHAnsi"/>
          <w:sz w:val="22"/>
          <w:szCs w:val="22"/>
        </w:rPr>
        <w:t>a</w:t>
      </w:r>
      <w:r w:rsidRPr="00E554AE">
        <w:rPr>
          <w:rFonts w:asciiTheme="majorHAnsi" w:hAnsiTheme="majorHAnsi"/>
          <w:spacing w:val="-3"/>
          <w:sz w:val="22"/>
          <w:szCs w:val="22"/>
        </w:rPr>
        <w:t xml:space="preserve"> </w:t>
      </w:r>
      <w:r w:rsidRPr="00E554AE">
        <w:rPr>
          <w:rFonts w:asciiTheme="majorHAnsi" w:hAnsiTheme="majorHAnsi"/>
          <w:sz w:val="22"/>
          <w:szCs w:val="22"/>
        </w:rPr>
        <w:t>group,</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continue</w:t>
      </w:r>
      <w:r w:rsidRPr="00E554AE">
        <w:rPr>
          <w:rFonts w:asciiTheme="majorHAnsi" w:hAnsiTheme="majorHAnsi"/>
          <w:spacing w:val="-2"/>
          <w:sz w:val="22"/>
          <w:szCs w:val="22"/>
        </w:rPr>
        <w:t xml:space="preserve"> </w:t>
      </w:r>
      <w:r w:rsidRPr="00E554AE">
        <w:rPr>
          <w:rFonts w:asciiTheme="majorHAnsi" w:hAnsiTheme="majorHAnsi"/>
          <w:spacing w:val="-1"/>
          <w:sz w:val="22"/>
          <w:szCs w:val="22"/>
        </w:rPr>
        <w:t>until</w:t>
      </w:r>
      <w:r w:rsidRPr="00E554AE">
        <w:rPr>
          <w:rFonts w:asciiTheme="majorHAnsi" w:hAnsiTheme="majorHAnsi"/>
          <w:spacing w:val="-4"/>
          <w:sz w:val="22"/>
          <w:szCs w:val="22"/>
        </w:rPr>
        <w:t xml:space="preserve"> </w:t>
      </w:r>
      <w:r w:rsidRPr="00E554AE">
        <w:rPr>
          <w:rFonts w:asciiTheme="majorHAnsi" w:hAnsiTheme="majorHAnsi"/>
          <w:spacing w:val="-1"/>
          <w:sz w:val="22"/>
          <w:szCs w:val="22"/>
        </w:rPr>
        <w:t>all</w:t>
      </w:r>
      <w:r w:rsidRPr="00E554AE">
        <w:rPr>
          <w:rFonts w:asciiTheme="majorHAnsi" w:hAnsiTheme="majorHAnsi"/>
          <w:spacing w:val="-3"/>
          <w:sz w:val="22"/>
          <w:szCs w:val="22"/>
        </w:rPr>
        <w:t xml:space="preserve"> </w:t>
      </w:r>
      <w:r w:rsidRPr="00E554AE">
        <w:rPr>
          <w:rFonts w:asciiTheme="majorHAnsi" w:hAnsiTheme="majorHAnsi"/>
          <w:spacing w:val="-1"/>
          <w:sz w:val="22"/>
          <w:szCs w:val="22"/>
        </w:rPr>
        <w:t>groups</w:t>
      </w:r>
      <w:r w:rsidRPr="00E554AE">
        <w:rPr>
          <w:rFonts w:asciiTheme="majorHAnsi" w:hAnsiTheme="majorHAnsi"/>
          <w:spacing w:val="-4"/>
          <w:sz w:val="22"/>
          <w:szCs w:val="22"/>
        </w:rPr>
        <w:t xml:space="preserve"> </w:t>
      </w:r>
      <w:r w:rsidRPr="00E554AE">
        <w:rPr>
          <w:rFonts w:asciiTheme="majorHAnsi" w:hAnsiTheme="majorHAnsi"/>
          <w:spacing w:val="-1"/>
          <w:sz w:val="22"/>
          <w:szCs w:val="22"/>
        </w:rPr>
        <w:t>are</w:t>
      </w:r>
      <w:r w:rsidRPr="00E554AE">
        <w:rPr>
          <w:rFonts w:asciiTheme="majorHAnsi" w:hAnsiTheme="majorHAnsi"/>
          <w:spacing w:val="-3"/>
          <w:sz w:val="22"/>
          <w:szCs w:val="22"/>
        </w:rPr>
        <w:t xml:space="preserve"> </w:t>
      </w:r>
      <w:r w:rsidRPr="00E554AE">
        <w:rPr>
          <w:rFonts w:asciiTheme="majorHAnsi" w:hAnsiTheme="majorHAnsi"/>
          <w:spacing w:val="-1"/>
          <w:sz w:val="22"/>
          <w:szCs w:val="22"/>
        </w:rPr>
        <w:t>formed.</w:t>
      </w:r>
      <w:r w:rsidR="00FA4119" w:rsidRPr="00E554AE">
        <w:rPr>
          <w:rFonts w:asciiTheme="majorHAnsi" w:hAnsiTheme="majorHAnsi"/>
          <w:spacing w:val="-1"/>
          <w:sz w:val="22"/>
          <w:szCs w:val="22"/>
        </w:rPr>
        <w:t xml:space="preserve"> You will also need to adjust roles accordingly if there are absent students. It is important to preplan, but there will always be minor adjustments during implementation.</w:t>
      </w:r>
    </w:p>
    <w:p w:rsidR="00F34A97" w:rsidRDefault="00E11A3A" w:rsidP="00886C52">
      <w:pPr>
        <w:pStyle w:val="BodyText"/>
        <w:numPr>
          <w:ilvl w:val="0"/>
          <w:numId w:val="58"/>
        </w:numPr>
        <w:tabs>
          <w:tab w:val="left" w:pos="1080"/>
          <w:tab w:val="left" w:pos="1901"/>
        </w:tabs>
        <w:kinsoku w:val="0"/>
        <w:overflowPunct w:val="0"/>
        <w:ind w:left="1080" w:right="623"/>
        <w:rPr>
          <w:rFonts w:asciiTheme="majorHAnsi" w:hAnsiTheme="majorHAnsi"/>
          <w:spacing w:val="-1"/>
          <w:sz w:val="22"/>
          <w:szCs w:val="22"/>
        </w:rPr>
      </w:pPr>
      <w:r w:rsidRPr="00E554AE">
        <w:rPr>
          <w:rFonts w:asciiTheme="majorHAnsi" w:hAnsiTheme="majorHAnsi"/>
          <w:spacing w:val="-1"/>
          <w:sz w:val="22"/>
          <w:szCs w:val="22"/>
        </w:rPr>
        <w:t>The roles within the groups will be: reader, recorder, presenter, and time keeper. The reader will read aloud the handouts given to their group which describe the three stages of art development. The group will determine which stage each of the children’s artwork falls into. The recorder will then label each of the children’s artwork</w:t>
      </w:r>
      <w:r w:rsidR="0067558D" w:rsidRPr="00E554AE">
        <w:rPr>
          <w:rFonts w:asciiTheme="majorHAnsi" w:hAnsiTheme="majorHAnsi"/>
          <w:spacing w:val="-1"/>
          <w:sz w:val="22"/>
          <w:szCs w:val="22"/>
        </w:rPr>
        <w:t>s</w:t>
      </w:r>
      <w:r w:rsidRPr="00E554AE">
        <w:rPr>
          <w:rFonts w:asciiTheme="majorHAnsi" w:hAnsiTheme="majorHAnsi"/>
          <w:spacing w:val="-1"/>
          <w:sz w:val="22"/>
          <w:szCs w:val="22"/>
        </w:rPr>
        <w:t xml:space="preserve"> appropriately. The time keeper will allow the group 15 minutes to complete this task. The presenter will then share the group’s assessment of the preschool children’s artwork.</w:t>
      </w:r>
    </w:p>
    <w:p w:rsidR="00F34A97" w:rsidRDefault="00915B6A" w:rsidP="00886C52">
      <w:pPr>
        <w:pStyle w:val="BodyText"/>
        <w:numPr>
          <w:ilvl w:val="0"/>
          <w:numId w:val="58"/>
        </w:numPr>
        <w:tabs>
          <w:tab w:val="left" w:pos="1080"/>
          <w:tab w:val="left" w:pos="1901"/>
        </w:tabs>
        <w:kinsoku w:val="0"/>
        <w:overflowPunct w:val="0"/>
        <w:ind w:left="1080" w:right="623"/>
        <w:rPr>
          <w:rFonts w:asciiTheme="majorHAnsi" w:hAnsiTheme="majorHAnsi"/>
          <w:spacing w:val="-1"/>
          <w:sz w:val="22"/>
          <w:szCs w:val="22"/>
        </w:rPr>
      </w:pPr>
      <w:r>
        <w:rPr>
          <w:rFonts w:asciiTheme="majorHAnsi" w:hAnsiTheme="majorHAnsi"/>
          <w:spacing w:val="-1"/>
          <w:sz w:val="22"/>
          <w:szCs w:val="22"/>
        </w:rPr>
        <w:t>Give e</w:t>
      </w:r>
      <w:r w:rsidR="00F34A97" w:rsidRPr="00915B6A">
        <w:rPr>
          <w:rFonts w:asciiTheme="majorHAnsi" w:hAnsiTheme="majorHAnsi"/>
          <w:spacing w:val="-1"/>
          <w:sz w:val="22"/>
          <w:szCs w:val="22"/>
        </w:rPr>
        <w:t>ach</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group</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handouts</w:t>
      </w:r>
      <w:r w:rsidR="00F34A97" w:rsidRPr="00915B6A">
        <w:rPr>
          <w:rFonts w:asciiTheme="majorHAnsi" w:hAnsiTheme="majorHAnsi"/>
          <w:spacing w:val="-6"/>
          <w:sz w:val="22"/>
          <w:szCs w:val="22"/>
        </w:rPr>
        <w:t xml:space="preserve"> </w:t>
      </w:r>
      <w:r w:rsidR="00F34A97" w:rsidRPr="00915B6A">
        <w:rPr>
          <w:rFonts w:asciiTheme="majorHAnsi" w:hAnsiTheme="majorHAnsi"/>
          <w:spacing w:val="-1"/>
          <w:sz w:val="22"/>
          <w:szCs w:val="22"/>
        </w:rPr>
        <w:t>(see</w:t>
      </w:r>
      <w:r w:rsidR="00F34A97" w:rsidRPr="00915B6A">
        <w:rPr>
          <w:rFonts w:asciiTheme="majorHAnsi" w:hAnsiTheme="majorHAnsi"/>
          <w:spacing w:val="-4"/>
          <w:sz w:val="22"/>
          <w:szCs w:val="22"/>
        </w:rPr>
        <w:t xml:space="preserve"> </w:t>
      </w:r>
      <w:r w:rsidR="00F34A97" w:rsidRPr="00915B6A">
        <w:rPr>
          <w:rFonts w:asciiTheme="majorHAnsi" w:hAnsiTheme="majorHAnsi"/>
          <w:sz w:val="22"/>
          <w:szCs w:val="22"/>
        </w:rPr>
        <w:t>resources</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above)</w:t>
      </w:r>
      <w:r w:rsidR="00F34A97" w:rsidRPr="00915B6A">
        <w:rPr>
          <w:rFonts w:asciiTheme="majorHAnsi" w:hAnsiTheme="majorHAnsi"/>
          <w:spacing w:val="-4"/>
          <w:sz w:val="22"/>
          <w:szCs w:val="22"/>
        </w:rPr>
        <w:t xml:space="preserve"> </w:t>
      </w:r>
      <w:r w:rsidR="00F34A97" w:rsidRPr="00915B6A">
        <w:rPr>
          <w:rFonts w:asciiTheme="majorHAnsi" w:hAnsiTheme="majorHAnsi"/>
          <w:spacing w:val="-1"/>
          <w:sz w:val="22"/>
          <w:szCs w:val="22"/>
        </w:rPr>
        <w:t>describing</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the</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three</w:t>
      </w:r>
      <w:r w:rsidR="00F34A97" w:rsidRPr="00915B6A">
        <w:rPr>
          <w:rFonts w:asciiTheme="majorHAnsi" w:hAnsiTheme="majorHAnsi"/>
          <w:spacing w:val="-2"/>
          <w:sz w:val="22"/>
          <w:szCs w:val="22"/>
        </w:rPr>
        <w:t xml:space="preserve"> </w:t>
      </w:r>
      <w:r w:rsidR="00F34A97" w:rsidRPr="00915B6A">
        <w:rPr>
          <w:rFonts w:asciiTheme="majorHAnsi" w:hAnsiTheme="majorHAnsi"/>
          <w:spacing w:val="-1"/>
          <w:sz w:val="22"/>
          <w:szCs w:val="22"/>
        </w:rPr>
        <w:t>stages</w:t>
      </w:r>
      <w:r w:rsidR="00F34A97" w:rsidRPr="00915B6A">
        <w:rPr>
          <w:rFonts w:asciiTheme="majorHAnsi" w:hAnsiTheme="majorHAnsi"/>
          <w:spacing w:val="-5"/>
          <w:sz w:val="22"/>
          <w:szCs w:val="22"/>
        </w:rPr>
        <w:t xml:space="preserve"> </w:t>
      </w:r>
      <w:r w:rsidR="00F34A97" w:rsidRPr="00915B6A">
        <w:rPr>
          <w:rFonts w:asciiTheme="majorHAnsi" w:hAnsiTheme="majorHAnsi"/>
          <w:sz w:val="22"/>
          <w:szCs w:val="22"/>
        </w:rPr>
        <w:t>of</w:t>
      </w:r>
      <w:r w:rsidR="00F34A97" w:rsidRPr="00915B6A">
        <w:rPr>
          <w:rFonts w:asciiTheme="majorHAnsi" w:hAnsiTheme="majorHAnsi"/>
          <w:spacing w:val="-5"/>
          <w:sz w:val="22"/>
          <w:szCs w:val="22"/>
        </w:rPr>
        <w:t xml:space="preserve"> </w:t>
      </w:r>
      <w:r w:rsidR="00F34A97" w:rsidRPr="00915B6A">
        <w:rPr>
          <w:rFonts w:asciiTheme="majorHAnsi" w:hAnsiTheme="majorHAnsi"/>
          <w:spacing w:val="-1"/>
          <w:sz w:val="22"/>
          <w:szCs w:val="22"/>
        </w:rPr>
        <w:t>art</w:t>
      </w:r>
      <w:r w:rsidR="00F34A97" w:rsidRPr="00915B6A">
        <w:rPr>
          <w:rFonts w:asciiTheme="majorHAnsi" w:hAnsiTheme="majorHAnsi"/>
          <w:spacing w:val="-4"/>
          <w:sz w:val="22"/>
          <w:szCs w:val="22"/>
        </w:rPr>
        <w:t xml:space="preserve"> </w:t>
      </w:r>
      <w:r w:rsidR="00F34A97" w:rsidRPr="00915B6A">
        <w:rPr>
          <w:rFonts w:asciiTheme="majorHAnsi" w:hAnsiTheme="majorHAnsi"/>
          <w:spacing w:val="-1"/>
          <w:sz w:val="22"/>
          <w:szCs w:val="22"/>
        </w:rPr>
        <w:t>development.</w:t>
      </w:r>
    </w:p>
    <w:p w:rsidR="00915B6A" w:rsidRPr="00E554AE" w:rsidRDefault="00915B6A" w:rsidP="00886C52">
      <w:pPr>
        <w:pStyle w:val="BodyText"/>
        <w:numPr>
          <w:ilvl w:val="0"/>
          <w:numId w:val="58"/>
        </w:numPr>
        <w:kinsoku w:val="0"/>
        <w:overflowPunct w:val="0"/>
        <w:ind w:left="1080" w:right="314"/>
        <w:rPr>
          <w:rFonts w:asciiTheme="majorHAnsi" w:hAnsiTheme="majorHAnsi"/>
          <w:spacing w:val="-1"/>
          <w:sz w:val="22"/>
          <w:szCs w:val="22"/>
        </w:rPr>
      </w:pPr>
      <w:r>
        <w:rPr>
          <w:rFonts w:asciiTheme="majorHAnsi" w:hAnsiTheme="majorHAnsi"/>
          <w:spacing w:val="-1"/>
          <w:sz w:val="22"/>
          <w:szCs w:val="22"/>
        </w:rPr>
        <w:t>S</w:t>
      </w:r>
      <w:r w:rsidRPr="00E554AE">
        <w:rPr>
          <w:rFonts w:asciiTheme="majorHAnsi" w:hAnsiTheme="majorHAnsi"/>
          <w:spacing w:val="-1"/>
          <w:sz w:val="22"/>
          <w:szCs w:val="22"/>
        </w:rPr>
        <w:t>tudents</w:t>
      </w:r>
      <w:r w:rsidRPr="00E554AE">
        <w:rPr>
          <w:rFonts w:asciiTheme="majorHAnsi" w:hAnsiTheme="majorHAnsi"/>
          <w:spacing w:val="-5"/>
          <w:sz w:val="22"/>
          <w:szCs w:val="22"/>
        </w:rPr>
        <w:t xml:space="preserve"> </w:t>
      </w:r>
      <w:r w:rsidRPr="00E554AE">
        <w:rPr>
          <w:rFonts w:asciiTheme="majorHAnsi" w:hAnsiTheme="majorHAnsi"/>
          <w:spacing w:val="-1"/>
          <w:sz w:val="22"/>
          <w:szCs w:val="22"/>
        </w:rPr>
        <w:t>will</w:t>
      </w:r>
      <w:r w:rsidRPr="00E554AE">
        <w:rPr>
          <w:rFonts w:asciiTheme="majorHAnsi" w:hAnsiTheme="majorHAnsi"/>
          <w:spacing w:val="-4"/>
          <w:sz w:val="22"/>
          <w:szCs w:val="22"/>
        </w:rPr>
        <w:t xml:space="preserve"> </w:t>
      </w:r>
      <w:r w:rsidRPr="00E554AE">
        <w:rPr>
          <w:rFonts w:asciiTheme="majorHAnsi" w:hAnsiTheme="majorHAnsi"/>
          <w:spacing w:val="-1"/>
          <w:sz w:val="22"/>
          <w:szCs w:val="22"/>
        </w:rPr>
        <w:t>analyze</w:t>
      </w:r>
      <w:r w:rsidRPr="00E554AE">
        <w:rPr>
          <w:rFonts w:asciiTheme="majorHAnsi" w:hAnsiTheme="majorHAnsi"/>
          <w:spacing w:val="-5"/>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z w:val="22"/>
          <w:szCs w:val="22"/>
        </w:rPr>
        <w:t>interpret</w:t>
      </w:r>
      <w:r w:rsidRPr="00E554AE">
        <w:rPr>
          <w:rFonts w:asciiTheme="majorHAnsi" w:hAnsiTheme="majorHAnsi"/>
          <w:spacing w:val="-4"/>
          <w:sz w:val="22"/>
          <w:szCs w:val="22"/>
        </w:rPr>
        <w:t xml:space="preserve"> </w:t>
      </w:r>
      <w:r w:rsidRPr="00E554AE">
        <w:rPr>
          <w:rFonts w:asciiTheme="majorHAnsi" w:hAnsiTheme="majorHAnsi"/>
          <w:spacing w:val="-1"/>
          <w:sz w:val="22"/>
          <w:szCs w:val="22"/>
        </w:rPr>
        <w:t>three</w:t>
      </w:r>
      <w:r w:rsidRPr="00E554AE">
        <w:rPr>
          <w:rFonts w:asciiTheme="majorHAnsi" w:hAnsiTheme="majorHAnsi"/>
          <w:spacing w:val="-5"/>
          <w:sz w:val="22"/>
          <w:szCs w:val="22"/>
        </w:rPr>
        <w:t xml:space="preserve"> </w:t>
      </w:r>
      <w:r w:rsidRPr="00E554AE">
        <w:rPr>
          <w:rFonts w:asciiTheme="majorHAnsi" w:hAnsiTheme="majorHAnsi"/>
          <w:spacing w:val="-1"/>
          <w:sz w:val="22"/>
          <w:szCs w:val="22"/>
        </w:rPr>
        <w:t>pictures</w:t>
      </w:r>
      <w:r w:rsidRPr="00E554AE">
        <w:rPr>
          <w:rFonts w:asciiTheme="majorHAnsi" w:hAnsiTheme="majorHAnsi"/>
          <w:spacing w:val="-4"/>
          <w:sz w:val="22"/>
          <w:szCs w:val="22"/>
        </w:rPr>
        <w:t xml:space="preserve"> </w:t>
      </w:r>
      <w:r w:rsidRPr="00E554AE">
        <w:rPr>
          <w:rFonts w:asciiTheme="majorHAnsi" w:hAnsiTheme="majorHAnsi"/>
          <w:sz w:val="22"/>
          <w:szCs w:val="22"/>
        </w:rPr>
        <w:t>that</w:t>
      </w:r>
      <w:r w:rsidRPr="00E554AE">
        <w:rPr>
          <w:rFonts w:asciiTheme="majorHAnsi" w:hAnsiTheme="majorHAnsi"/>
          <w:spacing w:val="-4"/>
          <w:sz w:val="22"/>
          <w:szCs w:val="22"/>
        </w:rPr>
        <w:t xml:space="preserve"> </w:t>
      </w:r>
      <w:r w:rsidRPr="00E554AE">
        <w:rPr>
          <w:rFonts w:asciiTheme="majorHAnsi" w:hAnsiTheme="majorHAnsi"/>
          <w:spacing w:val="-1"/>
          <w:sz w:val="22"/>
          <w:szCs w:val="22"/>
        </w:rPr>
        <w:t>preschoolers</w:t>
      </w:r>
      <w:r w:rsidRPr="00E554AE">
        <w:rPr>
          <w:rFonts w:asciiTheme="majorHAnsi" w:hAnsiTheme="majorHAnsi"/>
          <w:spacing w:val="-5"/>
          <w:sz w:val="22"/>
          <w:szCs w:val="22"/>
        </w:rPr>
        <w:t xml:space="preserve"> </w:t>
      </w:r>
      <w:r w:rsidRPr="00E554AE">
        <w:rPr>
          <w:rFonts w:asciiTheme="majorHAnsi" w:hAnsiTheme="majorHAnsi"/>
          <w:spacing w:val="-1"/>
          <w:sz w:val="22"/>
          <w:szCs w:val="22"/>
        </w:rPr>
        <w:t>drew</w:t>
      </w:r>
      <w:r w:rsidRPr="00E554AE">
        <w:rPr>
          <w:rFonts w:asciiTheme="majorHAnsi" w:hAnsiTheme="majorHAnsi"/>
          <w:spacing w:val="-6"/>
          <w:sz w:val="22"/>
          <w:szCs w:val="22"/>
        </w:rPr>
        <w:t xml:space="preserve"> </w:t>
      </w:r>
      <w:r w:rsidRPr="00E554AE">
        <w:rPr>
          <w:rFonts w:asciiTheme="majorHAnsi" w:hAnsiTheme="majorHAnsi"/>
          <w:spacing w:val="-1"/>
          <w:sz w:val="22"/>
          <w:szCs w:val="22"/>
        </w:rPr>
        <w:t>and</w:t>
      </w:r>
      <w:r w:rsidRPr="00E554AE">
        <w:rPr>
          <w:rFonts w:asciiTheme="majorHAnsi" w:hAnsiTheme="majorHAnsi"/>
          <w:spacing w:val="-3"/>
          <w:sz w:val="22"/>
          <w:szCs w:val="22"/>
        </w:rPr>
        <w:t xml:space="preserve"> </w:t>
      </w:r>
      <w:r w:rsidRPr="00E554AE">
        <w:rPr>
          <w:rFonts w:asciiTheme="majorHAnsi" w:hAnsiTheme="majorHAnsi"/>
          <w:spacing w:val="-1"/>
          <w:sz w:val="22"/>
          <w:szCs w:val="22"/>
        </w:rPr>
        <w:t>determine</w:t>
      </w:r>
      <w:r w:rsidRPr="00E554AE">
        <w:rPr>
          <w:rFonts w:asciiTheme="majorHAnsi" w:hAnsiTheme="majorHAnsi"/>
          <w:spacing w:val="-5"/>
          <w:sz w:val="22"/>
          <w:szCs w:val="22"/>
        </w:rPr>
        <w:t xml:space="preserve"> </w:t>
      </w:r>
      <w:r w:rsidRPr="00E554AE">
        <w:rPr>
          <w:rFonts w:asciiTheme="majorHAnsi" w:hAnsiTheme="majorHAnsi"/>
          <w:spacing w:val="-1"/>
          <w:sz w:val="22"/>
          <w:szCs w:val="22"/>
        </w:rPr>
        <w:t>which</w:t>
      </w:r>
      <w:r w:rsidRPr="00E554AE">
        <w:rPr>
          <w:rFonts w:asciiTheme="majorHAnsi" w:hAnsiTheme="majorHAnsi"/>
          <w:spacing w:val="-5"/>
          <w:sz w:val="22"/>
          <w:szCs w:val="22"/>
        </w:rPr>
        <w:t xml:space="preserve"> </w:t>
      </w:r>
      <w:r w:rsidRPr="00E554AE">
        <w:rPr>
          <w:rFonts w:asciiTheme="majorHAnsi" w:hAnsiTheme="majorHAnsi"/>
          <w:spacing w:val="-1"/>
          <w:sz w:val="22"/>
          <w:szCs w:val="22"/>
        </w:rPr>
        <w:t>stage</w:t>
      </w:r>
      <w:r w:rsidRPr="00E554AE">
        <w:rPr>
          <w:rFonts w:asciiTheme="majorHAnsi" w:hAnsiTheme="majorHAnsi"/>
          <w:spacing w:val="-4"/>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development</w:t>
      </w:r>
      <w:r w:rsidRPr="00E554AE">
        <w:rPr>
          <w:rFonts w:asciiTheme="majorHAnsi" w:hAnsiTheme="majorHAnsi"/>
          <w:spacing w:val="-5"/>
          <w:sz w:val="22"/>
          <w:szCs w:val="22"/>
        </w:rPr>
        <w:t xml:space="preserve"> </w:t>
      </w:r>
      <w:r w:rsidRPr="00E554AE">
        <w:rPr>
          <w:rFonts w:asciiTheme="majorHAnsi" w:hAnsiTheme="majorHAnsi"/>
          <w:sz w:val="22"/>
          <w:szCs w:val="22"/>
        </w:rPr>
        <w:t>they</w:t>
      </w:r>
      <w:r>
        <w:rPr>
          <w:rFonts w:asciiTheme="majorHAnsi" w:hAnsiTheme="majorHAnsi"/>
          <w:sz w:val="22"/>
          <w:szCs w:val="22"/>
        </w:rPr>
        <w:t xml:space="preserve"> </w:t>
      </w:r>
      <w:r w:rsidRPr="00E554AE">
        <w:rPr>
          <w:rFonts w:asciiTheme="majorHAnsi" w:hAnsiTheme="majorHAnsi"/>
          <w:spacing w:val="-1"/>
          <w:sz w:val="22"/>
          <w:szCs w:val="22"/>
        </w:rPr>
        <w:t>fall</w:t>
      </w:r>
      <w:r w:rsidRPr="00E554AE">
        <w:rPr>
          <w:rFonts w:asciiTheme="majorHAnsi" w:hAnsiTheme="majorHAnsi"/>
          <w:spacing w:val="-3"/>
          <w:sz w:val="22"/>
          <w:szCs w:val="22"/>
        </w:rPr>
        <w:t xml:space="preserve"> </w:t>
      </w:r>
      <w:r w:rsidRPr="00E554AE">
        <w:rPr>
          <w:rFonts w:asciiTheme="majorHAnsi" w:hAnsiTheme="majorHAnsi"/>
          <w:spacing w:val="-1"/>
          <w:sz w:val="22"/>
          <w:szCs w:val="22"/>
        </w:rPr>
        <w:t>into</w:t>
      </w:r>
      <w:r w:rsidRPr="00E554AE">
        <w:rPr>
          <w:rFonts w:asciiTheme="majorHAnsi" w:hAnsiTheme="majorHAnsi"/>
          <w:spacing w:val="-2"/>
          <w:sz w:val="22"/>
          <w:szCs w:val="22"/>
        </w:rPr>
        <w:t xml:space="preserve"> based </w:t>
      </w:r>
      <w:r w:rsidRPr="00E554AE">
        <w:rPr>
          <w:rFonts w:asciiTheme="majorHAnsi" w:hAnsiTheme="majorHAnsi"/>
          <w:spacing w:val="-1"/>
          <w:sz w:val="22"/>
          <w:szCs w:val="22"/>
        </w:rPr>
        <w:t>upon</w:t>
      </w:r>
      <w:r w:rsidRPr="00E554AE">
        <w:rPr>
          <w:rFonts w:asciiTheme="majorHAnsi" w:hAnsiTheme="majorHAnsi"/>
          <w:spacing w:val="-2"/>
          <w:sz w:val="22"/>
          <w:szCs w:val="22"/>
        </w:rPr>
        <w:t xml:space="preserve"> </w:t>
      </w:r>
      <w:r w:rsidRPr="00E554AE">
        <w:rPr>
          <w:rFonts w:asciiTheme="majorHAnsi" w:hAnsiTheme="majorHAnsi"/>
          <w:sz w:val="22"/>
          <w:szCs w:val="22"/>
        </w:rPr>
        <w:t>their</w:t>
      </w:r>
      <w:r w:rsidRPr="00E554AE">
        <w:rPr>
          <w:rFonts w:asciiTheme="majorHAnsi" w:hAnsiTheme="majorHAnsi"/>
          <w:spacing w:val="-3"/>
          <w:sz w:val="22"/>
          <w:szCs w:val="22"/>
        </w:rPr>
        <w:t xml:space="preserve"> </w:t>
      </w:r>
      <w:r w:rsidRPr="00E554AE">
        <w:rPr>
          <w:rFonts w:asciiTheme="majorHAnsi" w:hAnsiTheme="majorHAnsi"/>
          <w:spacing w:val="-1"/>
          <w:sz w:val="22"/>
          <w:szCs w:val="22"/>
        </w:rPr>
        <w:t>colors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3"/>
          <w:sz w:val="22"/>
          <w:szCs w:val="22"/>
        </w:rPr>
        <w:t xml:space="preserve"> </w:t>
      </w:r>
      <w:r w:rsidRPr="00E554AE">
        <w:rPr>
          <w:rFonts w:asciiTheme="majorHAnsi" w:hAnsiTheme="majorHAnsi"/>
          <w:spacing w:val="-1"/>
          <w:sz w:val="22"/>
          <w:szCs w:val="22"/>
        </w:rPr>
        <w:t>lines.</w:t>
      </w:r>
      <w:r w:rsidRPr="00E554AE">
        <w:rPr>
          <w:rFonts w:asciiTheme="majorHAnsi" w:hAnsiTheme="majorHAnsi"/>
          <w:spacing w:val="49"/>
          <w:sz w:val="22"/>
          <w:szCs w:val="22"/>
        </w:rPr>
        <w:t xml:space="preserve"> </w:t>
      </w:r>
      <w:r w:rsidRPr="00E554AE">
        <w:rPr>
          <w:rFonts w:asciiTheme="majorHAnsi" w:hAnsiTheme="majorHAnsi"/>
          <w:spacing w:val="-1"/>
          <w:sz w:val="22"/>
          <w:szCs w:val="22"/>
        </w:rPr>
        <w:t>Pictures</w:t>
      </w:r>
      <w:r w:rsidRPr="00E554AE">
        <w:rPr>
          <w:rFonts w:asciiTheme="majorHAnsi" w:hAnsiTheme="majorHAnsi"/>
          <w:spacing w:val="-2"/>
          <w:sz w:val="22"/>
          <w:szCs w:val="22"/>
        </w:rPr>
        <w:t xml:space="preserve"> </w:t>
      </w:r>
      <w:r w:rsidRPr="00E554AE">
        <w:rPr>
          <w:rFonts w:asciiTheme="majorHAnsi" w:hAnsiTheme="majorHAnsi"/>
          <w:spacing w:val="-1"/>
          <w:sz w:val="22"/>
          <w:szCs w:val="22"/>
        </w:rPr>
        <w:t>are</w:t>
      </w:r>
      <w:r w:rsidRPr="00E554AE">
        <w:rPr>
          <w:rFonts w:asciiTheme="majorHAnsi" w:hAnsiTheme="majorHAnsi"/>
          <w:spacing w:val="-2"/>
          <w:sz w:val="22"/>
          <w:szCs w:val="22"/>
        </w:rPr>
        <w:t xml:space="preserve"> </w:t>
      </w:r>
      <w:r w:rsidRPr="00E554AE">
        <w:rPr>
          <w:rFonts w:asciiTheme="majorHAnsi" w:hAnsiTheme="majorHAnsi"/>
          <w:spacing w:val="-1"/>
          <w:sz w:val="22"/>
          <w:szCs w:val="22"/>
        </w:rPr>
        <w:t>below.</w:t>
      </w:r>
    </w:p>
    <w:p w:rsidR="00915B6A" w:rsidRDefault="00915B6A">
      <w:pPr>
        <w:widowControl/>
        <w:autoSpaceDE/>
        <w:autoSpaceDN/>
        <w:adjustRightInd/>
        <w:rPr>
          <w:rFonts w:asciiTheme="majorHAnsi" w:hAnsiTheme="majorHAnsi"/>
          <w:spacing w:val="-1"/>
          <w:sz w:val="22"/>
          <w:szCs w:val="22"/>
        </w:rPr>
      </w:pPr>
      <w:r>
        <w:rPr>
          <w:rFonts w:asciiTheme="majorHAnsi" w:hAnsiTheme="majorHAnsi"/>
          <w:spacing w:val="-1"/>
          <w:sz w:val="22"/>
          <w:szCs w:val="22"/>
        </w:rPr>
        <w:br w:type="page"/>
      </w:r>
    </w:p>
    <w:p w:rsidR="00F34A97" w:rsidRPr="00E554AE" w:rsidRDefault="00F34A97" w:rsidP="00FC4D09">
      <w:pPr>
        <w:pStyle w:val="BodyText"/>
        <w:kinsoku w:val="0"/>
        <w:overflowPunct w:val="0"/>
        <w:ind w:left="810" w:right="314" w:firstLine="0"/>
        <w:rPr>
          <w:rFonts w:asciiTheme="majorHAnsi" w:hAnsiTheme="majorHAnsi"/>
          <w:spacing w:val="-1"/>
          <w:sz w:val="22"/>
          <w:szCs w:val="22"/>
        </w:rPr>
      </w:pPr>
    </w:p>
    <w:p w:rsidR="008F0EBB" w:rsidRPr="00E554AE" w:rsidRDefault="004B1DBC" w:rsidP="00FC4D09">
      <w:pPr>
        <w:pStyle w:val="BodyText"/>
        <w:kinsoku w:val="0"/>
        <w:overflowPunct w:val="0"/>
        <w:ind w:left="810" w:right="314" w:firstLine="0"/>
        <w:rPr>
          <w:rFonts w:asciiTheme="majorHAnsi" w:hAnsiTheme="majorHAnsi"/>
          <w:spacing w:val="-1"/>
          <w:sz w:val="22"/>
          <w:szCs w:val="22"/>
        </w:rPr>
      </w:pPr>
      <w:r w:rsidRPr="00E554AE">
        <w:rPr>
          <w:rFonts w:asciiTheme="majorHAnsi" w:hAnsiTheme="majorHAnsi"/>
          <w:noProof/>
          <w:sz w:val="22"/>
          <w:szCs w:val="22"/>
          <w:lang w:eastAsia="zh-CN"/>
        </w:rPr>
        <w:drawing>
          <wp:anchor distT="0" distB="0" distL="114300" distR="114300" simplePos="0" relativeHeight="251679744" behindDoc="0" locked="0" layoutInCell="1" allowOverlap="1">
            <wp:simplePos x="0" y="0"/>
            <wp:positionH relativeFrom="column">
              <wp:posOffset>3606800</wp:posOffset>
            </wp:positionH>
            <wp:positionV relativeFrom="paragraph">
              <wp:posOffset>59055</wp:posOffset>
            </wp:positionV>
            <wp:extent cx="1543050" cy="2362200"/>
            <wp:effectExtent l="19050" t="0" r="0" b="0"/>
            <wp:wrapNone/>
            <wp:docPr id="13" name="Picture 12" descr="preschool art scribbl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ble stage 2.png"/>
                    <pic:cNvPicPr/>
                  </pic:nvPicPr>
                  <pic:blipFill>
                    <a:blip r:embed="rId26"/>
                    <a:stretch>
                      <a:fillRect/>
                    </a:stretch>
                  </pic:blipFill>
                  <pic:spPr>
                    <a:xfrm>
                      <a:off x="0" y="0"/>
                      <a:ext cx="1543050" cy="2362200"/>
                    </a:xfrm>
                    <a:prstGeom prst="rect">
                      <a:avLst/>
                    </a:prstGeom>
                  </pic:spPr>
                </pic:pic>
              </a:graphicData>
            </a:graphic>
          </wp:anchor>
        </w:drawing>
      </w:r>
      <w:r w:rsidR="004763B8" w:rsidRPr="00E554AE">
        <w:rPr>
          <w:rFonts w:asciiTheme="majorHAnsi" w:hAnsiTheme="majorHAnsi"/>
          <w:noProof/>
          <w:sz w:val="22"/>
          <w:szCs w:val="22"/>
          <w:lang w:eastAsia="zh-CN"/>
        </w:rPr>
        <w:drawing>
          <wp:anchor distT="0" distB="0" distL="114300" distR="114300" simplePos="0" relativeHeight="251678720" behindDoc="0" locked="0" layoutInCell="1" allowOverlap="1">
            <wp:simplePos x="0" y="0"/>
            <wp:positionH relativeFrom="column">
              <wp:posOffset>1120775</wp:posOffset>
            </wp:positionH>
            <wp:positionV relativeFrom="paragraph">
              <wp:posOffset>106680</wp:posOffset>
            </wp:positionV>
            <wp:extent cx="2362200" cy="2247900"/>
            <wp:effectExtent l="19050" t="0" r="0" b="0"/>
            <wp:wrapNone/>
            <wp:docPr id="11" name="Picture 10" descr="preschool art pictorial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rial stage2.png"/>
                    <pic:cNvPicPr/>
                  </pic:nvPicPr>
                  <pic:blipFill>
                    <a:blip r:embed="rId27"/>
                    <a:stretch>
                      <a:fillRect/>
                    </a:stretch>
                  </pic:blipFill>
                  <pic:spPr>
                    <a:xfrm>
                      <a:off x="0" y="0"/>
                      <a:ext cx="2362200" cy="2247900"/>
                    </a:xfrm>
                    <a:prstGeom prst="rect">
                      <a:avLst/>
                    </a:prstGeom>
                  </pic:spPr>
                </pic:pic>
              </a:graphicData>
            </a:graphic>
          </wp:anchor>
        </w:drawing>
      </w:r>
      <w:r w:rsidR="008F0EBB" w:rsidRPr="00E554AE">
        <w:rPr>
          <w:rFonts w:asciiTheme="majorHAnsi" w:hAnsiTheme="majorHAnsi"/>
          <w:spacing w:val="-1"/>
          <w:sz w:val="22"/>
          <w:szCs w:val="22"/>
        </w:rPr>
        <w:t xml:space="preserve">                    </w:t>
      </w:r>
    </w:p>
    <w:p w:rsidR="004763B8" w:rsidRPr="00E554AE" w:rsidRDefault="004763B8" w:rsidP="00FC4D09">
      <w:pPr>
        <w:ind w:left="810"/>
        <w:rPr>
          <w:rFonts w:asciiTheme="majorHAnsi" w:hAnsiTheme="majorHAnsi"/>
          <w:b/>
          <w:i/>
          <w:spacing w:val="-2"/>
          <w:sz w:val="22"/>
          <w:szCs w:val="22"/>
        </w:rPr>
      </w:pPr>
    </w:p>
    <w:p w:rsidR="004763B8" w:rsidRPr="00E554AE" w:rsidRDefault="004B1DBC" w:rsidP="00FC4D09">
      <w:pPr>
        <w:ind w:left="810"/>
        <w:rPr>
          <w:rFonts w:asciiTheme="majorHAnsi" w:hAnsiTheme="majorHAnsi"/>
          <w:b/>
          <w:i/>
          <w:spacing w:val="-2"/>
          <w:sz w:val="22"/>
          <w:szCs w:val="22"/>
        </w:rPr>
      </w:pPr>
      <w:r w:rsidRPr="00E554AE">
        <w:rPr>
          <w:rFonts w:asciiTheme="majorHAnsi" w:hAnsiTheme="majorHAnsi"/>
          <w:b/>
          <w:i/>
          <w:noProof/>
          <w:spacing w:val="-2"/>
          <w:sz w:val="22"/>
          <w:szCs w:val="22"/>
          <w:lang w:eastAsia="zh-CN"/>
        </w:rPr>
        <w:drawing>
          <wp:anchor distT="0" distB="0" distL="114300" distR="114300" simplePos="0" relativeHeight="251680768" behindDoc="0" locked="0" layoutInCell="1" allowOverlap="1">
            <wp:simplePos x="0" y="0"/>
            <wp:positionH relativeFrom="column">
              <wp:posOffset>5311775</wp:posOffset>
            </wp:positionH>
            <wp:positionV relativeFrom="paragraph">
              <wp:posOffset>6350</wp:posOffset>
            </wp:positionV>
            <wp:extent cx="3381375" cy="1762125"/>
            <wp:effectExtent l="19050" t="0" r="9525" b="0"/>
            <wp:wrapNone/>
            <wp:docPr id="15" name="Picture 14" descr="preschool art basic shap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eschool kids drawings scribble"/>
                    <pic:cNvPicPr>
                      <a:picLocks noChangeAspect="1" noChangeArrowheads="1"/>
                    </pic:cNvPicPr>
                  </pic:nvPicPr>
                  <pic:blipFill>
                    <a:blip r:embed="rId28"/>
                    <a:srcRect b="20386"/>
                    <a:stretch>
                      <a:fillRect/>
                    </a:stretch>
                  </pic:blipFill>
                  <pic:spPr bwMode="auto">
                    <a:xfrm>
                      <a:off x="0" y="0"/>
                      <a:ext cx="3381375" cy="1762125"/>
                    </a:xfrm>
                    <a:prstGeom prst="rect">
                      <a:avLst/>
                    </a:prstGeom>
                    <a:noFill/>
                    <a:ln w="9525">
                      <a:noFill/>
                      <a:miter lim="800000"/>
                      <a:headEnd/>
                      <a:tailEnd/>
                    </a:ln>
                  </pic:spPr>
                </pic:pic>
              </a:graphicData>
            </a:graphic>
          </wp:anchor>
        </w:drawing>
      </w: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4763B8" w:rsidRPr="00E554AE" w:rsidRDefault="004763B8" w:rsidP="00FC4D09">
      <w:pPr>
        <w:ind w:left="810"/>
        <w:rPr>
          <w:rFonts w:asciiTheme="majorHAnsi" w:hAnsiTheme="majorHAnsi"/>
          <w:b/>
          <w:i/>
          <w:spacing w:val="-2"/>
          <w:sz w:val="22"/>
          <w:szCs w:val="22"/>
        </w:rPr>
      </w:pPr>
    </w:p>
    <w:p w:rsidR="00915B6A" w:rsidRDefault="00915B6A" w:rsidP="00FC4D09">
      <w:pPr>
        <w:ind w:left="810"/>
        <w:rPr>
          <w:rFonts w:asciiTheme="majorHAnsi" w:hAnsiTheme="majorHAnsi"/>
          <w:b/>
          <w:spacing w:val="-2"/>
          <w:sz w:val="22"/>
          <w:szCs w:val="22"/>
        </w:rPr>
      </w:pPr>
    </w:p>
    <w:p w:rsidR="008A4294" w:rsidRDefault="008A4294" w:rsidP="00C611B0">
      <w:pPr>
        <w:ind w:left="1080" w:hanging="360"/>
        <w:rPr>
          <w:rFonts w:asciiTheme="majorHAnsi" w:hAnsiTheme="majorHAnsi"/>
          <w:b/>
          <w:spacing w:val="-2"/>
          <w:sz w:val="22"/>
          <w:szCs w:val="22"/>
        </w:rPr>
      </w:pPr>
    </w:p>
    <w:p w:rsidR="00F34A97" w:rsidRPr="00FC4D09" w:rsidRDefault="00F34A97" w:rsidP="00C611B0">
      <w:pPr>
        <w:ind w:left="1080" w:hanging="360"/>
        <w:rPr>
          <w:rFonts w:asciiTheme="majorHAnsi" w:hAnsiTheme="majorHAnsi"/>
          <w:b/>
          <w:bCs/>
          <w:sz w:val="22"/>
          <w:szCs w:val="22"/>
        </w:rPr>
      </w:pPr>
      <w:r w:rsidRPr="00FC4D09">
        <w:rPr>
          <w:rFonts w:asciiTheme="majorHAnsi" w:hAnsiTheme="majorHAnsi"/>
          <w:b/>
          <w:spacing w:val="-2"/>
          <w:sz w:val="22"/>
          <w:szCs w:val="22"/>
        </w:rPr>
        <w:t>During</w:t>
      </w:r>
      <w:r w:rsidRPr="00FC4D09">
        <w:rPr>
          <w:rFonts w:asciiTheme="majorHAnsi" w:hAnsiTheme="majorHAnsi"/>
          <w:b/>
          <w:spacing w:val="-6"/>
          <w:sz w:val="22"/>
          <w:szCs w:val="22"/>
        </w:rPr>
        <w:t xml:space="preserve"> </w:t>
      </w:r>
      <w:r w:rsidRPr="00FC4D09">
        <w:rPr>
          <w:rFonts w:asciiTheme="majorHAnsi" w:hAnsiTheme="majorHAnsi"/>
          <w:b/>
          <w:sz w:val="22"/>
          <w:szCs w:val="22"/>
        </w:rPr>
        <w:t>the</w:t>
      </w:r>
      <w:r w:rsidRPr="00FC4D09">
        <w:rPr>
          <w:rFonts w:asciiTheme="majorHAnsi" w:hAnsiTheme="majorHAnsi"/>
          <w:b/>
          <w:spacing w:val="-6"/>
          <w:sz w:val="22"/>
          <w:szCs w:val="22"/>
        </w:rPr>
        <w:t xml:space="preserve"> </w:t>
      </w:r>
      <w:r w:rsidRPr="00FC4D09">
        <w:rPr>
          <w:rFonts w:asciiTheme="majorHAnsi" w:hAnsiTheme="majorHAnsi"/>
          <w:b/>
          <w:sz w:val="22"/>
          <w:szCs w:val="22"/>
        </w:rPr>
        <w:t>Lesson</w:t>
      </w:r>
      <w:r w:rsidR="008F0EBB" w:rsidRPr="00FC4D09">
        <w:rPr>
          <w:rFonts w:asciiTheme="majorHAnsi" w:hAnsiTheme="majorHAnsi"/>
          <w:b/>
          <w:sz w:val="22"/>
          <w:szCs w:val="22"/>
        </w:rPr>
        <w:t>: 120 minutes</w:t>
      </w:r>
    </w:p>
    <w:p w:rsidR="00F34A97" w:rsidRPr="00FC4D09" w:rsidRDefault="00F34A97" w:rsidP="00886C52">
      <w:pPr>
        <w:pStyle w:val="BodyText"/>
        <w:numPr>
          <w:ilvl w:val="0"/>
          <w:numId w:val="59"/>
        </w:numPr>
        <w:kinsoku w:val="0"/>
        <w:overflowPunct w:val="0"/>
        <w:ind w:left="1080" w:right="204"/>
        <w:rPr>
          <w:rFonts w:asciiTheme="majorHAnsi" w:hAnsiTheme="majorHAnsi"/>
          <w:spacing w:val="-1"/>
          <w:sz w:val="22"/>
          <w:szCs w:val="22"/>
        </w:rPr>
      </w:pP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students</w:t>
      </w:r>
      <w:r w:rsidRPr="00FC4D09">
        <w:rPr>
          <w:rFonts w:asciiTheme="majorHAnsi" w:hAnsiTheme="majorHAnsi"/>
          <w:spacing w:val="-3"/>
          <w:sz w:val="22"/>
          <w:szCs w:val="22"/>
        </w:rPr>
        <w:t xml:space="preserve">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z w:val="22"/>
          <w:szCs w:val="22"/>
        </w:rPr>
        <w:t>implement</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z w:val="22"/>
          <w:szCs w:val="22"/>
        </w:rPr>
        <w:t>visual</w:t>
      </w:r>
      <w:r w:rsidRPr="00FC4D09">
        <w:rPr>
          <w:rFonts w:asciiTheme="majorHAnsi" w:hAnsiTheme="majorHAnsi"/>
          <w:spacing w:val="-4"/>
          <w:sz w:val="22"/>
          <w:szCs w:val="22"/>
        </w:rPr>
        <w:t xml:space="preserve"> </w:t>
      </w:r>
      <w:r w:rsidRPr="00FC4D09">
        <w:rPr>
          <w:rFonts w:asciiTheme="majorHAnsi" w:hAnsiTheme="majorHAnsi"/>
          <w:spacing w:val="-1"/>
          <w:sz w:val="22"/>
          <w:szCs w:val="22"/>
        </w:rPr>
        <w:t>art</w:t>
      </w:r>
      <w:r w:rsidRPr="00FC4D09">
        <w:rPr>
          <w:rFonts w:asciiTheme="majorHAnsi" w:hAnsiTheme="majorHAnsi"/>
          <w:spacing w:val="-4"/>
          <w:sz w:val="22"/>
          <w:szCs w:val="22"/>
        </w:rPr>
        <w:t xml:space="preserve"> </w:t>
      </w:r>
      <w:r w:rsidRPr="00FC4D09">
        <w:rPr>
          <w:rFonts w:asciiTheme="majorHAnsi" w:hAnsiTheme="majorHAnsi"/>
          <w:spacing w:val="-1"/>
          <w:sz w:val="22"/>
          <w:szCs w:val="22"/>
        </w:rPr>
        <w:t>activity</w:t>
      </w:r>
      <w:r w:rsidRPr="00FC4D09">
        <w:rPr>
          <w:rFonts w:asciiTheme="majorHAnsi" w:hAnsiTheme="majorHAnsi"/>
          <w:spacing w:val="-4"/>
          <w:sz w:val="22"/>
          <w:szCs w:val="22"/>
        </w:rPr>
        <w:t xml:space="preserve"> </w:t>
      </w:r>
      <w:r w:rsidRPr="00FC4D09">
        <w:rPr>
          <w:rFonts w:asciiTheme="majorHAnsi" w:hAnsiTheme="majorHAnsi"/>
          <w:spacing w:val="-1"/>
          <w:sz w:val="22"/>
          <w:szCs w:val="22"/>
        </w:rPr>
        <w:t>with</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pacing w:val="-1"/>
          <w:sz w:val="22"/>
          <w:szCs w:val="22"/>
        </w:rPr>
        <w:t>group</w:t>
      </w:r>
      <w:r w:rsidRPr="00FC4D09">
        <w:rPr>
          <w:rFonts w:asciiTheme="majorHAnsi" w:hAnsiTheme="majorHAnsi"/>
          <w:spacing w:val="-3"/>
          <w:sz w:val="22"/>
          <w:szCs w:val="22"/>
        </w:rPr>
        <w:t xml:space="preserve"> </w:t>
      </w:r>
      <w:r w:rsidRPr="00FC4D09">
        <w:rPr>
          <w:rFonts w:asciiTheme="majorHAnsi" w:hAnsiTheme="majorHAnsi"/>
          <w:sz w:val="22"/>
          <w:szCs w:val="22"/>
        </w:rPr>
        <w:t>of</w:t>
      </w:r>
      <w:r w:rsidRPr="00FC4D09">
        <w:rPr>
          <w:rFonts w:asciiTheme="majorHAnsi" w:hAnsiTheme="majorHAnsi"/>
          <w:spacing w:val="-3"/>
          <w:sz w:val="22"/>
          <w:szCs w:val="22"/>
        </w:rPr>
        <w:t xml:space="preserve"> </w:t>
      </w:r>
      <w:r w:rsidRPr="00FC4D09">
        <w:rPr>
          <w:rFonts w:asciiTheme="majorHAnsi" w:hAnsiTheme="majorHAnsi"/>
          <w:sz w:val="22"/>
          <w:szCs w:val="22"/>
        </w:rPr>
        <w:t>2-4</w:t>
      </w:r>
      <w:r w:rsidRPr="00FC4D09">
        <w:rPr>
          <w:rFonts w:asciiTheme="majorHAnsi" w:hAnsiTheme="majorHAnsi"/>
          <w:spacing w:val="-4"/>
          <w:sz w:val="22"/>
          <w:szCs w:val="22"/>
        </w:rPr>
        <w:t xml:space="preserve"> </w:t>
      </w:r>
      <w:r w:rsidRPr="00FC4D09">
        <w:rPr>
          <w:rFonts w:asciiTheme="majorHAnsi" w:hAnsiTheme="majorHAnsi"/>
          <w:sz w:val="22"/>
          <w:szCs w:val="22"/>
        </w:rPr>
        <w:t>preschool</w:t>
      </w:r>
      <w:r w:rsidRPr="00FC4D09">
        <w:rPr>
          <w:rFonts w:asciiTheme="majorHAnsi" w:hAnsiTheme="majorHAnsi"/>
          <w:spacing w:val="-4"/>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2"/>
          <w:sz w:val="22"/>
          <w:szCs w:val="22"/>
        </w:rPr>
        <w:t xml:space="preserve"> </w:t>
      </w:r>
      <w:r w:rsidRPr="00FC4D09">
        <w:rPr>
          <w:rFonts w:asciiTheme="majorHAnsi" w:hAnsiTheme="majorHAnsi"/>
          <w:spacing w:val="-1"/>
          <w:sz w:val="22"/>
          <w:szCs w:val="22"/>
        </w:rPr>
        <w:t>that</w:t>
      </w:r>
      <w:r w:rsidRPr="00FC4D09">
        <w:rPr>
          <w:rFonts w:asciiTheme="majorHAnsi" w:hAnsiTheme="majorHAnsi"/>
          <w:spacing w:val="-3"/>
          <w:sz w:val="22"/>
          <w:szCs w:val="22"/>
        </w:rPr>
        <w:t xml:space="preserve"> </w:t>
      </w:r>
      <w:r w:rsidRPr="00FC4D09">
        <w:rPr>
          <w:rFonts w:asciiTheme="majorHAnsi" w:hAnsiTheme="majorHAnsi"/>
          <w:spacing w:val="-1"/>
          <w:sz w:val="22"/>
          <w:szCs w:val="22"/>
        </w:rPr>
        <w:t>was</w:t>
      </w:r>
      <w:r w:rsidRPr="00FC4D09">
        <w:rPr>
          <w:rFonts w:asciiTheme="majorHAnsi" w:hAnsiTheme="majorHAnsi"/>
          <w:spacing w:val="-3"/>
          <w:sz w:val="22"/>
          <w:szCs w:val="22"/>
        </w:rPr>
        <w:t xml:space="preserve"> </w:t>
      </w:r>
      <w:r w:rsidRPr="00FC4D09">
        <w:rPr>
          <w:rFonts w:asciiTheme="majorHAnsi" w:hAnsiTheme="majorHAnsi"/>
          <w:sz w:val="22"/>
          <w:szCs w:val="22"/>
        </w:rPr>
        <w:t>previously</w:t>
      </w:r>
      <w:r w:rsidRPr="00FC4D09">
        <w:rPr>
          <w:rFonts w:asciiTheme="majorHAnsi" w:hAnsiTheme="majorHAnsi"/>
          <w:spacing w:val="-4"/>
          <w:sz w:val="22"/>
          <w:szCs w:val="22"/>
        </w:rPr>
        <w:t xml:space="preserve"> </w:t>
      </w:r>
      <w:r w:rsidRPr="00FC4D09">
        <w:rPr>
          <w:rFonts w:asciiTheme="majorHAnsi" w:hAnsiTheme="majorHAnsi"/>
          <w:spacing w:val="-1"/>
          <w:sz w:val="22"/>
          <w:szCs w:val="22"/>
        </w:rPr>
        <w:t>designed</w:t>
      </w:r>
      <w:r w:rsidRPr="00FC4D09">
        <w:rPr>
          <w:rFonts w:asciiTheme="majorHAnsi" w:hAnsiTheme="majorHAnsi"/>
          <w:spacing w:val="-5"/>
          <w:sz w:val="22"/>
          <w:szCs w:val="22"/>
        </w:rPr>
        <w:t xml:space="preserve"> </w:t>
      </w:r>
      <w:r w:rsidRPr="00FC4D09">
        <w:rPr>
          <w:rFonts w:asciiTheme="majorHAnsi" w:hAnsiTheme="majorHAnsi"/>
          <w:sz w:val="22"/>
          <w:szCs w:val="22"/>
        </w:rPr>
        <w:t>by</w:t>
      </w:r>
      <w:r w:rsidRPr="00FC4D09">
        <w:rPr>
          <w:rFonts w:asciiTheme="majorHAnsi" w:hAnsiTheme="majorHAnsi"/>
          <w:spacing w:val="81"/>
          <w:w w:val="99"/>
          <w:sz w:val="22"/>
          <w:szCs w:val="22"/>
        </w:rPr>
        <w:t xml:space="preserve"> </w:t>
      </w:r>
      <w:r w:rsidRPr="00FC4D09">
        <w:rPr>
          <w:rFonts w:asciiTheme="majorHAnsi" w:hAnsiTheme="majorHAnsi"/>
          <w:spacing w:val="-1"/>
          <w:sz w:val="22"/>
          <w:szCs w:val="22"/>
        </w:rPr>
        <w:t>the</w:t>
      </w:r>
      <w:r w:rsidRPr="00FC4D09">
        <w:rPr>
          <w:rFonts w:asciiTheme="majorHAnsi" w:hAnsiTheme="majorHAnsi"/>
          <w:spacing w:val="-8"/>
          <w:sz w:val="22"/>
          <w:szCs w:val="22"/>
        </w:rPr>
        <w:t xml:space="preserve"> </w:t>
      </w:r>
      <w:r w:rsidRPr="00FC4D09">
        <w:rPr>
          <w:rFonts w:asciiTheme="majorHAnsi" w:hAnsiTheme="majorHAnsi"/>
          <w:spacing w:val="-1"/>
          <w:sz w:val="22"/>
          <w:szCs w:val="22"/>
        </w:rPr>
        <w:t>preschool</w:t>
      </w:r>
      <w:r w:rsidRPr="00FC4D09">
        <w:rPr>
          <w:rFonts w:asciiTheme="majorHAnsi" w:hAnsiTheme="majorHAnsi"/>
          <w:spacing w:val="-9"/>
          <w:sz w:val="22"/>
          <w:szCs w:val="22"/>
        </w:rPr>
        <w:t xml:space="preserve"> </w:t>
      </w:r>
      <w:r w:rsidRPr="00FC4D09">
        <w:rPr>
          <w:rFonts w:asciiTheme="majorHAnsi" w:hAnsiTheme="majorHAnsi"/>
          <w:spacing w:val="-1"/>
          <w:sz w:val="22"/>
          <w:szCs w:val="22"/>
        </w:rPr>
        <w:t>classroom</w:t>
      </w:r>
      <w:r w:rsidRPr="00FC4D09">
        <w:rPr>
          <w:rFonts w:asciiTheme="majorHAnsi" w:hAnsiTheme="majorHAnsi"/>
          <w:spacing w:val="-7"/>
          <w:sz w:val="22"/>
          <w:szCs w:val="22"/>
        </w:rPr>
        <w:t xml:space="preserve"> </w:t>
      </w:r>
      <w:r w:rsidRPr="00FC4D09">
        <w:rPr>
          <w:rFonts w:asciiTheme="majorHAnsi" w:hAnsiTheme="majorHAnsi"/>
          <w:spacing w:val="-1"/>
          <w:sz w:val="22"/>
          <w:szCs w:val="22"/>
        </w:rPr>
        <w:t>teacher.</w:t>
      </w:r>
      <w:r w:rsidR="00EA28A3" w:rsidRPr="00FC4D09">
        <w:rPr>
          <w:rFonts w:asciiTheme="majorHAnsi" w:hAnsiTheme="majorHAnsi"/>
          <w:spacing w:val="-1"/>
          <w:sz w:val="22"/>
          <w:szCs w:val="22"/>
        </w:rPr>
        <w:t xml:space="preserve"> (</w:t>
      </w:r>
      <w:r w:rsidR="008F0EBB" w:rsidRPr="00FC4D09">
        <w:rPr>
          <w:rFonts w:asciiTheme="majorHAnsi" w:hAnsiTheme="majorHAnsi"/>
          <w:spacing w:val="-1"/>
          <w:sz w:val="22"/>
          <w:szCs w:val="22"/>
        </w:rPr>
        <w:t>See resource 1</w:t>
      </w:r>
      <w:r w:rsidR="00915B6A">
        <w:rPr>
          <w:rFonts w:asciiTheme="majorHAnsi" w:hAnsiTheme="majorHAnsi"/>
          <w:spacing w:val="-1"/>
          <w:sz w:val="22"/>
          <w:szCs w:val="22"/>
        </w:rPr>
        <w:t>.</w:t>
      </w:r>
      <w:r w:rsidR="008F0EBB" w:rsidRPr="00FC4D09">
        <w:rPr>
          <w:rFonts w:asciiTheme="majorHAnsi" w:hAnsiTheme="majorHAnsi"/>
          <w:spacing w:val="-1"/>
          <w:sz w:val="22"/>
          <w:szCs w:val="22"/>
        </w:rPr>
        <w:t>)</w:t>
      </w:r>
    </w:p>
    <w:p w:rsidR="00F34A97" w:rsidRPr="00FC4D09" w:rsidRDefault="00C611B0" w:rsidP="00886C52">
      <w:pPr>
        <w:pStyle w:val="BodyText"/>
        <w:numPr>
          <w:ilvl w:val="0"/>
          <w:numId w:val="60"/>
        </w:numPr>
        <w:tabs>
          <w:tab w:val="left" w:pos="1541"/>
        </w:tabs>
        <w:kinsoku w:val="0"/>
        <w:overflowPunct w:val="0"/>
        <w:ind w:left="1440"/>
        <w:rPr>
          <w:rFonts w:asciiTheme="majorHAnsi" w:hAnsiTheme="majorHAnsi"/>
          <w:spacing w:val="-1"/>
          <w:sz w:val="22"/>
          <w:szCs w:val="22"/>
        </w:rPr>
      </w:pPr>
      <w:r>
        <w:rPr>
          <w:rFonts w:asciiTheme="majorHAnsi" w:hAnsiTheme="majorHAnsi"/>
          <w:spacing w:val="-1"/>
          <w:sz w:val="22"/>
          <w:szCs w:val="22"/>
        </w:rPr>
        <w:t>St</w:t>
      </w:r>
      <w:r w:rsidR="00F34A97" w:rsidRPr="00FC4D09">
        <w:rPr>
          <w:rFonts w:asciiTheme="majorHAnsi" w:hAnsiTheme="majorHAnsi"/>
          <w:spacing w:val="-1"/>
          <w:sz w:val="22"/>
          <w:szCs w:val="22"/>
        </w:rPr>
        <w:t>udents</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will</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provide</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manila</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paper</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and</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crayons</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to</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the</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preschool</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children.</w:t>
      </w:r>
    </w:p>
    <w:p w:rsidR="00F34A97" w:rsidRPr="00FC4D09" w:rsidRDefault="00C611B0" w:rsidP="00886C52">
      <w:pPr>
        <w:pStyle w:val="BodyText"/>
        <w:numPr>
          <w:ilvl w:val="0"/>
          <w:numId w:val="60"/>
        </w:numPr>
        <w:tabs>
          <w:tab w:val="left" w:pos="1541"/>
        </w:tabs>
        <w:kinsoku w:val="0"/>
        <w:overflowPunct w:val="0"/>
        <w:ind w:left="1440"/>
        <w:rPr>
          <w:rFonts w:asciiTheme="majorHAnsi" w:hAnsiTheme="majorHAnsi"/>
          <w:sz w:val="22"/>
          <w:szCs w:val="22"/>
        </w:rPr>
      </w:pPr>
      <w:r>
        <w:rPr>
          <w:rFonts w:asciiTheme="majorHAnsi" w:hAnsiTheme="majorHAnsi"/>
          <w:spacing w:val="-1"/>
          <w:sz w:val="22"/>
          <w:szCs w:val="22"/>
        </w:rPr>
        <w:t>S</w:t>
      </w:r>
      <w:r w:rsidR="00F34A97" w:rsidRPr="00FC4D09">
        <w:rPr>
          <w:rFonts w:asciiTheme="majorHAnsi" w:hAnsiTheme="majorHAnsi"/>
          <w:spacing w:val="-1"/>
          <w:sz w:val="22"/>
          <w:szCs w:val="22"/>
        </w:rPr>
        <w:t>tudents</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will</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facilitate</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a</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lesson</w:t>
      </w:r>
      <w:r w:rsidR="00F34A97" w:rsidRPr="00FC4D09">
        <w:rPr>
          <w:rFonts w:asciiTheme="majorHAnsi" w:hAnsiTheme="majorHAnsi"/>
          <w:spacing w:val="-6"/>
          <w:sz w:val="22"/>
          <w:szCs w:val="22"/>
        </w:rPr>
        <w:t xml:space="preserve"> </w:t>
      </w:r>
      <w:r w:rsidR="00F34A97" w:rsidRPr="00FC4D09">
        <w:rPr>
          <w:rFonts w:asciiTheme="majorHAnsi" w:hAnsiTheme="majorHAnsi"/>
          <w:sz w:val="22"/>
          <w:szCs w:val="22"/>
        </w:rPr>
        <w:t>in</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drawing</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a</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springtime</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picture.</w:t>
      </w:r>
    </w:p>
    <w:p w:rsidR="00F34A97" w:rsidRPr="00FC4D09" w:rsidRDefault="00F34A97" w:rsidP="00886C52">
      <w:pPr>
        <w:pStyle w:val="BodyText"/>
        <w:numPr>
          <w:ilvl w:val="1"/>
          <w:numId w:val="61"/>
        </w:numPr>
        <w:tabs>
          <w:tab w:val="left" w:pos="1800"/>
        </w:tabs>
        <w:kinsoku w:val="0"/>
        <w:overflowPunct w:val="0"/>
        <w:ind w:left="1800" w:right="1106"/>
        <w:rPr>
          <w:rFonts w:asciiTheme="majorHAnsi" w:hAnsiTheme="majorHAnsi"/>
          <w:sz w:val="22"/>
          <w:szCs w:val="22"/>
        </w:rPr>
      </w:pPr>
      <w:r w:rsidRPr="00FC4D09">
        <w:rPr>
          <w:rFonts w:asciiTheme="majorHAnsi" w:hAnsiTheme="majorHAnsi"/>
          <w:sz w:val="22"/>
          <w:szCs w:val="22"/>
        </w:rPr>
        <w:t>First</w:t>
      </w:r>
      <w:r w:rsidR="00EA28A3" w:rsidRPr="00FC4D09">
        <w:rPr>
          <w:rFonts w:asciiTheme="majorHAnsi" w:hAnsiTheme="majorHAnsi"/>
          <w:sz w:val="22"/>
          <w:szCs w:val="22"/>
        </w:rPr>
        <w:t>,</w:t>
      </w:r>
      <w:r w:rsidRPr="00FC4D09">
        <w:rPr>
          <w:rFonts w:asciiTheme="majorHAnsi" w:hAnsiTheme="majorHAnsi"/>
          <w:spacing w:val="-5"/>
          <w:sz w:val="22"/>
          <w:szCs w:val="22"/>
        </w:rPr>
        <w:t xml:space="preserve"> </w:t>
      </w:r>
      <w:r w:rsidR="00C611B0">
        <w:rPr>
          <w:rFonts w:asciiTheme="majorHAnsi" w:hAnsiTheme="majorHAnsi"/>
          <w:spacing w:val="-5"/>
          <w:sz w:val="22"/>
          <w:szCs w:val="22"/>
        </w:rPr>
        <w:t xml:space="preserve">they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pacing w:val="-1"/>
          <w:sz w:val="22"/>
          <w:szCs w:val="22"/>
        </w:rPr>
        <w:t>brainstorm</w:t>
      </w:r>
      <w:r w:rsidRPr="00FC4D09">
        <w:rPr>
          <w:rFonts w:asciiTheme="majorHAnsi" w:hAnsiTheme="majorHAnsi"/>
          <w:spacing w:val="-3"/>
          <w:sz w:val="22"/>
          <w:szCs w:val="22"/>
        </w:rPr>
        <w:t xml:space="preserve"> </w:t>
      </w:r>
      <w:r w:rsidRPr="00FC4D09">
        <w:rPr>
          <w:rFonts w:asciiTheme="majorHAnsi" w:hAnsiTheme="majorHAnsi"/>
          <w:spacing w:val="-1"/>
          <w:sz w:val="22"/>
          <w:szCs w:val="22"/>
        </w:rPr>
        <w:t>with</w:t>
      </w:r>
      <w:r w:rsidRPr="00FC4D09">
        <w:rPr>
          <w:rFonts w:asciiTheme="majorHAnsi" w:hAnsiTheme="majorHAnsi"/>
          <w:spacing w:val="-3"/>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preschool</w:t>
      </w:r>
      <w:r w:rsidRPr="00FC4D09">
        <w:rPr>
          <w:rFonts w:asciiTheme="majorHAnsi" w:hAnsiTheme="majorHAnsi"/>
          <w:spacing w:val="-4"/>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3"/>
          <w:sz w:val="22"/>
          <w:szCs w:val="22"/>
        </w:rPr>
        <w:t xml:space="preserve"> </w:t>
      </w:r>
      <w:r w:rsidRPr="00FC4D09">
        <w:rPr>
          <w:rFonts w:asciiTheme="majorHAnsi" w:hAnsiTheme="majorHAnsi"/>
          <w:spacing w:val="-1"/>
          <w:sz w:val="22"/>
          <w:szCs w:val="22"/>
        </w:rPr>
        <w:t>things</w:t>
      </w:r>
      <w:r w:rsidRPr="00FC4D09">
        <w:rPr>
          <w:rFonts w:asciiTheme="majorHAnsi" w:hAnsiTheme="majorHAnsi"/>
          <w:spacing w:val="-3"/>
          <w:sz w:val="22"/>
          <w:szCs w:val="22"/>
        </w:rPr>
        <w:t xml:space="preserve"> </w:t>
      </w:r>
      <w:r w:rsidRPr="00FC4D09">
        <w:rPr>
          <w:rFonts w:asciiTheme="majorHAnsi" w:hAnsiTheme="majorHAnsi"/>
          <w:spacing w:val="-1"/>
          <w:sz w:val="22"/>
          <w:szCs w:val="22"/>
        </w:rPr>
        <w:t>that</w:t>
      </w:r>
      <w:r w:rsidRPr="00FC4D09">
        <w:rPr>
          <w:rFonts w:asciiTheme="majorHAnsi" w:hAnsiTheme="majorHAnsi"/>
          <w:spacing w:val="-2"/>
          <w:sz w:val="22"/>
          <w:szCs w:val="22"/>
        </w:rPr>
        <w:t xml:space="preserve"> </w:t>
      </w:r>
      <w:r w:rsidRPr="00FC4D09">
        <w:rPr>
          <w:rFonts w:asciiTheme="majorHAnsi" w:hAnsiTheme="majorHAnsi"/>
          <w:spacing w:val="-1"/>
          <w:sz w:val="22"/>
          <w:szCs w:val="22"/>
        </w:rPr>
        <w:t>they</w:t>
      </w:r>
      <w:r w:rsidRPr="00FC4D09">
        <w:rPr>
          <w:rFonts w:asciiTheme="majorHAnsi" w:hAnsiTheme="majorHAnsi"/>
          <w:spacing w:val="-3"/>
          <w:sz w:val="22"/>
          <w:szCs w:val="22"/>
        </w:rPr>
        <w:t xml:space="preserve"> </w:t>
      </w:r>
      <w:r w:rsidRPr="00FC4D09">
        <w:rPr>
          <w:rFonts w:asciiTheme="majorHAnsi" w:hAnsiTheme="majorHAnsi"/>
          <w:sz w:val="22"/>
          <w:szCs w:val="22"/>
        </w:rPr>
        <w:t>see</w:t>
      </w:r>
      <w:r w:rsidRPr="00FC4D09">
        <w:rPr>
          <w:rFonts w:asciiTheme="majorHAnsi" w:hAnsiTheme="majorHAnsi"/>
          <w:spacing w:val="-5"/>
          <w:sz w:val="22"/>
          <w:szCs w:val="22"/>
        </w:rPr>
        <w:t xml:space="preserve"> </w:t>
      </w:r>
      <w:r w:rsidRPr="00FC4D09">
        <w:rPr>
          <w:rFonts w:asciiTheme="majorHAnsi" w:hAnsiTheme="majorHAnsi"/>
          <w:sz w:val="22"/>
          <w:szCs w:val="22"/>
        </w:rPr>
        <w:t>in</w:t>
      </w:r>
      <w:r w:rsidRPr="00FC4D09">
        <w:rPr>
          <w:rFonts w:asciiTheme="majorHAnsi" w:hAnsiTheme="majorHAnsi"/>
          <w:spacing w:val="-4"/>
          <w:sz w:val="22"/>
          <w:szCs w:val="22"/>
        </w:rPr>
        <w:t xml:space="preserve"> </w:t>
      </w:r>
      <w:r w:rsidRPr="00FC4D09">
        <w:rPr>
          <w:rFonts w:asciiTheme="majorHAnsi" w:hAnsiTheme="majorHAnsi"/>
          <w:sz w:val="22"/>
          <w:szCs w:val="22"/>
        </w:rPr>
        <w:t>the</w:t>
      </w:r>
      <w:r w:rsidR="00C611B0">
        <w:rPr>
          <w:rFonts w:asciiTheme="majorHAnsi" w:hAnsiTheme="majorHAnsi"/>
          <w:sz w:val="22"/>
          <w:szCs w:val="22"/>
        </w:rPr>
        <w:t xml:space="preserve"> </w:t>
      </w:r>
      <w:r w:rsidRPr="00FC4D09">
        <w:rPr>
          <w:rFonts w:asciiTheme="majorHAnsi" w:hAnsiTheme="majorHAnsi"/>
          <w:spacing w:val="-1"/>
          <w:sz w:val="22"/>
          <w:szCs w:val="22"/>
        </w:rPr>
        <w:t>springtime.</w:t>
      </w:r>
    </w:p>
    <w:p w:rsidR="00F34A97" w:rsidRPr="00FC4D09" w:rsidRDefault="00F34A97" w:rsidP="00886C52">
      <w:pPr>
        <w:pStyle w:val="BodyText"/>
        <w:numPr>
          <w:ilvl w:val="1"/>
          <w:numId w:val="61"/>
        </w:numPr>
        <w:tabs>
          <w:tab w:val="left" w:pos="1800"/>
        </w:tabs>
        <w:kinsoku w:val="0"/>
        <w:overflowPunct w:val="0"/>
        <w:ind w:left="1800"/>
        <w:rPr>
          <w:rFonts w:asciiTheme="majorHAnsi" w:hAnsiTheme="majorHAnsi"/>
          <w:sz w:val="22"/>
          <w:szCs w:val="22"/>
        </w:rPr>
      </w:pPr>
      <w:r w:rsidRPr="00FC4D09">
        <w:rPr>
          <w:rFonts w:asciiTheme="majorHAnsi" w:hAnsiTheme="majorHAnsi"/>
          <w:sz w:val="22"/>
          <w:szCs w:val="22"/>
        </w:rPr>
        <w:t>Second</w:t>
      </w:r>
      <w:r w:rsidR="00EA28A3" w:rsidRPr="00FC4D09">
        <w:rPr>
          <w:rFonts w:asciiTheme="majorHAnsi" w:hAnsiTheme="majorHAnsi"/>
          <w:sz w:val="22"/>
          <w:szCs w:val="22"/>
        </w:rPr>
        <w:t>,</w:t>
      </w:r>
      <w:r w:rsidRPr="00FC4D09">
        <w:rPr>
          <w:rFonts w:asciiTheme="majorHAnsi" w:hAnsiTheme="majorHAnsi"/>
          <w:spacing w:val="-5"/>
          <w:sz w:val="22"/>
          <w:szCs w:val="22"/>
        </w:rPr>
        <w:t xml:space="preserve"> </w:t>
      </w:r>
      <w:r w:rsidRPr="00FC4D09">
        <w:rPr>
          <w:rFonts w:asciiTheme="majorHAnsi" w:hAnsiTheme="majorHAnsi"/>
          <w:spacing w:val="-1"/>
          <w:sz w:val="22"/>
          <w:szCs w:val="22"/>
        </w:rPr>
        <w:t>they</w:t>
      </w:r>
      <w:r w:rsidRPr="00FC4D09">
        <w:rPr>
          <w:rFonts w:asciiTheme="majorHAnsi" w:hAnsiTheme="majorHAnsi"/>
          <w:spacing w:val="-4"/>
          <w:sz w:val="22"/>
          <w:szCs w:val="22"/>
        </w:rPr>
        <w:t xml:space="preserve"> </w:t>
      </w:r>
      <w:r w:rsidRPr="00FC4D09">
        <w:rPr>
          <w:rFonts w:asciiTheme="majorHAnsi" w:hAnsiTheme="majorHAnsi"/>
          <w:spacing w:val="-1"/>
          <w:sz w:val="22"/>
          <w:szCs w:val="22"/>
        </w:rPr>
        <w:t>will</w:t>
      </w:r>
      <w:r w:rsidRPr="00FC4D09">
        <w:rPr>
          <w:rFonts w:asciiTheme="majorHAnsi" w:hAnsiTheme="majorHAnsi"/>
          <w:spacing w:val="-5"/>
          <w:sz w:val="22"/>
          <w:szCs w:val="22"/>
        </w:rPr>
        <w:t xml:space="preserve"> </w:t>
      </w:r>
      <w:r w:rsidRPr="00FC4D09">
        <w:rPr>
          <w:rFonts w:asciiTheme="majorHAnsi" w:hAnsiTheme="majorHAnsi"/>
          <w:spacing w:val="-1"/>
          <w:sz w:val="22"/>
          <w:szCs w:val="22"/>
        </w:rPr>
        <w:t>ask</w:t>
      </w:r>
      <w:r w:rsidRPr="00FC4D09">
        <w:rPr>
          <w:rFonts w:asciiTheme="majorHAnsi" w:hAnsiTheme="majorHAnsi"/>
          <w:spacing w:val="-4"/>
          <w:sz w:val="22"/>
          <w:szCs w:val="22"/>
        </w:rPr>
        <w:t xml:space="preserve"> </w:t>
      </w:r>
      <w:r w:rsidRPr="00FC4D09">
        <w:rPr>
          <w:rFonts w:asciiTheme="majorHAnsi" w:hAnsiTheme="majorHAnsi"/>
          <w:sz w:val="22"/>
          <w:szCs w:val="22"/>
        </w:rPr>
        <w:t>the</w:t>
      </w:r>
      <w:r w:rsidRPr="00FC4D09">
        <w:rPr>
          <w:rFonts w:asciiTheme="majorHAnsi" w:hAnsiTheme="majorHAnsi"/>
          <w:spacing w:val="-3"/>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4"/>
          <w:sz w:val="22"/>
          <w:szCs w:val="22"/>
        </w:rPr>
        <w:t xml:space="preserve"> </w:t>
      </w:r>
      <w:r w:rsidRPr="00FC4D09">
        <w:rPr>
          <w:rFonts w:asciiTheme="majorHAnsi" w:hAnsiTheme="majorHAnsi"/>
          <w:spacing w:val="-1"/>
          <w:sz w:val="22"/>
          <w:szCs w:val="22"/>
        </w:rPr>
        <w:t>to</w:t>
      </w:r>
      <w:r w:rsidRPr="00FC4D09">
        <w:rPr>
          <w:rFonts w:asciiTheme="majorHAnsi" w:hAnsiTheme="majorHAnsi"/>
          <w:spacing w:val="-2"/>
          <w:sz w:val="22"/>
          <w:szCs w:val="22"/>
        </w:rPr>
        <w:t xml:space="preserve"> </w:t>
      </w:r>
      <w:r w:rsidRPr="00FC4D09">
        <w:rPr>
          <w:rFonts w:asciiTheme="majorHAnsi" w:hAnsiTheme="majorHAnsi"/>
          <w:spacing w:val="-1"/>
          <w:sz w:val="22"/>
          <w:szCs w:val="22"/>
        </w:rPr>
        <w:t>draw</w:t>
      </w:r>
      <w:r w:rsidRPr="00FC4D09">
        <w:rPr>
          <w:rFonts w:asciiTheme="majorHAnsi" w:hAnsiTheme="majorHAnsi"/>
          <w:spacing w:val="-5"/>
          <w:sz w:val="22"/>
          <w:szCs w:val="22"/>
        </w:rPr>
        <w:t xml:space="preserve"> </w:t>
      </w:r>
      <w:r w:rsidRPr="00FC4D09">
        <w:rPr>
          <w:rFonts w:asciiTheme="majorHAnsi" w:hAnsiTheme="majorHAnsi"/>
          <w:spacing w:val="-1"/>
          <w:sz w:val="22"/>
          <w:szCs w:val="22"/>
        </w:rPr>
        <w:t>their</w:t>
      </w:r>
      <w:r w:rsidRPr="00FC4D09">
        <w:rPr>
          <w:rFonts w:asciiTheme="majorHAnsi" w:hAnsiTheme="majorHAnsi"/>
          <w:spacing w:val="-3"/>
          <w:sz w:val="22"/>
          <w:szCs w:val="22"/>
        </w:rPr>
        <w:t xml:space="preserve"> </w:t>
      </w:r>
      <w:r w:rsidRPr="00FC4D09">
        <w:rPr>
          <w:rFonts w:asciiTheme="majorHAnsi" w:hAnsiTheme="majorHAnsi"/>
          <w:spacing w:val="-1"/>
          <w:sz w:val="22"/>
          <w:szCs w:val="22"/>
        </w:rPr>
        <w:t>favorite</w:t>
      </w:r>
      <w:r w:rsidRPr="00FC4D09">
        <w:rPr>
          <w:rFonts w:asciiTheme="majorHAnsi" w:hAnsiTheme="majorHAnsi"/>
          <w:spacing w:val="-4"/>
          <w:sz w:val="22"/>
          <w:szCs w:val="22"/>
        </w:rPr>
        <w:t xml:space="preserve"> </w:t>
      </w:r>
      <w:r w:rsidRPr="00FC4D09">
        <w:rPr>
          <w:rFonts w:asciiTheme="majorHAnsi" w:hAnsiTheme="majorHAnsi"/>
          <w:sz w:val="22"/>
          <w:szCs w:val="22"/>
        </w:rPr>
        <w:t>thing</w:t>
      </w:r>
      <w:r w:rsidRPr="00FC4D09">
        <w:rPr>
          <w:rFonts w:asciiTheme="majorHAnsi" w:hAnsiTheme="majorHAnsi"/>
          <w:spacing w:val="-5"/>
          <w:sz w:val="22"/>
          <w:szCs w:val="22"/>
        </w:rPr>
        <w:t xml:space="preserve"> </w:t>
      </w:r>
      <w:r w:rsidRPr="00FC4D09">
        <w:rPr>
          <w:rFonts w:asciiTheme="majorHAnsi" w:hAnsiTheme="majorHAnsi"/>
          <w:spacing w:val="-1"/>
          <w:sz w:val="22"/>
          <w:szCs w:val="22"/>
        </w:rPr>
        <w:t>that</w:t>
      </w:r>
      <w:r w:rsidRPr="00FC4D09">
        <w:rPr>
          <w:rFonts w:asciiTheme="majorHAnsi" w:hAnsiTheme="majorHAnsi"/>
          <w:spacing w:val="-4"/>
          <w:sz w:val="22"/>
          <w:szCs w:val="22"/>
        </w:rPr>
        <w:t xml:space="preserve"> </w:t>
      </w:r>
      <w:r w:rsidRPr="00FC4D09">
        <w:rPr>
          <w:rFonts w:asciiTheme="majorHAnsi" w:hAnsiTheme="majorHAnsi"/>
          <w:sz w:val="22"/>
          <w:szCs w:val="22"/>
        </w:rPr>
        <w:t>they</w:t>
      </w:r>
      <w:r w:rsidRPr="00FC4D09">
        <w:rPr>
          <w:rFonts w:asciiTheme="majorHAnsi" w:hAnsiTheme="majorHAnsi"/>
          <w:spacing w:val="-5"/>
          <w:sz w:val="22"/>
          <w:szCs w:val="22"/>
        </w:rPr>
        <w:t xml:space="preserve"> </w:t>
      </w:r>
      <w:r w:rsidRPr="00FC4D09">
        <w:rPr>
          <w:rFonts w:asciiTheme="majorHAnsi" w:hAnsiTheme="majorHAnsi"/>
          <w:sz w:val="22"/>
          <w:szCs w:val="22"/>
        </w:rPr>
        <w:t>see</w:t>
      </w:r>
      <w:r w:rsidRPr="00FC4D09">
        <w:rPr>
          <w:rFonts w:asciiTheme="majorHAnsi" w:hAnsiTheme="majorHAnsi"/>
          <w:spacing w:val="-3"/>
          <w:sz w:val="22"/>
          <w:szCs w:val="22"/>
        </w:rPr>
        <w:t xml:space="preserve"> </w:t>
      </w:r>
      <w:r w:rsidRPr="00FC4D09">
        <w:rPr>
          <w:rFonts w:asciiTheme="majorHAnsi" w:hAnsiTheme="majorHAnsi"/>
          <w:sz w:val="22"/>
          <w:szCs w:val="22"/>
        </w:rPr>
        <w:t>in</w:t>
      </w:r>
      <w:r w:rsidRPr="00FC4D09">
        <w:rPr>
          <w:rFonts w:asciiTheme="majorHAnsi" w:hAnsiTheme="majorHAnsi"/>
          <w:spacing w:val="-4"/>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springtime.</w:t>
      </w:r>
      <w:r w:rsidR="004B1DBC" w:rsidRPr="00FC4D09">
        <w:rPr>
          <w:rFonts w:asciiTheme="majorHAnsi" w:hAnsiTheme="majorHAnsi"/>
          <w:sz w:val="22"/>
          <w:szCs w:val="22"/>
        </w:rPr>
        <w:t xml:space="preserve"> </w:t>
      </w:r>
    </w:p>
    <w:p w:rsidR="00F34A97" w:rsidRPr="00FC4D09" w:rsidRDefault="00F34A97" w:rsidP="00886C52">
      <w:pPr>
        <w:pStyle w:val="BodyText"/>
        <w:numPr>
          <w:ilvl w:val="1"/>
          <w:numId w:val="61"/>
        </w:numPr>
        <w:tabs>
          <w:tab w:val="left" w:pos="1800"/>
        </w:tabs>
        <w:kinsoku w:val="0"/>
        <w:overflowPunct w:val="0"/>
        <w:ind w:left="1800" w:right="343"/>
        <w:rPr>
          <w:rFonts w:asciiTheme="majorHAnsi" w:hAnsiTheme="majorHAnsi"/>
          <w:sz w:val="22"/>
          <w:szCs w:val="22"/>
        </w:rPr>
      </w:pPr>
      <w:r w:rsidRPr="00FC4D09">
        <w:rPr>
          <w:rFonts w:asciiTheme="majorHAnsi" w:hAnsiTheme="majorHAnsi"/>
          <w:spacing w:val="-1"/>
          <w:sz w:val="22"/>
          <w:szCs w:val="22"/>
        </w:rPr>
        <w:t>Third</w:t>
      </w:r>
      <w:r w:rsidR="00EA28A3" w:rsidRPr="00FC4D09">
        <w:rPr>
          <w:rFonts w:asciiTheme="majorHAnsi" w:hAnsiTheme="majorHAnsi"/>
          <w:spacing w:val="-1"/>
          <w:sz w:val="22"/>
          <w:szCs w:val="22"/>
        </w:rPr>
        <w:t>,</w:t>
      </w:r>
      <w:r w:rsidRPr="00FC4D09">
        <w:rPr>
          <w:rFonts w:asciiTheme="majorHAnsi" w:hAnsiTheme="majorHAnsi"/>
          <w:spacing w:val="-7"/>
          <w:sz w:val="22"/>
          <w:szCs w:val="22"/>
        </w:rPr>
        <w:t xml:space="preserve"> </w:t>
      </w:r>
      <w:r w:rsidRPr="00FC4D09">
        <w:rPr>
          <w:rFonts w:asciiTheme="majorHAnsi" w:hAnsiTheme="majorHAnsi"/>
          <w:spacing w:val="-1"/>
          <w:sz w:val="22"/>
          <w:szCs w:val="22"/>
        </w:rPr>
        <w:t>they</w:t>
      </w:r>
      <w:r w:rsidRPr="00FC4D09">
        <w:rPr>
          <w:rFonts w:asciiTheme="majorHAnsi" w:hAnsiTheme="majorHAnsi"/>
          <w:spacing w:val="-2"/>
          <w:sz w:val="22"/>
          <w:szCs w:val="22"/>
        </w:rPr>
        <w:t xml:space="preserve"> </w:t>
      </w:r>
      <w:r w:rsidRPr="00FC4D09">
        <w:rPr>
          <w:rFonts w:asciiTheme="majorHAnsi" w:hAnsiTheme="majorHAnsi"/>
          <w:spacing w:val="-1"/>
          <w:sz w:val="22"/>
          <w:szCs w:val="22"/>
        </w:rPr>
        <w:t>have</w:t>
      </w:r>
      <w:r w:rsidRPr="00FC4D09">
        <w:rPr>
          <w:rFonts w:asciiTheme="majorHAnsi" w:hAnsiTheme="majorHAnsi"/>
          <w:spacing w:val="-4"/>
          <w:sz w:val="22"/>
          <w:szCs w:val="22"/>
        </w:rPr>
        <w:t xml:space="preserve"> </w:t>
      </w:r>
      <w:r w:rsidRPr="00FC4D09">
        <w:rPr>
          <w:rFonts w:asciiTheme="majorHAnsi" w:hAnsiTheme="majorHAnsi"/>
          <w:sz w:val="22"/>
          <w:szCs w:val="22"/>
        </w:rPr>
        <w:t>the</w:t>
      </w:r>
      <w:r w:rsidRPr="00FC4D09">
        <w:rPr>
          <w:rFonts w:asciiTheme="majorHAnsi" w:hAnsiTheme="majorHAnsi"/>
          <w:spacing w:val="-3"/>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4"/>
          <w:sz w:val="22"/>
          <w:szCs w:val="22"/>
        </w:rPr>
        <w:t xml:space="preserve"> </w:t>
      </w:r>
      <w:r w:rsidRPr="00FC4D09">
        <w:rPr>
          <w:rFonts w:asciiTheme="majorHAnsi" w:hAnsiTheme="majorHAnsi"/>
          <w:sz w:val="22"/>
          <w:szCs w:val="22"/>
        </w:rPr>
        <w:t>share</w:t>
      </w:r>
      <w:r w:rsidRPr="00FC4D09">
        <w:rPr>
          <w:rFonts w:asciiTheme="majorHAnsi" w:hAnsiTheme="majorHAnsi"/>
          <w:spacing w:val="-4"/>
          <w:sz w:val="22"/>
          <w:szCs w:val="22"/>
        </w:rPr>
        <w:t xml:space="preserve"> </w:t>
      </w:r>
      <w:r w:rsidRPr="00FC4D09">
        <w:rPr>
          <w:rFonts w:asciiTheme="majorHAnsi" w:hAnsiTheme="majorHAnsi"/>
          <w:sz w:val="22"/>
          <w:szCs w:val="22"/>
        </w:rPr>
        <w:t>their</w:t>
      </w:r>
      <w:r w:rsidRPr="00FC4D09">
        <w:rPr>
          <w:rFonts w:asciiTheme="majorHAnsi" w:hAnsiTheme="majorHAnsi"/>
          <w:spacing w:val="-5"/>
          <w:sz w:val="22"/>
          <w:szCs w:val="22"/>
        </w:rPr>
        <w:t xml:space="preserve"> </w:t>
      </w:r>
      <w:r w:rsidRPr="00FC4D09">
        <w:rPr>
          <w:rFonts w:asciiTheme="majorHAnsi" w:hAnsiTheme="majorHAnsi"/>
          <w:spacing w:val="-1"/>
          <w:sz w:val="22"/>
          <w:szCs w:val="22"/>
        </w:rPr>
        <w:t>artwork</w:t>
      </w:r>
      <w:r w:rsidRPr="00FC4D09">
        <w:rPr>
          <w:rFonts w:asciiTheme="majorHAnsi" w:hAnsiTheme="majorHAnsi"/>
          <w:spacing w:val="-6"/>
          <w:sz w:val="22"/>
          <w:szCs w:val="22"/>
        </w:rPr>
        <w:t xml:space="preserve"> </w:t>
      </w:r>
      <w:r w:rsidRPr="00FC4D09">
        <w:rPr>
          <w:rFonts w:asciiTheme="majorHAnsi" w:hAnsiTheme="majorHAnsi"/>
          <w:spacing w:val="-1"/>
          <w:sz w:val="22"/>
          <w:szCs w:val="22"/>
        </w:rPr>
        <w:t>with</w:t>
      </w:r>
      <w:r w:rsidRPr="00FC4D09">
        <w:rPr>
          <w:rFonts w:asciiTheme="majorHAnsi" w:hAnsiTheme="majorHAnsi"/>
          <w:spacing w:val="-5"/>
          <w:sz w:val="22"/>
          <w:szCs w:val="22"/>
        </w:rPr>
        <w:t xml:space="preserve"> </w:t>
      </w:r>
      <w:r w:rsidRPr="00FC4D09">
        <w:rPr>
          <w:rFonts w:asciiTheme="majorHAnsi" w:hAnsiTheme="majorHAnsi"/>
          <w:sz w:val="22"/>
          <w:szCs w:val="22"/>
        </w:rPr>
        <w:t>each</w:t>
      </w:r>
      <w:r w:rsidRPr="00FC4D09">
        <w:rPr>
          <w:rFonts w:asciiTheme="majorHAnsi" w:hAnsiTheme="majorHAnsi"/>
          <w:spacing w:val="-4"/>
          <w:sz w:val="22"/>
          <w:szCs w:val="22"/>
        </w:rPr>
        <w:t xml:space="preserve"> </w:t>
      </w:r>
      <w:r w:rsidRPr="00FC4D09">
        <w:rPr>
          <w:rFonts w:asciiTheme="majorHAnsi" w:hAnsiTheme="majorHAnsi"/>
          <w:spacing w:val="-1"/>
          <w:sz w:val="22"/>
          <w:szCs w:val="22"/>
        </w:rPr>
        <w:t>other.</w:t>
      </w:r>
      <w:r w:rsidR="00C611B0">
        <w:rPr>
          <w:rFonts w:asciiTheme="majorHAnsi" w:hAnsiTheme="majorHAnsi"/>
          <w:spacing w:val="-1"/>
          <w:sz w:val="22"/>
          <w:szCs w:val="22"/>
        </w:rPr>
        <w:t xml:space="preserve"> </w:t>
      </w:r>
      <w:r w:rsidRPr="00FC4D09">
        <w:rPr>
          <w:rFonts w:asciiTheme="majorHAnsi" w:hAnsiTheme="majorHAnsi"/>
          <w:spacing w:val="-1"/>
          <w:sz w:val="22"/>
          <w:szCs w:val="22"/>
        </w:rPr>
        <w:t>The</w:t>
      </w:r>
      <w:r w:rsidRPr="00FC4D09">
        <w:rPr>
          <w:rFonts w:asciiTheme="majorHAnsi" w:hAnsiTheme="majorHAnsi"/>
          <w:spacing w:val="-5"/>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4"/>
          <w:sz w:val="22"/>
          <w:szCs w:val="22"/>
        </w:rPr>
        <w:t xml:space="preserve"> </w:t>
      </w:r>
      <w:r w:rsidRPr="00FC4D09">
        <w:rPr>
          <w:rFonts w:asciiTheme="majorHAnsi" w:hAnsiTheme="majorHAnsi"/>
          <w:spacing w:val="-1"/>
          <w:sz w:val="22"/>
          <w:szCs w:val="22"/>
        </w:rPr>
        <w:t>will</w:t>
      </w:r>
      <w:r w:rsidRPr="00FC4D09">
        <w:rPr>
          <w:rFonts w:asciiTheme="majorHAnsi" w:hAnsiTheme="majorHAnsi"/>
          <w:spacing w:val="-5"/>
          <w:sz w:val="22"/>
          <w:szCs w:val="22"/>
        </w:rPr>
        <w:t xml:space="preserve"> </w:t>
      </w:r>
      <w:r w:rsidRPr="00FC4D09">
        <w:rPr>
          <w:rFonts w:asciiTheme="majorHAnsi" w:hAnsiTheme="majorHAnsi"/>
          <w:spacing w:val="-1"/>
          <w:sz w:val="22"/>
          <w:szCs w:val="22"/>
        </w:rPr>
        <w:t>explain</w:t>
      </w:r>
      <w:r w:rsidR="00C611B0">
        <w:rPr>
          <w:rFonts w:asciiTheme="majorHAnsi" w:hAnsiTheme="majorHAnsi"/>
          <w:spacing w:val="-1"/>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details</w:t>
      </w:r>
      <w:r w:rsidRPr="00FC4D09">
        <w:rPr>
          <w:rFonts w:asciiTheme="majorHAnsi" w:hAnsiTheme="majorHAnsi"/>
          <w:spacing w:val="-3"/>
          <w:sz w:val="22"/>
          <w:szCs w:val="22"/>
        </w:rPr>
        <w:t xml:space="preserve"> </w:t>
      </w:r>
      <w:r w:rsidRPr="00FC4D09">
        <w:rPr>
          <w:rFonts w:asciiTheme="majorHAnsi" w:hAnsiTheme="majorHAnsi"/>
          <w:spacing w:val="-1"/>
          <w:sz w:val="22"/>
          <w:szCs w:val="22"/>
        </w:rPr>
        <w:t>that</w:t>
      </w:r>
      <w:r w:rsidRPr="00FC4D09">
        <w:rPr>
          <w:rFonts w:asciiTheme="majorHAnsi" w:hAnsiTheme="majorHAnsi"/>
          <w:spacing w:val="-4"/>
          <w:sz w:val="22"/>
          <w:szCs w:val="22"/>
        </w:rPr>
        <w:t xml:space="preserve"> </w:t>
      </w:r>
      <w:r w:rsidRPr="00FC4D09">
        <w:rPr>
          <w:rFonts w:asciiTheme="majorHAnsi" w:hAnsiTheme="majorHAnsi"/>
          <w:sz w:val="22"/>
          <w:szCs w:val="22"/>
        </w:rPr>
        <w:t>they</w:t>
      </w:r>
      <w:r w:rsidRPr="00FC4D09">
        <w:rPr>
          <w:rFonts w:asciiTheme="majorHAnsi" w:hAnsiTheme="majorHAnsi"/>
          <w:spacing w:val="-4"/>
          <w:sz w:val="22"/>
          <w:szCs w:val="22"/>
        </w:rPr>
        <w:t xml:space="preserve"> </w:t>
      </w:r>
      <w:r w:rsidRPr="00FC4D09">
        <w:rPr>
          <w:rFonts w:asciiTheme="majorHAnsi" w:hAnsiTheme="majorHAnsi"/>
          <w:spacing w:val="-1"/>
          <w:sz w:val="22"/>
          <w:szCs w:val="22"/>
        </w:rPr>
        <w:t>added</w:t>
      </w:r>
      <w:r w:rsidRPr="00FC4D09">
        <w:rPr>
          <w:rFonts w:asciiTheme="majorHAnsi" w:hAnsiTheme="majorHAnsi"/>
          <w:spacing w:val="-5"/>
          <w:sz w:val="22"/>
          <w:szCs w:val="22"/>
        </w:rPr>
        <w:t xml:space="preserve"> </w:t>
      </w:r>
      <w:r w:rsidRPr="00FC4D09">
        <w:rPr>
          <w:rFonts w:asciiTheme="majorHAnsi" w:hAnsiTheme="majorHAnsi"/>
          <w:spacing w:val="-1"/>
          <w:sz w:val="22"/>
          <w:szCs w:val="22"/>
        </w:rPr>
        <w:t>to</w:t>
      </w:r>
      <w:r w:rsidRPr="00FC4D09">
        <w:rPr>
          <w:rFonts w:asciiTheme="majorHAnsi" w:hAnsiTheme="majorHAnsi"/>
          <w:spacing w:val="-3"/>
          <w:sz w:val="22"/>
          <w:szCs w:val="22"/>
        </w:rPr>
        <w:t xml:space="preserve"> </w:t>
      </w:r>
      <w:r w:rsidRPr="00FC4D09">
        <w:rPr>
          <w:rFonts w:asciiTheme="majorHAnsi" w:hAnsiTheme="majorHAnsi"/>
          <w:sz w:val="22"/>
          <w:szCs w:val="22"/>
        </w:rPr>
        <w:t>their</w:t>
      </w:r>
      <w:r w:rsidRPr="00FC4D09">
        <w:rPr>
          <w:rFonts w:asciiTheme="majorHAnsi" w:hAnsiTheme="majorHAnsi"/>
          <w:spacing w:val="-4"/>
          <w:sz w:val="22"/>
          <w:szCs w:val="22"/>
        </w:rPr>
        <w:t xml:space="preserve"> </w:t>
      </w:r>
      <w:r w:rsidRPr="00FC4D09">
        <w:rPr>
          <w:rFonts w:asciiTheme="majorHAnsi" w:hAnsiTheme="majorHAnsi"/>
          <w:spacing w:val="-1"/>
          <w:sz w:val="22"/>
          <w:szCs w:val="22"/>
        </w:rPr>
        <w:t>pictures.</w:t>
      </w:r>
    </w:p>
    <w:p w:rsidR="008F0EBB" w:rsidRDefault="008F0EBB" w:rsidP="00886C52">
      <w:pPr>
        <w:pStyle w:val="BodyText"/>
        <w:numPr>
          <w:ilvl w:val="0"/>
          <w:numId w:val="43"/>
        </w:numPr>
        <w:tabs>
          <w:tab w:val="left" w:pos="1530"/>
        </w:tabs>
        <w:kinsoku w:val="0"/>
        <w:overflowPunct w:val="0"/>
        <w:ind w:left="1080" w:right="343"/>
        <w:rPr>
          <w:rFonts w:asciiTheme="majorHAnsi" w:hAnsiTheme="majorHAnsi"/>
          <w:sz w:val="22"/>
          <w:szCs w:val="22"/>
        </w:rPr>
      </w:pPr>
      <w:r w:rsidRPr="00FC4D09">
        <w:rPr>
          <w:rFonts w:asciiTheme="majorHAnsi" w:hAnsiTheme="majorHAnsi"/>
          <w:sz w:val="22"/>
          <w:szCs w:val="22"/>
        </w:rPr>
        <w:t>While the preschool children are creating their artwork, the high school students should be observing the preschoolers and taking notes.</w:t>
      </w:r>
    </w:p>
    <w:p w:rsidR="00F34A97" w:rsidRPr="00FC4D09" w:rsidRDefault="00F34A97" w:rsidP="00886C52">
      <w:pPr>
        <w:pStyle w:val="BodyText"/>
        <w:numPr>
          <w:ilvl w:val="0"/>
          <w:numId w:val="43"/>
        </w:numPr>
        <w:tabs>
          <w:tab w:val="left" w:pos="1541"/>
        </w:tabs>
        <w:kinsoku w:val="0"/>
        <w:overflowPunct w:val="0"/>
        <w:ind w:left="1080" w:right="343"/>
        <w:rPr>
          <w:rFonts w:asciiTheme="majorHAnsi" w:hAnsiTheme="majorHAnsi"/>
          <w:sz w:val="22"/>
          <w:szCs w:val="22"/>
        </w:rPr>
      </w:pPr>
      <w:r w:rsidRPr="00FC4D09">
        <w:rPr>
          <w:rFonts w:asciiTheme="majorHAnsi" w:hAnsiTheme="majorHAnsi"/>
          <w:spacing w:val="-1"/>
          <w:sz w:val="22"/>
          <w:szCs w:val="22"/>
        </w:rPr>
        <w:t>The</w:t>
      </w:r>
      <w:r w:rsidR="00C611B0">
        <w:rPr>
          <w:rFonts w:asciiTheme="majorHAnsi" w:hAnsiTheme="majorHAnsi"/>
          <w:spacing w:val="-1"/>
          <w:sz w:val="22"/>
          <w:szCs w:val="22"/>
        </w:rPr>
        <w:t xml:space="preserve"> </w:t>
      </w:r>
      <w:r w:rsidRPr="00FC4D09">
        <w:rPr>
          <w:rFonts w:asciiTheme="majorHAnsi" w:hAnsiTheme="majorHAnsi"/>
          <w:spacing w:val="-1"/>
          <w:sz w:val="22"/>
          <w:szCs w:val="22"/>
        </w:rPr>
        <w:t>students</w:t>
      </w:r>
      <w:r w:rsidRPr="00FC4D09">
        <w:rPr>
          <w:rFonts w:asciiTheme="majorHAnsi" w:hAnsiTheme="majorHAnsi"/>
          <w:spacing w:val="-4"/>
          <w:sz w:val="22"/>
          <w:szCs w:val="22"/>
        </w:rPr>
        <w:t xml:space="preserve"> </w:t>
      </w:r>
      <w:r w:rsidRPr="00FC4D09">
        <w:rPr>
          <w:rFonts w:asciiTheme="majorHAnsi" w:hAnsiTheme="majorHAnsi"/>
          <w:spacing w:val="-1"/>
          <w:sz w:val="22"/>
          <w:szCs w:val="22"/>
        </w:rPr>
        <w:t>will</w:t>
      </w:r>
      <w:r w:rsidRPr="00FC4D09">
        <w:rPr>
          <w:rFonts w:asciiTheme="majorHAnsi" w:hAnsiTheme="majorHAnsi"/>
          <w:spacing w:val="-4"/>
          <w:sz w:val="22"/>
          <w:szCs w:val="22"/>
        </w:rPr>
        <w:t xml:space="preserve"> </w:t>
      </w:r>
      <w:r w:rsidRPr="00FC4D09">
        <w:rPr>
          <w:rFonts w:asciiTheme="majorHAnsi" w:hAnsiTheme="majorHAnsi"/>
          <w:spacing w:val="-1"/>
          <w:sz w:val="22"/>
          <w:szCs w:val="22"/>
        </w:rPr>
        <w:t>collect</w:t>
      </w:r>
      <w:r w:rsidRPr="00FC4D09">
        <w:rPr>
          <w:rFonts w:asciiTheme="majorHAnsi" w:hAnsiTheme="majorHAnsi"/>
          <w:spacing w:val="-3"/>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z w:val="22"/>
          <w:szCs w:val="22"/>
        </w:rPr>
        <w:t>preschool</w:t>
      </w:r>
      <w:r w:rsidR="00C611B0">
        <w:rPr>
          <w:rFonts w:asciiTheme="majorHAnsi" w:hAnsiTheme="majorHAnsi"/>
          <w:sz w:val="22"/>
          <w:szCs w:val="22"/>
        </w:rPr>
        <w:t>ers’</w:t>
      </w:r>
      <w:r w:rsidRPr="00FC4D09">
        <w:rPr>
          <w:rFonts w:asciiTheme="majorHAnsi" w:hAnsiTheme="majorHAnsi"/>
          <w:spacing w:val="-5"/>
          <w:sz w:val="22"/>
          <w:szCs w:val="22"/>
        </w:rPr>
        <w:t xml:space="preserve"> </w:t>
      </w:r>
      <w:r w:rsidRPr="00FC4D09">
        <w:rPr>
          <w:rFonts w:asciiTheme="majorHAnsi" w:hAnsiTheme="majorHAnsi"/>
          <w:spacing w:val="-2"/>
          <w:sz w:val="22"/>
          <w:szCs w:val="22"/>
        </w:rPr>
        <w:t>drawings.</w:t>
      </w:r>
    </w:p>
    <w:p w:rsidR="00F34A97" w:rsidRPr="00FC4D09" w:rsidRDefault="00F34A97" w:rsidP="00E554AE">
      <w:pPr>
        <w:kinsoku w:val="0"/>
        <w:overflowPunct w:val="0"/>
        <w:rPr>
          <w:rFonts w:asciiTheme="majorHAnsi" w:hAnsiTheme="majorHAnsi"/>
          <w:sz w:val="22"/>
          <w:szCs w:val="22"/>
        </w:rPr>
      </w:pPr>
    </w:p>
    <w:p w:rsidR="00F34A97" w:rsidRPr="00FC4D09" w:rsidRDefault="00F34A97" w:rsidP="00E554AE">
      <w:pPr>
        <w:pStyle w:val="Heading4"/>
        <w:kinsoku w:val="0"/>
        <w:overflowPunct w:val="0"/>
        <w:ind w:left="720" w:right="350"/>
        <w:jc w:val="left"/>
        <w:rPr>
          <w:rFonts w:asciiTheme="majorHAnsi" w:hAnsiTheme="majorHAnsi"/>
          <w:b w:val="0"/>
          <w:bCs w:val="0"/>
          <w:sz w:val="22"/>
          <w:szCs w:val="22"/>
        </w:rPr>
      </w:pPr>
      <w:r w:rsidRPr="00FC4D09">
        <w:rPr>
          <w:rFonts w:asciiTheme="majorHAnsi" w:hAnsiTheme="majorHAnsi"/>
          <w:sz w:val="22"/>
          <w:szCs w:val="22"/>
        </w:rPr>
        <w:t>Lesson</w:t>
      </w:r>
      <w:r w:rsidRPr="00FC4D09">
        <w:rPr>
          <w:rFonts w:asciiTheme="majorHAnsi" w:hAnsiTheme="majorHAnsi"/>
          <w:spacing w:val="-5"/>
          <w:sz w:val="22"/>
          <w:szCs w:val="22"/>
        </w:rPr>
        <w:t xml:space="preserve"> </w:t>
      </w:r>
      <w:r w:rsidRPr="00FC4D09">
        <w:rPr>
          <w:rFonts w:asciiTheme="majorHAnsi" w:hAnsiTheme="majorHAnsi"/>
          <w:spacing w:val="-1"/>
          <w:sz w:val="22"/>
          <w:szCs w:val="22"/>
        </w:rPr>
        <w:t>Closing:</w:t>
      </w:r>
      <w:r w:rsidRPr="00FC4D09">
        <w:rPr>
          <w:rFonts w:asciiTheme="majorHAnsi" w:hAnsiTheme="majorHAnsi"/>
          <w:spacing w:val="45"/>
          <w:sz w:val="22"/>
          <w:szCs w:val="22"/>
        </w:rPr>
        <w:t xml:space="preserve"> </w:t>
      </w:r>
      <w:r w:rsidRPr="00FC4D09">
        <w:rPr>
          <w:rFonts w:asciiTheme="majorHAnsi" w:hAnsiTheme="majorHAnsi"/>
          <w:sz w:val="22"/>
          <w:szCs w:val="22"/>
        </w:rPr>
        <w:t>Ticket</w:t>
      </w:r>
      <w:r w:rsidRPr="00FC4D09">
        <w:rPr>
          <w:rFonts w:asciiTheme="majorHAnsi" w:hAnsiTheme="majorHAnsi"/>
          <w:spacing w:val="-5"/>
          <w:sz w:val="22"/>
          <w:szCs w:val="22"/>
        </w:rPr>
        <w:t xml:space="preserve"> </w:t>
      </w:r>
      <w:r w:rsidRPr="00FC4D09">
        <w:rPr>
          <w:rFonts w:asciiTheme="majorHAnsi" w:hAnsiTheme="majorHAnsi"/>
          <w:sz w:val="22"/>
          <w:szCs w:val="22"/>
        </w:rPr>
        <w:t>to</w:t>
      </w:r>
      <w:r w:rsidRPr="00FC4D09">
        <w:rPr>
          <w:rFonts w:asciiTheme="majorHAnsi" w:hAnsiTheme="majorHAnsi"/>
          <w:spacing w:val="-5"/>
          <w:sz w:val="22"/>
          <w:szCs w:val="22"/>
        </w:rPr>
        <w:t xml:space="preserve"> </w:t>
      </w:r>
      <w:r w:rsidRPr="00FC4D09">
        <w:rPr>
          <w:rFonts w:asciiTheme="majorHAnsi" w:hAnsiTheme="majorHAnsi"/>
          <w:sz w:val="22"/>
          <w:szCs w:val="22"/>
        </w:rPr>
        <w:t>Leave</w:t>
      </w:r>
      <w:r w:rsidR="004F4749" w:rsidRPr="00FC4D09">
        <w:rPr>
          <w:rFonts w:asciiTheme="majorHAnsi" w:hAnsiTheme="majorHAnsi"/>
          <w:sz w:val="22"/>
          <w:szCs w:val="22"/>
        </w:rPr>
        <w:t xml:space="preserve"> (30 minutes)</w:t>
      </w:r>
    </w:p>
    <w:p w:rsidR="00F34A97" w:rsidRPr="00FC4D09" w:rsidRDefault="00F34A97" w:rsidP="00886C52">
      <w:pPr>
        <w:pStyle w:val="BodyText"/>
        <w:numPr>
          <w:ilvl w:val="0"/>
          <w:numId w:val="62"/>
        </w:numPr>
        <w:kinsoku w:val="0"/>
        <w:overflowPunct w:val="0"/>
        <w:ind w:left="1080" w:right="350"/>
        <w:rPr>
          <w:rFonts w:asciiTheme="majorHAnsi" w:hAnsiTheme="majorHAnsi"/>
          <w:sz w:val="22"/>
          <w:szCs w:val="22"/>
        </w:rPr>
      </w:pPr>
      <w:r w:rsidRPr="00FC4D09">
        <w:rPr>
          <w:rFonts w:asciiTheme="majorHAnsi" w:hAnsiTheme="majorHAnsi"/>
          <w:spacing w:val="-1"/>
          <w:sz w:val="22"/>
          <w:szCs w:val="22"/>
        </w:rPr>
        <w:t>Each</w:t>
      </w:r>
      <w:r w:rsidRPr="00FC4D09">
        <w:rPr>
          <w:rFonts w:asciiTheme="majorHAnsi" w:hAnsiTheme="majorHAnsi"/>
          <w:spacing w:val="-2"/>
          <w:sz w:val="22"/>
          <w:szCs w:val="22"/>
        </w:rPr>
        <w:t xml:space="preserve"> </w:t>
      </w:r>
      <w:r w:rsidRPr="00FC4D09">
        <w:rPr>
          <w:rFonts w:asciiTheme="majorHAnsi" w:hAnsiTheme="majorHAnsi"/>
          <w:spacing w:val="-1"/>
          <w:sz w:val="22"/>
          <w:szCs w:val="22"/>
        </w:rPr>
        <w:t>student will</w:t>
      </w:r>
      <w:r w:rsidRPr="00FC4D09">
        <w:rPr>
          <w:rFonts w:asciiTheme="majorHAnsi" w:hAnsiTheme="majorHAnsi"/>
          <w:spacing w:val="-2"/>
          <w:sz w:val="22"/>
          <w:szCs w:val="22"/>
        </w:rPr>
        <w:t xml:space="preserve"> </w:t>
      </w:r>
      <w:r w:rsidRPr="00FC4D09">
        <w:rPr>
          <w:rFonts w:asciiTheme="majorHAnsi" w:hAnsiTheme="majorHAnsi"/>
          <w:spacing w:val="-1"/>
          <w:sz w:val="22"/>
          <w:szCs w:val="22"/>
        </w:rPr>
        <w:t>analyze</w:t>
      </w:r>
      <w:r w:rsidRPr="00FC4D09">
        <w:rPr>
          <w:rFonts w:asciiTheme="majorHAnsi" w:hAnsiTheme="majorHAnsi"/>
          <w:spacing w:val="-2"/>
          <w:sz w:val="22"/>
          <w:szCs w:val="22"/>
        </w:rPr>
        <w:t xml:space="preserve"> </w:t>
      </w:r>
      <w:r w:rsidRPr="00FC4D09">
        <w:rPr>
          <w:rFonts w:asciiTheme="majorHAnsi" w:hAnsiTheme="majorHAnsi"/>
          <w:sz w:val="22"/>
          <w:szCs w:val="22"/>
        </w:rPr>
        <w:t>one</w:t>
      </w:r>
      <w:r w:rsidRPr="00FC4D09">
        <w:rPr>
          <w:rFonts w:asciiTheme="majorHAnsi" w:hAnsiTheme="majorHAnsi"/>
          <w:spacing w:val="-1"/>
          <w:sz w:val="22"/>
          <w:szCs w:val="22"/>
        </w:rPr>
        <w:t xml:space="preserve"> </w:t>
      </w:r>
      <w:r w:rsidRPr="00FC4D09">
        <w:rPr>
          <w:rFonts w:asciiTheme="majorHAnsi" w:hAnsiTheme="majorHAnsi"/>
          <w:sz w:val="22"/>
          <w:szCs w:val="22"/>
        </w:rPr>
        <w:t>of</w:t>
      </w:r>
      <w:r w:rsidRPr="00FC4D09">
        <w:rPr>
          <w:rFonts w:asciiTheme="majorHAnsi" w:hAnsiTheme="majorHAnsi"/>
          <w:spacing w:val="-3"/>
          <w:sz w:val="22"/>
          <w:szCs w:val="22"/>
        </w:rPr>
        <w:t xml:space="preserve"> </w:t>
      </w:r>
      <w:r w:rsidRPr="00FC4D09">
        <w:rPr>
          <w:rFonts w:asciiTheme="majorHAnsi" w:hAnsiTheme="majorHAnsi"/>
          <w:sz w:val="22"/>
          <w:szCs w:val="22"/>
        </w:rPr>
        <w:t>the</w:t>
      </w:r>
      <w:r w:rsidRPr="00FC4D09">
        <w:rPr>
          <w:rFonts w:asciiTheme="majorHAnsi" w:hAnsiTheme="majorHAnsi"/>
          <w:spacing w:val="-2"/>
          <w:sz w:val="22"/>
          <w:szCs w:val="22"/>
        </w:rPr>
        <w:t xml:space="preserve"> </w:t>
      </w:r>
      <w:r w:rsidRPr="00FC4D09">
        <w:rPr>
          <w:rFonts w:asciiTheme="majorHAnsi" w:hAnsiTheme="majorHAnsi"/>
          <w:spacing w:val="-1"/>
          <w:sz w:val="22"/>
          <w:szCs w:val="22"/>
        </w:rPr>
        <w:t>preschool children’s</w:t>
      </w:r>
      <w:r w:rsidRPr="00FC4D09">
        <w:rPr>
          <w:rFonts w:asciiTheme="majorHAnsi" w:hAnsiTheme="majorHAnsi"/>
          <w:spacing w:val="-2"/>
          <w:sz w:val="22"/>
          <w:szCs w:val="22"/>
        </w:rPr>
        <w:t xml:space="preserve"> </w:t>
      </w:r>
      <w:r w:rsidRPr="00FC4D09">
        <w:rPr>
          <w:rFonts w:asciiTheme="majorHAnsi" w:hAnsiTheme="majorHAnsi"/>
          <w:spacing w:val="-1"/>
          <w:sz w:val="22"/>
          <w:szCs w:val="22"/>
        </w:rPr>
        <w:t>drawings.</w:t>
      </w:r>
      <w:r w:rsidR="00C611B0">
        <w:rPr>
          <w:rFonts w:asciiTheme="majorHAnsi" w:hAnsiTheme="majorHAnsi"/>
          <w:spacing w:val="49"/>
          <w:sz w:val="22"/>
          <w:szCs w:val="22"/>
        </w:rPr>
        <w:t xml:space="preserve"> </w:t>
      </w:r>
      <w:r w:rsidRPr="00FC4D09">
        <w:rPr>
          <w:rFonts w:asciiTheme="majorHAnsi" w:hAnsiTheme="majorHAnsi"/>
          <w:spacing w:val="-1"/>
          <w:sz w:val="22"/>
          <w:szCs w:val="22"/>
        </w:rPr>
        <w:t xml:space="preserve">The </w:t>
      </w:r>
      <w:r w:rsidRPr="00FC4D09">
        <w:rPr>
          <w:rFonts w:asciiTheme="majorHAnsi" w:hAnsiTheme="majorHAnsi"/>
          <w:sz w:val="22"/>
          <w:szCs w:val="22"/>
        </w:rPr>
        <w:t>student</w:t>
      </w:r>
      <w:r w:rsidRPr="00FC4D09">
        <w:rPr>
          <w:rFonts w:asciiTheme="majorHAnsi" w:hAnsiTheme="majorHAnsi"/>
          <w:spacing w:val="-1"/>
          <w:sz w:val="22"/>
          <w:szCs w:val="22"/>
        </w:rPr>
        <w:t xml:space="preserve"> </w:t>
      </w:r>
      <w:r w:rsidRPr="00FC4D09">
        <w:rPr>
          <w:rFonts w:asciiTheme="majorHAnsi" w:hAnsiTheme="majorHAnsi"/>
          <w:sz w:val="22"/>
          <w:szCs w:val="22"/>
        </w:rPr>
        <w:t xml:space="preserve">will </w:t>
      </w:r>
      <w:r w:rsidRPr="00FC4D09">
        <w:rPr>
          <w:rFonts w:asciiTheme="majorHAnsi" w:hAnsiTheme="majorHAnsi"/>
          <w:spacing w:val="-1"/>
          <w:sz w:val="22"/>
          <w:szCs w:val="22"/>
        </w:rPr>
        <w:t>determine</w:t>
      </w:r>
      <w:r w:rsidRPr="00FC4D09">
        <w:rPr>
          <w:rFonts w:asciiTheme="majorHAnsi" w:hAnsiTheme="majorHAnsi"/>
          <w:spacing w:val="-2"/>
          <w:sz w:val="22"/>
          <w:szCs w:val="22"/>
        </w:rPr>
        <w:t xml:space="preserve"> </w:t>
      </w:r>
      <w:r w:rsidRPr="00FC4D09">
        <w:rPr>
          <w:rFonts w:asciiTheme="majorHAnsi" w:hAnsiTheme="majorHAnsi"/>
          <w:spacing w:val="-1"/>
          <w:sz w:val="22"/>
          <w:szCs w:val="22"/>
        </w:rPr>
        <w:t>what stage</w:t>
      </w:r>
      <w:r w:rsidRPr="00FC4D09">
        <w:rPr>
          <w:rFonts w:asciiTheme="majorHAnsi" w:hAnsiTheme="majorHAnsi"/>
          <w:spacing w:val="-2"/>
          <w:sz w:val="22"/>
          <w:szCs w:val="22"/>
        </w:rPr>
        <w:t xml:space="preserve"> </w:t>
      </w:r>
      <w:r w:rsidRPr="00FC4D09">
        <w:rPr>
          <w:rFonts w:asciiTheme="majorHAnsi" w:hAnsiTheme="majorHAnsi"/>
          <w:sz w:val="22"/>
          <w:szCs w:val="22"/>
        </w:rPr>
        <w:t>of</w:t>
      </w:r>
      <w:r w:rsidRPr="00FC4D09">
        <w:rPr>
          <w:rFonts w:asciiTheme="majorHAnsi" w:hAnsiTheme="majorHAnsi"/>
          <w:spacing w:val="-2"/>
          <w:sz w:val="22"/>
          <w:szCs w:val="22"/>
        </w:rPr>
        <w:t xml:space="preserve"> </w:t>
      </w:r>
      <w:r w:rsidRPr="00FC4D09">
        <w:rPr>
          <w:rFonts w:asciiTheme="majorHAnsi" w:hAnsiTheme="majorHAnsi"/>
          <w:spacing w:val="-1"/>
          <w:sz w:val="22"/>
          <w:szCs w:val="22"/>
        </w:rPr>
        <w:t>development</w:t>
      </w:r>
      <w:r w:rsidR="00C611B0">
        <w:rPr>
          <w:rFonts w:asciiTheme="majorHAnsi" w:hAnsiTheme="majorHAnsi"/>
          <w:spacing w:val="-1"/>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drawing</w:t>
      </w:r>
      <w:r w:rsidRPr="00FC4D09">
        <w:rPr>
          <w:rFonts w:asciiTheme="majorHAnsi" w:hAnsiTheme="majorHAnsi"/>
          <w:spacing w:val="-4"/>
          <w:sz w:val="22"/>
          <w:szCs w:val="22"/>
        </w:rPr>
        <w:t xml:space="preserve"> </w:t>
      </w:r>
      <w:r w:rsidRPr="00FC4D09">
        <w:rPr>
          <w:rFonts w:asciiTheme="majorHAnsi" w:hAnsiTheme="majorHAnsi"/>
          <w:spacing w:val="-1"/>
          <w:sz w:val="22"/>
          <w:szCs w:val="22"/>
        </w:rPr>
        <w:t>represents</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6"/>
          <w:sz w:val="22"/>
          <w:szCs w:val="22"/>
        </w:rPr>
        <w:t xml:space="preserve"> </w:t>
      </w:r>
      <w:r w:rsidRPr="00FC4D09">
        <w:rPr>
          <w:rFonts w:asciiTheme="majorHAnsi" w:hAnsiTheme="majorHAnsi"/>
          <w:spacing w:val="-1"/>
          <w:sz w:val="22"/>
          <w:szCs w:val="22"/>
        </w:rPr>
        <w:t>then</w:t>
      </w:r>
      <w:r w:rsidRPr="00FC4D09">
        <w:rPr>
          <w:rFonts w:asciiTheme="majorHAnsi" w:hAnsiTheme="majorHAnsi"/>
          <w:spacing w:val="-3"/>
          <w:sz w:val="22"/>
          <w:szCs w:val="22"/>
        </w:rPr>
        <w:t xml:space="preserve"> </w:t>
      </w:r>
      <w:r w:rsidRPr="00FC4D09">
        <w:rPr>
          <w:rFonts w:asciiTheme="majorHAnsi" w:hAnsiTheme="majorHAnsi"/>
          <w:spacing w:val="-1"/>
          <w:sz w:val="22"/>
          <w:szCs w:val="22"/>
        </w:rPr>
        <w:t>write</w:t>
      </w:r>
      <w:r w:rsidRPr="00FC4D09">
        <w:rPr>
          <w:rFonts w:asciiTheme="majorHAnsi" w:hAnsiTheme="majorHAnsi"/>
          <w:spacing w:val="-4"/>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pacing w:val="-1"/>
          <w:sz w:val="22"/>
          <w:szCs w:val="22"/>
        </w:rPr>
        <w:t>paragraph</w:t>
      </w:r>
      <w:r w:rsidRPr="00FC4D09">
        <w:rPr>
          <w:rFonts w:asciiTheme="majorHAnsi" w:hAnsiTheme="majorHAnsi"/>
          <w:spacing w:val="-4"/>
          <w:sz w:val="22"/>
          <w:szCs w:val="22"/>
        </w:rPr>
        <w:t xml:space="preserve"> </w:t>
      </w:r>
      <w:r w:rsidRPr="00FC4D09">
        <w:rPr>
          <w:rFonts w:asciiTheme="majorHAnsi" w:hAnsiTheme="majorHAnsi"/>
          <w:sz w:val="22"/>
          <w:szCs w:val="22"/>
        </w:rPr>
        <w:t>of</w:t>
      </w:r>
      <w:r w:rsidRPr="00FC4D09">
        <w:rPr>
          <w:rFonts w:asciiTheme="majorHAnsi" w:hAnsiTheme="majorHAnsi"/>
          <w:spacing w:val="-5"/>
          <w:sz w:val="22"/>
          <w:szCs w:val="22"/>
        </w:rPr>
        <w:t xml:space="preserve"> </w:t>
      </w:r>
      <w:r w:rsidRPr="00FC4D09">
        <w:rPr>
          <w:rFonts w:asciiTheme="majorHAnsi" w:hAnsiTheme="majorHAnsi"/>
          <w:spacing w:val="-1"/>
          <w:sz w:val="22"/>
          <w:szCs w:val="22"/>
        </w:rPr>
        <w:t>five</w:t>
      </w:r>
      <w:r w:rsidRPr="00FC4D09">
        <w:rPr>
          <w:rFonts w:asciiTheme="majorHAnsi" w:hAnsiTheme="majorHAnsi"/>
          <w:spacing w:val="-5"/>
          <w:sz w:val="22"/>
          <w:szCs w:val="22"/>
        </w:rPr>
        <w:t xml:space="preserve"> </w:t>
      </w:r>
      <w:r w:rsidRPr="00FC4D09">
        <w:rPr>
          <w:rFonts w:asciiTheme="majorHAnsi" w:hAnsiTheme="majorHAnsi"/>
          <w:sz w:val="22"/>
          <w:szCs w:val="22"/>
        </w:rPr>
        <w:t>or</w:t>
      </w:r>
      <w:r w:rsidRPr="00FC4D09">
        <w:rPr>
          <w:rFonts w:asciiTheme="majorHAnsi" w:hAnsiTheme="majorHAnsi"/>
          <w:spacing w:val="-6"/>
          <w:sz w:val="22"/>
          <w:szCs w:val="22"/>
        </w:rPr>
        <w:t xml:space="preserve"> </w:t>
      </w:r>
      <w:r w:rsidRPr="00FC4D09">
        <w:rPr>
          <w:rFonts w:asciiTheme="majorHAnsi" w:hAnsiTheme="majorHAnsi"/>
          <w:spacing w:val="-1"/>
          <w:sz w:val="22"/>
          <w:szCs w:val="22"/>
        </w:rPr>
        <w:t>more</w:t>
      </w:r>
      <w:r w:rsidRPr="00FC4D09">
        <w:rPr>
          <w:rFonts w:asciiTheme="majorHAnsi" w:hAnsiTheme="majorHAnsi"/>
          <w:spacing w:val="-4"/>
          <w:sz w:val="22"/>
          <w:szCs w:val="22"/>
        </w:rPr>
        <w:t xml:space="preserve"> </w:t>
      </w:r>
      <w:r w:rsidRPr="00FC4D09">
        <w:rPr>
          <w:rFonts w:asciiTheme="majorHAnsi" w:hAnsiTheme="majorHAnsi"/>
          <w:sz w:val="22"/>
          <w:szCs w:val="22"/>
        </w:rPr>
        <w:t>sentences,</w:t>
      </w:r>
      <w:r w:rsidRPr="00FC4D09">
        <w:rPr>
          <w:rFonts w:asciiTheme="majorHAnsi" w:hAnsiTheme="majorHAnsi"/>
          <w:spacing w:val="-4"/>
          <w:sz w:val="22"/>
          <w:szCs w:val="22"/>
        </w:rPr>
        <w:t xml:space="preserve"> </w:t>
      </w:r>
      <w:r w:rsidRPr="00FC4D09">
        <w:rPr>
          <w:rFonts w:asciiTheme="majorHAnsi" w:hAnsiTheme="majorHAnsi"/>
          <w:spacing w:val="-1"/>
          <w:sz w:val="22"/>
          <w:szCs w:val="22"/>
        </w:rPr>
        <w:t>giving</w:t>
      </w:r>
      <w:r w:rsidRPr="00FC4D09">
        <w:rPr>
          <w:rFonts w:asciiTheme="majorHAnsi" w:hAnsiTheme="majorHAnsi"/>
          <w:spacing w:val="-5"/>
          <w:sz w:val="22"/>
          <w:szCs w:val="22"/>
        </w:rPr>
        <w:t xml:space="preserve"> </w:t>
      </w:r>
      <w:r w:rsidRPr="00FC4D09">
        <w:rPr>
          <w:rFonts w:asciiTheme="majorHAnsi" w:hAnsiTheme="majorHAnsi"/>
          <w:spacing w:val="-1"/>
          <w:sz w:val="22"/>
          <w:szCs w:val="22"/>
        </w:rPr>
        <w:t>the</w:t>
      </w:r>
      <w:r w:rsidRPr="00FC4D09">
        <w:rPr>
          <w:rFonts w:asciiTheme="majorHAnsi" w:hAnsiTheme="majorHAnsi"/>
          <w:spacing w:val="-3"/>
          <w:sz w:val="22"/>
          <w:szCs w:val="22"/>
        </w:rPr>
        <w:t xml:space="preserve"> </w:t>
      </w:r>
      <w:r w:rsidRPr="00FC4D09">
        <w:rPr>
          <w:rFonts w:asciiTheme="majorHAnsi" w:hAnsiTheme="majorHAnsi"/>
          <w:spacing w:val="-1"/>
          <w:sz w:val="22"/>
          <w:szCs w:val="22"/>
        </w:rPr>
        <w:t>reasons</w:t>
      </w:r>
      <w:r w:rsidRPr="00FC4D09">
        <w:rPr>
          <w:rFonts w:asciiTheme="majorHAnsi" w:hAnsiTheme="majorHAnsi"/>
          <w:spacing w:val="-4"/>
          <w:sz w:val="22"/>
          <w:szCs w:val="22"/>
        </w:rPr>
        <w:t xml:space="preserve"> </w:t>
      </w:r>
      <w:r w:rsidRPr="00FC4D09">
        <w:rPr>
          <w:rFonts w:asciiTheme="majorHAnsi" w:hAnsiTheme="majorHAnsi"/>
          <w:spacing w:val="-1"/>
          <w:sz w:val="22"/>
          <w:szCs w:val="22"/>
        </w:rPr>
        <w:t>for</w:t>
      </w:r>
      <w:r w:rsidRPr="00FC4D09">
        <w:rPr>
          <w:rFonts w:asciiTheme="majorHAnsi" w:hAnsiTheme="majorHAnsi"/>
          <w:spacing w:val="-5"/>
          <w:sz w:val="22"/>
          <w:szCs w:val="22"/>
        </w:rPr>
        <w:t xml:space="preserve"> </w:t>
      </w:r>
      <w:r w:rsidRPr="00FC4D09">
        <w:rPr>
          <w:rFonts w:asciiTheme="majorHAnsi" w:hAnsiTheme="majorHAnsi"/>
          <w:spacing w:val="-1"/>
          <w:sz w:val="22"/>
          <w:szCs w:val="22"/>
        </w:rPr>
        <w:t>their</w:t>
      </w:r>
      <w:r w:rsidRPr="00FC4D09">
        <w:rPr>
          <w:rFonts w:asciiTheme="majorHAnsi" w:hAnsiTheme="majorHAnsi"/>
          <w:spacing w:val="-4"/>
          <w:sz w:val="22"/>
          <w:szCs w:val="22"/>
        </w:rPr>
        <w:t xml:space="preserve"> </w:t>
      </w:r>
      <w:r w:rsidRPr="00FC4D09">
        <w:rPr>
          <w:rFonts w:asciiTheme="majorHAnsi" w:hAnsiTheme="majorHAnsi"/>
          <w:spacing w:val="-1"/>
          <w:sz w:val="22"/>
          <w:szCs w:val="22"/>
        </w:rPr>
        <w:t>conclusions.</w:t>
      </w:r>
    </w:p>
    <w:p w:rsidR="00915B6A" w:rsidRDefault="00915B6A">
      <w:pPr>
        <w:widowControl/>
        <w:autoSpaceDE/>
        <w:autoSpaceDN/>
        <w:adjustRightInd/>
        <w:rPr>
          <w:rFonts w:asciiTheme="majorHAnsi" w:hAnsiTheme="majorHAnsi"/>
          <w:sz w:val="22"/>
          <w:szCs w:val="22"/>
        </w:rPr>
      </w:pPr>
      <w:r>
        <w:rPr>
          <w:rFonts w:asciiTheme="majorHAnsi" w:hAnsiTheme="majorHAnsi"/>
          <w:sz w:val="22"/>
          <w:szCs w:val="22"/>
        </w:rPr>
        <w:br w:type="page"/>
      </w:r>
    </w:p>
    <w:p w:rsidR="00C14101" w:rsidRPr="00E554AE" w:rsidRDefault="00C14101" w:rsidP="00E554AE">
      <w:pPr>
        <w:pStyle w:val="Heading4"/>
        <w:kinsoku w:val="0"/>
        <w:overflowPunct w:val="0"/>
        <w:ind w:left="720" w:right="350"/>
        <w:jc w:val="left"/>
        <w:rPr>
          <w:rFonts w:asciiTheme="majorHAnsi" w:hAnsiTheme="majorHAnsi"/>
          <w:b w:val="0"/>
          <w:bCs w:val="0"/>
          <w:sz w:val="22"/>
          <w:szCs w:val="22"/>
        </w:rPr>
      </w:pPr>
      <w:r w:rsidRPr="00FC4D09">
        <w:rPr>
          <w:rFonts w:asciiTheme="majorHAnsi" w:hAnsiTheme="majorHAnsi"/>
          <w:spacing w:val="-1"/>
          <w:sz w:val="22"/>
          <w:szCs w:val="22"/>
        </w:rPr>
        <w:lastRenderedPageBreak/>
        <w:t>Lesson Plan Assessment:</w:t>
      </w:r>
      <w:r w:rsidRPr="00E554AE">
        <w:rPr>
          <w:rFonts w:asciiTheme="majorHAnsi" w:hAnsiTheme="majorHAnsi"/>
          <w:i/>
          <w:spacing w:val="-1"/>
          <w:sz w:val="22"/>
          <w:szCs w:val="22"/>
        </w:rPr>
        <w:t xml:space="preserve"> </w:t>
      </w:r>
      <w:r w:rsidRPr="00E554AE">
        <w:rPr>
          <w:rFonts w:asciiTheme="majorHAnsi" w:hAnsiTheme="majorHAnsi"/>
          <w:b w:val="0"/>
          <w:spacing w:val="-1"/>
          <w:sz w:val="22"/>
          <w:szCs w:val="22"/>
        </w:rPr>
        <w:t>Please use this rubric as you are planning your lesson and before you submit your</w:t>
      </w:r>
      <w:r w:rsidR="00836E96" w:rsidRPr="00E554AE">
        <w:rPr>
          <w:rFonts w:asciiTheme="majorHAnsi" w:hAnsiTheme="majorHAnsi"/>
          <w:b w:val="0"/>
          <w:spacing w:val="-1"/>
          <w:sz w:val="22"/>
          <w:szCs w:val="22"/>
        </w:rPr>
        <w:t xml:space="preserve"> ticket to leave. Your teacher </w:t>
      </w:r>
      <w:r w:rsidRPr="00E554AE">
        <w:rPr>
          <w:rFonts w:asciiTheme="majorHAnsi" w:hAnsiTheme="majorHAnsi"/>
          <w:b w:val="0"/>
          <w:spacing w:val="-1"/>
          <w:sz w:val="22"/>
          <w:szCs w:val="22"/>
        </w:rPr>
        <w:t>will also use this rubric to assess your work.</w:t>
      </w:r>
    </w:p>
    <w:p w:rsidR="00EF150D" w:rsidRPr="00E554AE" w:rsidRDefault="00EF150D" w:rsidP="00E554AE">
      <w:pPr>
        <w:pStyle w:val="BodyText"/>
        <w:kinsoku w:val="0"/>
        <w:overflowPunct w:val="0"/>
        <w:ind w:left="100" w:firstLine="0"/>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2558"/>
        <w:gridCol w:w="2557"/>
        <w:gridCol w:w="2558"/>
        <w:gridCol w:w="3032"/>
      </w:tblGrid>
      <w:tr w:rsidR="008777E7" w:rsidRPr="00E554AE" w:rsidTr="0068116B">
        <w:trPr>
          <w:trHeight w:val="633"/>
          <w:jc w:val="center"/>
        </w:trPr>
        <w:tc>
          <w:tcPr>
            <w:tcW w:w="2557" w:type="dxa"/>
            <w:shd w:val="clear" w:color="auto" w:fill="B8CCE4" w:themeFill="accent1" w:themeFillTint="66"/>
            <w:vAlign w:val="center"/>
          </w:tcPr>
          <w:p w:rsidR="008777E7" w:rsidRPr="00E554AE" w:rsidRDefault="00442FBF" w:rsidP="00E554AE">
            <w:pPr>
              <w:pStyle w:val="NoSpacing"/>
              <w:rPr>
                <w:rFonts w:asciiTheme="majorHAnsi" w:hAnsiTheme="majorHAnsi"/>
                <w:b/>
                <w:sz w:val="22"/>
                <w:szCs w:val="22"/>
              </w:rPr>
            </w:pPr>
            <w:r w:rsidRPr="00E554AE">
              <w:rPr>
                <w:rFonts w:asciiTheme="majorHAnsi" w:hAnsiTheme="majorHAnsi"/>
                <w:b/>
                <w:sz w:val="22"/>
                <w:szCs w:val="22"/>
              </w:rPr>
              <w:t>Performance Expectations</w:t>
            </w:r>
          </w:p>
        </w:tc>
        <w:tc>
          <w:tcPr>
            <w:tcW w:w="2558" w:type="dxa"/>
            <w:shd w:val="clear" w:color="auto" w:fill="B8CCE4" w:themeFill="accent1" w:themeFillTint="66"/>
          </w:tcPr>
          <w:p w:rsidR="008777E7" w:rsidRPr="00E554AE" w:rsidRDefault="008777E7" w:rsidP="00C611B0">
            <w:pPr>
              <w:pStyle w:val="BodyText"/>
              <w:tabs>
                <w:tab w:val="left" w:pos="2952"/>
              </w:tabs>
              <w:kinsoku w:val="0"/>
              <w:overflowPunct w:val="0"/>
              <w:ind w:left="0" w:right="176" w:firstLine="0"/>
              <w:rPr>
                <w:rFonts w:asciiTheme="majorHAnsi" w:hAnsiTheme="majorHAnsi"/>
                <w:b/>
                <w:sz w:val="22"/>
                <w:szCs w:val="22"/>
              </w:rPr>
            </w:pPr>
            <w:r w:rsidRPr="00E554AE">
              <w:rPr>
                <w:rFonts w:asciiTheme="majorHAnsi" w:hAnsiTheme="majorHAnsi"/>
                <w:b/>
                <w:w w:val="95"/>
                <w:sz w:val="22"/>
                <w:szCs w:val="22"/>
              </w:rPr>
              <w:t>3</w:t>
            </w:r>
            <w:r w:rsidR="00C611B0">
              <w:rPr>
                <w:rFonts w:asciiTheme="majorHAnsi" w:hAnsiTheme="majorHAnsi"/>
                <w:b/>
                <w:w w:val="95"/>
                <w:sz w:val="22"/>
                <w:szCs w:val="22"/>
              </w:rPr>
              <w:t xml:space="preserve">: </w:t>
            </w:r>
            <w:r w:rsidRPr="00E554AE">
              <w:rPr>
                <w:rFonts w:asciiTheme="majorHAnsi" w:hAnsiTheme="majorHAnsi"/>
                <w:b/>
                <w:spacing w:val="-1"/>
                <w:w w:val="95"/>
                <w:sz w:val="22"/>
                <w:szCs w:val="22"/>
              </w:rPr>
              <w:t>Exemplary</w:t>
            </w:r>
          </w:p>
        </w:tc>
        <w:tc>
          <w:tcPr>
            <w:tcW w:w="2557" w:type="dxa"/>
            <w:shd w:val="clear" w:color="auto" w:fill="B8CCE4" w:themeFill="accent1" w:themeFillTint="66"/>
          </w:tcPr>
          <w:p w:rsidR="008777E7" w:rsidRPr="00E554AE" w:rsidRDefault="008777E7" w:rsidP="00C611B0">
            <w:pPr>
              <w:tabs>
                <w:tab w:val="left" w:pos="2952"/>
              </w:tabs>
              <w:kinsoku w:val="0"/>
              <w:overflowPunct w:val="0"/>
              <w:ind w:right="56"/>
              <w:rPr>
                <w:rFonts w:asciiTheme="majorHAnsi" w:hAnsiTheme="majorHAnsi"/>
                <w:b/>
                <w:sz w:val="22"/>
                <w:szCs w:val="22"/>
              </w:rPr>
            </w:pPr>
            <w:r w:rsidRPr="00E554AE">
              <w:rPr>
                <w:rFonts w:asciiTheme="majorHAnsi" w:hAnsiTheme="majorHAnsi"/>
                <w:b/>
                <w:w w:val="95"/>
                <w:sz w:val="22"/>
                <w:szCs w:val="22"/>
              </w:rPr>
              <w:t>2</w:t>
            </w:r>
            <w:r w:rsidR="00C611B0">
              <w:rPr>
                <w:rFonts w:asciiTheme="majorHAnsi" w:hAnsiTheme="majorHAnsi"/>
                <w:b/>
                <w:w w:val="95"/>
                <w:sz w:val="22"/>
                <w:szCs w:val="22"/>
              </w:rPr>
              <w:t xml:space="preserve">: </w:t>
            </w:r>
            <w:r w:rsidRPr="00E554AE">
              <w:rPr>
                <w:rFonts w:asciiTheme="majorHAnsi" w:hAnsiTheme="majorHAnsi"/>
                <w:b/>
                <w:spacing w:val="-1"/>
                <w:sz w:val="22"/>
                <w:szCs w:val="22"/>
              </w:rPr>
              <w:t>Proficient</w:t>
            </w:r>
          </w:p>
        </w:tc>
        <w:tc>
          <w:tcPr>
            <w:tcW w:w="2558" w:type="dxa"/>
            <w:shd w:val="clear" w:color="auto" w:fill="B8CCE4" w:themeFill="accent1" w:themeFillTint="66"/>
          </w:tcPr>
          <w:p w:rsidR="008777E7" w:rsidRPr="00E554AE" w:rsidRDefault="008777E7" w:rsidP="00C611B0">
            <w:pPr>
              <w:tabs>
                <w:tab w:val="left" w:pos="2952"/>
              </w:tabs>
              <w:kinsoku w:val="0"/>
              <w:overflowPunct w:val="0"/>
              <w:ind w:right="116"/>
              <w:rPr>
                <w:rFonts w:asciiTheme="majorHAnsi" w:hAnsiTheme="majorHAnsi"/>
                <w:b/>
                <w:sz w:val="22"/>
                <w:szCs w:val="22"/>
              </w:rPr>
            </w:pPr>
            <w:r w:rsidRPr="00E554AE">
              <w:rPr>
                <w:rFonts w:asciiTheme="majorHAnsi" w:hAnsiTheme="majorHAnsi"/>
                <w:b/>
                <w:w w:val="95"/>
                <w:sz w:val="22"/>
                <w:szCs w:val="22"/>
              </w:rPr>
              <w:t>1</w:t>
            </w:r>
            <w:r w:rsidR="00C611B0">
              <w:rPr>
                <w:rFonts w:asciiTheme="majorHAnsi" w:hAnsiTheme="majorHAnsi"/>
                <w:b/>
                <w:w w:val="95"/>
                <w:sz w:val="22"/>
                <w:szCs w:val="22"/>
              </w:rPr>
              <w:t xml:space="preserve">: </w:t>
            </w:r>
            <w:r w:rsidRPr="00E554AE">
              <w:rPr>
                <w:rFonts w:asciiTheme="majorHAnsi" w:hAnsiTheme="majorHAnsi"/>
                <w:b/>
                <w:sz w:val="22"/>
                <w:szCs w:val="22"/>
              </w:rPr>
              <w:t>Needs</w:t>
            </w:r>
            <w:r w:rsidR="00C611B0">
              <w:rPr>
                <w:rFonts w:asciiTheme="majorHAnsi" w:hAnsiTheme="majorHAnsi"/>
                <w:b/>
                <w:sz w:val="22"/>
                <w:szCs w:val="22"/>
              </w:rPr>
              <w:t xml:space="preserve"> </w:t>
            </w:r>
            <w:r w:rsidRPr="00E554AE">
              <w:rPr>
                <w:rFonts w:asciiTheme="majorHAnsi" w:hAnsiTheme="majorHAnsi"/>
                <w:b/>
                <w:spacing w:val="-1"/>
                <w:sz w:val="22"/>
                <w:szCs w:val="22"/>
              </w:rPr>
              <w:t>Improvement</w:t>
            </w:r>
          </w:p>
        </w:tc>
        <w:tc>
          <w:tcPr>
            <w:tcW w:w="3032" w:type="dxa"/>
            <w:shd w:val="clear" w:color="auto" w:fill="B8CCE4" w:themeFill="accent1" w:themeFillTint="66"/>
          </w:tcPr>
          <w:p w:rsidR="008777E7" w:rsidRPr="00E554AE" w:rsidRDefault="008777E7" w:rsidP="00C611B0">
            <w:pPr>
              <w:tabs>
                <w:tab w:val="left" w:pos="2952"/>
              </w:tabs>
              <w:kinsoku w:val="0"/>
              <w:overflowPunct w:val="0"/>
              <w:ind w:right="77"/>
              <w:rPr>
                <w:rFonts w:asciiTheme="majorHAnsi" w:hAnsiTheme="majorHAnsi"/>
                <w:b/>
                <w:sz w:val="22"/>
                <w:szCs w:val="22"/>
              </w:rPr>
            </w:pPr>
            <w:r w:rsidRPr="00E554AE">
              <w:rPr>
                <w:rFonts w:asciiTheme="majorHAnsi" w:hAnsiTheme="majorHAnsi"/>
                <w:b/>
                <w:sz w:val="22"/>
                <w:szCs w:val="22"/>
              </w:rPr>
              <w:t>0</w:t>
            </w:r>
            <w:r w:rsidR="00C611B0">
              <w:rPr>
                <w:rFonts w:asciiTheme="majorHAnsi" w:hAnsiTheme="majorHAnsi"/>
                <w:b/>
                <w:sz w:val="22"/>
                <w:szCs w:val="22"/>
              </w:rPr>
              <w:t xml:space="preserve">: </w:t>
            </w:r>
            <w:r w:rsidRPr="00E554AE">
              <w:rPr>
                <w:rFonts w:asciiTheme="majorHAnsi" w:hAnsiTheme="majorHAnsi"/>
                <w:b/>
                <w:spacing w:val="-1"/>
                <w:sz w:val="22"/>
                <w:szCs w:val="22"/>
              </w:rPr>
              <w:t>Unsatisfactory</w:t>
            </w:r>
          </w:p>
        </w:tc>
      </w:tr>
      <w:tr w:rsidR="008777E7" w:rsidRPr="00E554AE" w:rsidTr="0000096B">
        <w:trPr>
          <w:jc w:val="center"/>
        </w:trPr>
        <w:tc>
          <w:tcPr>
            <w:tcW w:w="2557" w:type="dxa"/>
            <w:shd w:val="clear" w:color="auto" w:fill="B8CCE4" w:themeFill="accent1" w:themeFillTint="66"/>
            <w:vAlign w:val="center"/>
          </w:tcPr>
          <w:p w:rsidR="008777E7" w:rsidRPr="00E554AE" w:rsidRDefault="008777E7" w:rsidP="00E554AE">
            <w:pPr>
              <w:pStyle w:val="NoSpacing"/>
              <w:rPr>
                <w:rFonts w:asciiTheme="majorHAnsi" w:hAnsiTheme="majorHAnsi"/>
                <w:b/>
                <w:sz w:val="22"/>
                <w:szCs w:val="22"/>
              </w:rPr>
            </w:pPr>
            <w:r w:rsidRPr="00E554AE">
              <w:rPr>
                <w:rFonts w:asciiTheme="majorHAnsi" w:hAnsiTheme="majorHAnsi"/>
                <w:b/>
                <w:sz w:val="22"/>
                <w:szCs w:val="22"/>
              </w:rPr>
              <w:t>Organization</w:t>
            </w:r>
          </w:p>
        </w:tc>
        <w:tc>
          <w:tcPr>
            <w:tcW w:w="2558" w:type="dxa"/>
            <w:shd w:val="clear" w:color="auto" w:fill="auto"/>
            <w:vAlign w:val="center"/>
          </w:tcPr>
          <w:p w:rsidR="008777E7" w:rsidRDefault="008777E7" w:rsidP="00E554AE">
            <w:pPr>
              <w:pStyle w:val="NoSpacing"/>
              <w:rPr>
                <w:rFonts w:asciiTheme="majorHAnsi" w:hAnsiTheme="majorHAnsi"/>
                <w:sz w:val="22"/>
                <w:szCs w:val="22"/>
              </w:rPr>
            </w:pPr>
            <w:r w:rsidRPr="00E554AE">
              <w:rPr>
                <w:rFonts w:asciiTheme="majorHAnsi" w:hAnsiTheme="majorHAnsi"/>
                <w:position w:val="1"/>
                <w:sz w:val="22"/>
                <w:szCs w:val="22"/>
              </w:rPr>
              <w:t>The summary</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begins</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with</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a clear</w:t>
            </w:r>
            <w:r w:rsidR="00C611B0">
              <w:rPr>
                <w:rFonts w:asciiTheme="majorHAnsi" w:hAnsiTheme="majorHAnsi"/>
                <w:position w:val="1"/>
                <w:sz w:val="22"/>
                <w:szCs w:val="22"/>
              </w:rPr>
              <w:t xml:space="preserve"> </w:t>
            </w:r>
            <w:r w:rsidRPr="00E554AE">
              <w:rPr>
                <w:rFonts w:asciiTheme="majorHAnsi" w:hAnsiTheme="majorHAnsi"/>
                <w:sz w:val="22"/>
                <w:szCs w:val="22"/>
              </w:rPr>
              <w:t>topic sentence.</w:t>
            </w:r>
            <w:r w:rsidR="00C611B0">
              <w:rPr>
                <w:rFonts w:asciiTheme="majorHAnsi" w:hAnsiTheme="majorHAnsi"/>
                <w:sz w:val="22"/>
                <w:szCs w:val="22"/>
              </w:rPr>
              <w:t xml:space="preserve"> </w:t>
            </w:r>
            <w:r w:rsidRPr="00E554AE">
              <w:rPr>
                <w:rFonts w:asciiTheme="majorHAnsi" w:hAnsiTheme="majorHAnsi"/>
                <w:sz w:val="22"/>
                <w:szCs w:val="22"/>
              </w:rPr>
              <w:t>All</w:t>
            </w:r>
            <w:r w:rsidRPr="00E554AE">
              <w:rPr>
                <w:rFonts w:asciiTheme="majorHAnsi" w:hAnsiTheme="majorHAnsi"/>
                <w:spacing w:val="20"/>
                <w:sz w:val="22"/>
                <w:szCs w:val="22"/>
              </w:rPr>
              <w:t xml:space="preserve"> </w:t>
            </w:r>
            <w:r w:rsidR="00C611B0">
              <w:rPr>
                <w:rFonts w:asciiTheme="majorHAnsi" w:hAnsiTheme="majorHAnsi"/>
                <w:spacing w:val="20"/>
                <w:sz w:val="22"/>
                <w:szCs w:val="22"/>
              </w:rPr>
              <w:t>following</w:t>
            </w:r>
            <w:r w:rsidRPr="00E554AE">
              <w:rPr>
                <w:rFonts w:asciiTheme="majorHAnsi" w:hAnsiTheme="majorHAnsi"/>
                <w:spacing w:val="1"/>
                <w:sz w:val="22"/>
                <w:szCs w:val="22"/>
              </w:rPr>
              <w:t xml:space="preserve"> </w:t>
            </w:r>
            <w:r w:rsidRPr="00E554AE">
              <w:rPr>
                <w:rFonts w:asciiTheme="majorHAnsi" w:hAnsiTheme="majorHAnsi"/>
                <w:spacing w:val="-2"/>
                <w:sz w:val="22"/>
                <w:szCs w:val="22"/>
              </w:rPr>
              <w:t>points</w:t>
            </w:r>
            <w:r w:rsidRPr="00E554AE">
              <w:rPr>
                <w:rFonts w:asciiTheme="majorHAnsi" w:hAnsiTheme="majorHAnsi"/>
                <w:spacing w:val="1"/>
                <w:sz w:val="22"/>
                <w:szCs w:val="22"/>
              </w:rPr>
              <w:t xml:space="preserve"> </w:t>
            </w:r>
            <w:r w:rsidRPr="00E554AE">
              <w:rPr>
                <w:rFonts w:asciiTheme="majorHAnsi" w:hAnsiTheme="majorHAnsi"/>
                <w:sz w:val="22"/>
                <w:szCs w:val="22"/>
              </w:rPr>
              <w:t>are arranged</w:t>
            </w:r>
            <w:r w:rsidRPr="00E554AE">
              <w:rPr>
                <w:rFonts w:asciiTheme="majorHAnsi" w:hAnsiTheme="majorHAnsi"/>
                <w:spacing w:val="-3"/>
                <w:sz w:val="22"/>
                <w:szCs w:val="22"/>
              </w:rPr>
              <w:t xml:space="preserve"> </w:t>
            </w:r>
            <w:r w:rsidRPr="00E554AE">
              <w:rPr>
                <w:rFonts w:asciiTheme="majorHAnsi" w:hAnsiTheme="majorHAnsi"/>
                <w:sz w:val="22"/>
                <w:szCs w:val="22"/>
              </w:rPr>
              <w:t xml:space="preserve">in </w:t>
            </w:r>
            <w:r w:rsidRPr="00E554AE">
              <w:rPr>
                <w:rFonts w:asciiTheme="majorHAnsi" w:hAnsiTheme="majorHAnsi"/>
                <w:spacing w:val="-2"/>
                <w:sz w:val="22"/>
                <w:szCs w:val="22"/>
              </w:rPr>
              <w:t>logical</w:t>
            </w:r>
            <w:r w:rsidRPr="00E554AE">
              <w:rPr>
                <w:rFonts w:asciiTheme="majorHAnsi" w:hAnsiTheme="majorHAnsi"/>
                <w:spacing w:val="31"/>
                <w:sz w:val="22"/>
                <w:szCs w:val="22"/>
              </w:rPr>
              <w:t xml:space="preserve"> </w:t>
            </w:r>
            <w:r w:rsidRPr="00E554AE">
              <w:rPr>
                <w:rFonts w:asciiTheme="majorHAnsi" w:hAnsiTheme="majorHAnsi"/>
                <w:sz w:val="22"/>
                <w:szCs w:val="22"/>
              </w:rPr>
              <w:t>order. A concluding sentence</w:t>
            </w:r>
            <w:r w:rsidRPr="00E554AE">
              <w:rPr>
                <w:rFonts w:asciiTheme="majorHAnsi" w:hAnsiTheme="majorHAnsi"/>
                <w:spacing w:val="25"/>
                <w:sz w:val="22"/>
                <w:szCs w:val="22"/>
              </w:rPr>
              <w:t xml:space="preserve"> </w:t>
            </w:r>
            <w:r w:rsidRPr="00E554AE">
              <w:rPr>
                <w:rFonts w:asciiTheme="majorHAnsi" w:hAnsiTheme="majorHAnsi"/>
                <w:sz w:val="22"/>
                <w:szCs w:val="22"/>
              </w:rPr>
              <w:t>brings</w:t>
            </w:r>
            <w:r w:rsidRPr="00E554AE">
              <w:rPr>
                <w:rFonts w:asciiTheme="majorHAnsi" w:hAnsiTheme="majorHAnsi"/>
                <w:spacing w:val="-2"/>
                <w:sz w:val="22"/>
                <w:szCs w:val="22"/>
              </w:rPr>
              <w:t xml:space="preserve"> </w:t>
            </w:r>
            <w:r w:rsidRPr="00E554AE">
              <w:rPr>
                <w:rFonts w:asciiTheme="majorHAnsi" w:hAnsiTheme="majorHAnsi"/>
                <w:sz w:val="22"/>
                <w:szCs w:val="22"/>
              </w:rPr>
              <w:t>the</w:t>
            </w:r>
            <w:r w:rsidRPr="00E554AE">
              <w:rPr>
                <w:rFonts w:asciiTheme="majorHAnsi" w:hAnsiTheme="majorHAnsi"/>
                <w:spacing w:val="1"/>
                <w:sz w:val="22"/>
                <w:szCs w:val="22"/>
              </w:rPr>
              <w:t xml:space="preserve"> </w:t>
            </w:r>
            <w:r w:rsidRPr="00E554AE">
              <w:rPr>
                <w:rFonts w:asciiTheme="majorHAnsi" w:hAnsiTheme="majorHAnsi"/>
                <w:sz w:val="22"/>
                <w:szCs w:val="22"/>
              </w:rPr>
              <w:t>summary</w:t>
            </w:r>
            <w:r w:rsidRPr="00E554AE">
              <w:rPr>
                <w:rFonts w:asciiTheme="majorHAnsi" w:hAnsiTheme="majorHAnsi"/>
                <w:spacing w:val="-2"/>
                <w:sz w:val="22"/>
                <w:szCs w:val="22"/>
              </w:rPr>
              <w:t xml:space="preserve"> </w:t>
            </w:r>
            <w:r w:rsidRPr="00E554AE">
              <w:rPr>
                <w:rFonts w:asciiTheme="majorHAnsi" w:hAnsiTheme="majorHAnsi"/>
                <w:sz w:val="22"/>
                <w:szCs w:val="22"/>
              </w:rPr>
              <w:t>to a</w:t>
            </w:r>
            <w:r w:rsidRPr="00E554AE">
              <w:rPr>
                <w:rFonts w:asciiTheme="majorHAnsi" w:hAnsiTheme="majorHAnsi"/>
                <w:spacing w:val="27"/>
                <w:sz w:val="22"/>
                <w:szCs w:val="22"/>
              </w:rPr>
              <w:t xml:space="preserve"> </w:t>
            </w:r>
            <w:r w:rsidRPr="00E554AE">
              <w:rPr>
                <w:rFonts w:asciiTheme="majorHAnsi" w:hAnsiTheme="majorHAnsi"/>
                <w:sz w:val="22"/>
                <w:szCs w:val="22"/>
              </w:rPr>
              <w:t>close</w:t>
            </w:r>
            <w:r w:rsidR="00C611B0" w:rsidRPr="00E554AE">
              <w:rPr>
                <w:rFonts w:asciiTheme="majorHAnsi" w:hAnsiTheme="majorHAnsi"/>
                <w:sz w:val="22"/>
                <w:szCs w:val="22"/>
              </w:rPr>
              <w:t xml:space="preserve"> effectively</w:t>
            </w:r>
            <w:r w:rsidR="00C611B0">
              <w:rPr>
                <w:rFonts w:asciiTheme="majorHAnsi" w:hAnsiTheme="majorHAnsi"/>
                <w:sz w:val="22"/>
                <w:szCs w:val="22"/>
              </w:rPr>
              <w:t>.</w:t>
            </w:r>
          </w:p>
          <w:p w:rsidR="00C611B0" w:rsidRPr="00E554AE" w:rsidRDefault="00C611B0" w:rsidP="00E554AE">
            <w:pPr>
              <w:pStyle w:val="NoSpacing"/>
              <w:rPr>
                <w:rFonts w:asciiTheme="majorHAnsi" w:hAnsiTheme="majorHAnsi"/>
                <w:sz w:val="22"/>
                <w:szCs w:val="22"/>
              </w:rPr>
            </w:pPr>
          </w:p>
        </w:tc>
        <w:tc>
          <w:tcPr>
            <w:tcW w:w="2557" w:type="dxa"/>
            <w:shd w:val="clear" w:color="auto" w:fill="auto"/>
            <w:vAlign w:val="center"/>
          </w:tcPr>
          <w:p w:rsidR="008777E7" w:rsidRPr="00E554AE" w:rsidRDefault="008777E7" w:rsidP="00E554AE">
            <w:pPr>
              <w:pStyle w:val="NoSpacing"/>
              <w:rPr>
                <w:rFonts w:asciiTheme="majorHAnsi" w:hAnsiTheme="majorHAnsi"/>
                <w:sz w:val="22"/>
                <w:szCs w:val="22"/>
              </w:rPr>
            </w:pPr>
            <w:r w:rsidRPr="00E554AE">
              <w:rPr>
                <w:rFonts w:asciiTheme="majorHAnsi" w:hAnsiTheme="majorHAnsi"/>
                <w:position w:val="1"/>
                <w:sz w:val="22"/>
                <w:szCs w:val="22"/>
              </w:rPr>
              <w:t>The summary</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begins</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with</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 xml:space="preserve">a </w:t>
            </w:r>
            <w:r w:rsidRPr="00E554AE">
              <w:rPr>
                <w:rFonts w:asciiTheme="majorHAnsi" w:hAnsiTheme="majorHAnsi"/>
                <w:sz w:val="22"/>
                <w:szCs w:val="22"/>
              </w:rPr>
              <w:t>topic sentence.</w:t>
            </w:r>
            <w:r w:rsidRPr="00E554AE">
              <w:rPr>
                <w:rFonts w:asciiTheme="majorHAnsi" w:hAnsiTheme="majorHAnsi"/>
                <w:spacing w:val="30"/>
                <w:sz w:val="22"/>
                <w:szCs w:val="22"/>
              </w:rPr>
              <w:t xml:space="preserve"> </w:t>
            </w:r>
            <w:r w:rsidRPr="00E554AE">
              <w:rPr>
                <w:rFonts w:asciiTheme="majorHAnsi" w:hAnsiTheme="majorHAnsi"/>
                <w:sz w:val="22"/>
                <w:szCs w:val="22"/>
              </w:rPr>
              <w:t>All</w:t>
            </w:r>
            <w:r w:rsidRPr="00E554AE">
              <w:rPr>
                <w:rFonts w:asciiTheme="majorHAnsi" w:hAnsiTheme="majorHAnsi"/>
                <w:spacing w:val="20"/>
                <w:sz w:val="22"/>
                <w:szCs w:val="22"/>
              </w:rPr>
              <w:t xml:space="preserve"> </w:t>
            </w:r>
            <w:r w:rsidR="00C611B0">
              <w:rPr>
                <w:rFonts w:asciiTheme="majorHAnsi" w:hAnsiTheme="majorHAnsi"/>
                <w:spacing w:val="20"/>
                <w:sz w:val="22"/>
                <w:szCs w:val="22"/>
              </w:rPr>
              <w:t xml:space="preserve">following </w:t>
            </w:r>
            <w:r w:rsidRPr="00E554AE">
              <w:rPr>
                <w:rFonts w:asciiTheme="majorHAnsi" w:hAnsiTheme="majorHAnsi"/>
                <w:spacing w:val="-2"/>
                <w:sz w:val="22"/>
                <w:szCs w:val="22"/>
              </w:rPr>
              <w:t>points</w:t>
            </w:r>
            <w:r w:rsidRPr="00E554AE">
              <w:rPr>
                <w:rFonts w:asciiTheme="majorHAnsi" w:hAnsiTheme="majorHAnsi"/>
                <w:spacing w:val="1"/>
                <w:sz w:val="22"/>
                <w:szCs w:val="22"/>
              </w:rPr>
              <w:t xml:space="preserve"> </w:t>
            </w:r>
            <w:r w:rsidRPr="00E554AE">
              <w:rPr>
                <w:rFonts w:asciiTheme="majorHAnsi" w:hAnsiTheme="majorHAnsi"/>
                <w:sz w:val="22"/>
                <w:szCs w:val="22"/>
              </w:rPr>
              <w:t>are stated</w:t>
            </w:r>
            <w:r w:rsidRPr="00E554AE">
              <w:rPr>
                <w:rFonts w:asciiTheme="majorHAnsi" w:hAnsiTheme="majorHAnsi"/>
                <w:spacing w:val="-2"/>
                <w:sz w:val="22"/>
                <w:szCs w:val="22"/>
              </w:rPr>
              <w:t xml:space="preserve"> </w:t>
            </w:r>
            <w:r w:rsidRPr="00E554AE">
              <w:rPr>
                <w:rFonts w:asciiTheme="majorHAnsi" w:hAnsiTheme="majorHAnsi"/>
                <w:sz w:val="22"/>
                <w:szCs w:val="22"/>
              </w:rPr>
              <w:t>and</w:t>
            </w:r>
            <w:r w:rsidRPr="00E554AE">
              <w:rPr>
                <w:rFonts w:asciiTheme="majorHAnsi" w:hAnsiTheme="majorHAnsi"/>
                <w:spacing w:val="-3"/>
                <w:sz w:val="22"/>
                <w:szCs w:val="22"/>
              </w:rPr>
              <w:t xml:space="preserve"> </w:t>
            </w:r>
            <w:r w:rsidRPr="00E554AE">
              <w:rPr>
                <w:rFonts w:asciiTheme="majorHAnsi" w:hAnsiTheme="majorHAnsi"/>
                <w:sz w:val="22"/>
                <w:szCs w:val="22"/>
              </w:rPr>
              <w:t>arranged</w:t>
            </w:r>
            <w:r w:rsidRPr="00E554AE">
              <w:rPr>
                <w:rFonts w:asciiTheme="majorHAnsi" w:hAnsiTheme="majorHAnsi"/>
                <w:spacing w:val="-3"/>
                <w:sz w:val="22"/>
                <w:szCs w:val="22"/>
              </w:rPr>
              <w:t xml:space="preserve"> </w:t>
            </w:r>
            <w:r w:rsidRPr="00E554AE">
              <w:rPr>
                <w:rFonts w:asciiTheme="majorHAnsi" w:hAnsiTheme="majorHAnsi"/>
                <w:sz w:val="22"/>
                <w:szCs w:val="22"/>
              </w:rPr>
              <w:t xml:space="preserve">in </w:t>
            </w:r>
            <w:r w:rsidRPr="00E554AE">
              <w:rPr>
                <w:rFonts w:asciiTheme="majorHAnsi" w:hAnsiTheme="majorHAnsi"/>
                <w:spacing w:val="-2"/>
                <w:sz w:val="22"/>
                <w:szCs w:val="22"/>
              </w:rPr>
              <w:t>logical</w:t>
            </w:r>
            <w:r w:rsidRPr="00E554AE">
              <w:rPr>
                <w:rFonts w:asciiTheme="majorHAnsi" w:hAnsiTheme="majorHAnsi"/>
                <w:spacing w:val="31"/>
                <w:sz w:val="22"/>
                <w:szCs w:val="22"/>
              </w:rPr>
              <w:t xml:space="preserve"> </w:t>
            </w:r>
            <w:r w:rsidRPr="00E554AE">
              <w:rPr>
                <w:rFonts w:asciiTheme="majorHAnsi" w:hAnsiTheme="majorHAnsi"/>
                <w:sz w:val="22"/>
                <w:szCs w:val="22"/>
              </w:rPr>
              <w:t>order. A concluding sentence</w:t>
            </w:r>
            <w:r w:rsidRPr="00E554AE">
              <w:rPr>
                <w:rFonts w:asciiTheme="majorHAnsi" w:hAnsiTheme="majorHAnsi"/>
                <w:spacing w:val="25"/>
                <w:sz w:val="22"/>
                <w:szCs w:val="22"/>
              </w:rPr>
              <w:t xml:space="preserve"> </w:t>
            </w:r>
            <w:r w:rsidRPr="00E554AE">
              <w:rPr>
                <w:rFonts w:asciiTheme="majorHAnsi" w:hAnsiTheme="majorHAnsi"/>
                <w:sz w:val="22"/>
                <w:szCs w:val="22"/>
              </w:rPr>
              <w:t>brings</w:t>
            </w:r>
            <w:r w:rsidRPr="00E554AE">
              <w:rPr>
                <w:rFonts w:asciiTheme="majorHAnsi" w:hAnsiTheme="majorHAnsi"/>
                <w:spacing w:val="-2"/>
                <w:sz w:val="22"/>
                <w:szCs w:val="22"/>
              </w:rPr>
              <w:t xml:space="preserve"> </w:t>
            </w:r>
            <w:r w:rsidRPr="00E554AE">
              <w:rPr>
                <w:rFonts w:asciiTheme="majorHAnsi" w:hAnsiTheme="majorHAnsi"/>
                <w:sz w:val="22"/>
                <w:szCs w:val="22"/>
              </w:rPr>
              <w:t>the</w:t>
            </w:r>
            <w:r w:rsidRPr="00E554AE">
              <w:rPr>
                <w:rFonts w:asciiTheme="majorHAnsi" w:hAnsiTheme="majorHAnsi"/>
                <w:spacing w:val="1"/>
                <w:sz w:val="22"/>
                <w:szCs w:val="22"/>
              </w:rPr>
              <w:t xml:space="preserve"> </w:t>
            </w:r>
            <w:r w:rsidRPr="00E554AE">
              <w:rPr>
                <w:rFonts w:asciiTheme="majorHAnsi" w:hAnsiTheme="majorHAnsi"/>
                <w:sz w:val="22"/>
                <w:szCs w:val="22"/>
              </w:rPr>
              <w:t>summary</w:t>
            </w:r>
            <w:r w:rsidRPr="00E554AE">
              <w:rPr>
                <w:rFonts w:asciiTheme="majorHAnsi" w:hAnsiTheme="majorHAnsi"/>
                <w:spacing w:val="-2"/>
                <w:sz w:val="22"/>
                <w:szCs w:val="22"/>
              </w:rPr>
              <w:t xml:space="preserve"> </w:t>
            </w:r>
            <w:r w:rsidRPr="00E554AE">
              <w:rPr>
                <w:rFonts w:asciiTheme="majorHAnsi" w:hAnsiTheme="majorHAnsi"/>
                <w:sz w:val="22"/>
                <w:szCs w:val="22"/>
              </w:rPr>
              <w:t>to a</w:t>
            </w:r>
            <w:r w:rsidRPr="00E554AE">
              <w:rPr>
                <w:rFonts w:asciiTheme="majorHAnsi" w:hAnsiTheme="majorHAnsi"/>
                <w:spacing w:val="27"/>
                <w:sz w:val="22"/>
                <w:szCs w:val="22"/>
              </w:rPr>
              <w:t xml:space="preserve"> </w:t>
            </w:r>
            <w:r w:rsidRPr="00E554AE">
              <w:rPr>
                <w:rFonts w:asciiTheme="majorHAnsi" w:hAnsiTheme="majorHAnsi"/>
                <w:sz w:val="22"/>
                <w:szCs w:val="22"/>
              </w:rPr>
              <w:t>close.</w:t>
            </w:r>
          </w:p>
          <w:p w:rsidR="00995458" w:rsidRPr="00E554AE" w:rsidRDefault="00995458" w:rsidP="00E554AE">
            <w:pPr>
              <w:pStyle w:val="NoSpacing"/>
              <w:rPr>
                <w:rFonts w:asciiTheme="majorHAnsi" w:hAnsiTheme="majorHAnsi"/>
                <w:sz w:val="22"/>
                <w:szCs w:val="22"/>
              </w:rPr>
            </w:pPr>
          </w:p>
        </w:tc>
        <w:tc>
          <w:tcPr>
            <w:tcW w:w="2558" w:type="dxa"/>
            <w:shd w:val="clear" w:color="auto" w:fill="auto"/>
            <w:vAlign w:val="center"/>
          </w:tcPr>
          <w:p w:rsidR="008777E7" w:rsidRPr="00E554AE" w:rsidRDefault="008777E7" w:rsidP="00E554AE">
            <w:pPr>
              <w:pStyle w:val="NoSpacing"/>
              <w:rPr>
                <w:rFonts w:asciiTheme="majorHAnsi" w:hAnsiTheme="majorHAnsi"/>
                <w:sz w:val="22"/>
                <w:szCs w:val="22"/>
              </w:rPr>
            </w:pPr>
            <w:r w:rsidRPr="00E554AE">
              <w:rPr>
                <w:rFonts w:asciiTheme="majorHAnsi" w:hAnsiTheme="majorHAnsi"/>
                <w:position w:val="1"/>
                <w:sz w:val="22"/>
                <w:szCs w:val="22"/>
              </w:rPr>
              <w:t>The summary</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begins</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with</w:t>
            </w:r>
            <w:r w:rsidRPr="00E554AE">
              <w:rPr>
                <w:rFonts w:asciiTheme="majorHAnsi" w:hAnsiTheme="majorHAnsi"/>
                <w:spacing w:val="-2"/>
                <w:position w:val="1"/>
                <w:sz w:val="22"/>
                <w:szCs w:val="22"/>
              </w:rPr>
              <w:t xml:space="preserve"> </w:t>
            </w:r>
            <w:r w:rsidRPr="00E554AE">
              <w:rPr>
                <w:rFonts w:asciiTheme="majorHAnsi" w:hAnsiTheme="majorHAnsi"/>
                <w:position w:val="1"/>
                <w:sz w:val="22"/>
                <w:szCs w:val="22"/>
              </w:rPr>
              <w:t xml:space="preserve">an unclear </w:t>
            </w:r>
            <w:r w:rsidRPr="00E554AE">
              <w:rPr>
                <w:rFonts w:asciiTheme="majorHAnsi" w:hAnsiTheme="majorHAnsi"/>
                <w:sz w:val="22"/>
                <w:szCs w:val="22"/>
              </w:rPr>
              <w:t>topic sentence.</w:t>
            </w:r>
            <w:r w:rsidRPr="00E554AE">
              <w:rPr>
                <w:rFonts w:asciiTheme="majorHAnsi" w:hAnsiTheme="majorHAnsi"/>
                <w:spacing w:val="30"/>
                <w:sz w:val="22"/>
                <w:szCs w:val="22"/>
              </w:rPr>
              <w:t xml:space="preserve"> Some </w:t>
            </w:r>
            <w:r w:rsidRPr="00E554AE">
              <w:rPr>
                <w:rFonts w:asciiTheme="majorHAnsi" w:hAnsiTheme="majorHAnsi"/>
                <w:spacing w:val="-2"/>
                <w:sz w:val="22"/>
                <w:szCs w:val="22"/>
              </w:rPr>
              <w:t>points</w:t>
            </w:r>
            <w:r w:rsidRPr="00E554AE">
              <w:rPr>
                <w:rFonts w:asciiTheme="majorHAnsi" w:hAnsiTheme="majorHAnsi"/>
                <w:spacing w:val="1"/>
                <w:sz w:val="22"/>
                <w:szCs w:val="22"/>
              </w:rPr>
              <w:t xml:space="preserve"> </w:t>
            </w:r>
            <w:r w:rsidRPr="00E554AE">
              <w:rPr>
                <w:rFonts w:asciiTheme="majorHAnsi" w:hAnsiTheme="majorHAnsi"/>
                <w:sz w:val="22"/>
                <w:szCs w:val="22"/>
              </w:rPr>
              <w:t>are stated</w:t>
            </w:r>
            <w:r w:rsidRPr="00E554AE">
              <w:rPr>
                <w:rFonts w:asciiTheme="majorHAnsi" w:hAnsiTheme="majorHAnsi"/>
                <w:spacing w:val="-2"/>
                <w:sz w:val="22"/>
                <w:szCs w:val="22"/>
              </w:rPr>
              <w:t xml:space="preserve"> </w:t>
            </w:r>
            <w:r w:rsidRPr="00E554AE">
              <w:rPr>
                <w:rFonts w:asciiTheme="majorHAnsi" w:hAnsiTheme="majorHAnsi"/>
                <w:sz w:val="22"/>
                <w:szCs w:val="22"/>
              </w:rPr>
              <w:t>and</w:t>
            </w:r>
            <w:r w:rsidRPr="00E554AE">
              <w:rPr>
                <w:rFonts w:asciiTheme="majorHAnsi" w:hAnsiTheme="majorHAnsi"/>
                <w:spacing w:val="-3"/>
                <w:sz w:val="22"/>
                <w:szCs w:val="22"/>
              </w:rPr>
              <w:t xml:space="preserve"> </w:t>
            </w:r>
            <w:r w:rsidRPr="00E554AE">
              <w:rPr>
                <w:rFonts w:asciiTheme="majorHAnsi" w:hAnsiTheme="majorHAnsi"/>
                <w:sz w:val="22"/>
                <w:szCs w:val="22"/>
              </w:rPr>
              <w:t>arranged</w:t>
            </w:r>
            <w:r w:rsidRPr="00E554AE">
              <w:rPr>
                <w:rFonts w:asciiTheme="majorHAnsi" w:hAnsiTheme="majorHAnsi"/>
                <w:spacing w:val="-3"/>
                <w:sz w:val="22"/>
                <w:szCs w:val="22"/>
              </w:rPr>
              <w:t xml:space="preserve"> </w:t>
            </w:r>
            <w:r w:rsidRPr="00E554AE">
              <w:rPr>
                <w:rFonts w:asciiTheme="majorHAnsi" w:hAnsiTheme="majorHAnsi"/>
                <w:sz w:val="22"/>
                <w:szCs w:val="22"/>
              </w:rPr>
              <w:t xml:space="preserve">in </w:t>
            </w:r>
            <w:r w:rsidRPr="00E554AE">
              <w:rPr>
                <w:rFonts w:asciiTheme="majorHAnsi" w:hAnsiTheme="majorHAnsi"/>
                <w:spacing w:val="-2"/>
                <w:sz w:val="22"/>
                <w:szCs w:val="22"/>
              </w:rPr>
              <w:t>logical</w:t>
            </w:r>
            <w:r w:rsidRPr="00E554AE">
              <w:rPr>
                <w:rFonts w:asciiTheme="majorHAnsi" w:hAnsiTheme="majorHAnsi"/>
                <w:spacing w:val="31"/>
                <w:sz w:val="22"/>
                <w:szCs w:val="22"/>
              </w:rPr>
              <w:t xml:space="preserve"> </w:t>
            </w:r>
            <w:r w:rsidRPr="00E554AE">
              <w:rPr>
                <w:rFonts w:asciiTheme="majorHAnsi" w:hAnsiTheme="majorHAnsi"/>
                <w:sz w:val="22"/>
                <w:szCs w:val="22"/>
              </w:rPr>
              <w:t>order. The summary may lack a conclusion.</w:t>
            </w:r>
          </w:p>
        </w:tc>
        <w:tc>
          <w:tcPr>
            <w:tcW w:w="3032" w:type="dxa"/>
            <w:shd w:val="clear" w:color="auto" w:fill="auto"/>
            <w:vAlign w:val="center"/>
          </w:tcPr>
          <w:p w:rsidR="008777E7" w:rsidRPr="00E554AE" w:rsidRDefault="00FC4D09" w:rsidP="00E554AE">
            <w:pPr>
              <w:pStyle w:val="NoSpacing"/>
              <w:rPr>
                <w:rFonts w:asciiTheme="majorHAnsi" w:hAnsiTheme="majorHAnsi"/>
                <w:sz w:val="22"/>
                <w:szCs w:val="22"/>
              </w:rPr>
            </w:pPr>
            <w:r>
              <w:rPr>
                <w:rFonts w:asciiTheme="majorHAnsi" w:hAnsiTheme="majorHAnsi"/>
                <w:sz w:val="22"/>
                <w:szCs w:val="22"/>
              </w:rPr>
              <w:t>No s</w:t>
            </w:r>
            <w:r w:rsidR="008777E7" w:rsidRPr="00E554AE">
              <w:rPr>
                <w:rFonts w:asciiTheme="majorHAnsi" w:hAnsiTheme="majorHAnsi"/>
                <w:sz w:val="22"/>
                <w:szCs w:val="22"/>
              </w:rPr>
              <w:t>ummary; lacks unity and coherence.</w:t>
            </w:r>
          </w:p>
        </w:tc>
      </w:tr>
      <w:tr w:rsidR="008777E7" w:rsidRPr="00E554AE" w:rsidTr="0000096B">
        <w:trPr>
          <w:jc w:val="center"/>
        </w:trPr>
        <w:tc>
          <w:tcPr>
            <w:tcW w:w="2557" w:type="dxa"/>
            <w:shd w:val="clear" w:color="auto" w:fill="B8CCE4" w:themeFill="accent1" w:themeFillTint="66"/>
            <w:vAlign w:val="center"/>
          </w:tcPr>
          <w:p w:rsidR="008777E7" w:rsidRPr="00E554AE" w:rsidRDefault="008777E7" w:rsidP="00E554AE">
            <w:pPr>
              <w:pStyle w:val="NoSpacing"/>
              <w:rPr>
                <w:rFonts w:asciiTheme="majorHAnsi" w:hAnsiTheme="majorHAnsi"/>
                <w:b/>
                <w:sz w:val="22"/>
                <w:szCs w:val="22"/>
              </w:rPr>
            </w:pPr>
            <w:r w:rsidRPr="00E554AE">
              <w:rPr>
                <w:rFonts w:asciiTheme="majorHAnsi" w:hAnsiTheme="majorHAnsi"/>
                <w:b/>
                <w:sz w:val="22"/>
                <w:szCs w:val="22"/>
              </w:rPr>
              <w:t>Elements</w:t>
            </w:r>
            <w:r w:rsidRPr="00E554AE">
              <w:rPr>
                <w:rFonts w:asciiTheme="majorHAnsi" w:hAnsiTheme="majorHAnsi"/>
                <w:b/>
                <w:spacing w:val="-5"/>
                <w:sz w:val="22"/>
                <w:szCs w:val="22"/>
              </w:rPr>
              <w:t xml:space="preserve"> </w:t>
            </w:r>
            <w:r w:rsidRPr="00E554AE">
              <w:rPr>
                <w:rFonts w:asciiTheme="majorHAnsi" w:hAnsiTheme="majorHAnsi"/>
                <w:b/>
                <w:sz w:val="22"/>
                <w:szCs w:val="22"/>
              </w:rPr>
              <w:t>of</w:t>
            </w:r>
            <w:r w:rsidRPr="00E554AE">
              <w:rPr>
                <w:rFonts w:asciiTheme="majorHAnsi" w:hAnsiTheme="majorHAnsi"/>
                <w:b/>
                <w:spacing w:val="25"/>
                <w:sz w:val="22"/>
                <w:szCs w:val="22"/>
              </w:rPr>
              <w:t xml:space="preserve"> </w:t>
            </w:r>
            <w:r w:rsidRPr="00E554AE">
              <w:rPr>
                <w:rFonts w:asciiTheme="majorHAnsi" w:hAnsiTheme="majorHAnsi"/>
                <w:b/>
                <w:sz w:val="22"/>
                <w:szCs w:val="22"/>
              </w:rPr>
              <w:t>Summaries</w:t>
            </w:r>
          </w:p>
        </w:tc>
        <w:tc>
          <w:tcPr>
            <w:tcW w:w="2558" w:type="dxa"/>
            <w:shd w:val="clear" w:color="auto" w:fill="auto"/>
            <w:vAlign w:val="center"/>
          </w:tcPr>
          <w:p w:rsidR="008777E7" w:rsidRDefault="008777E7" w:rsidP="00E554AE">
            <w:pPr>
              <w:pStyle w:val="NoSpacing"/>
              <w:rPr>
                <w:rFonts w:asciiTheme="majorHAnsi" w:hAnsiTheme="majorHAnsi"/>
                <w:sz w:val="22"/>
                <w:szCs w:val="22"/>
              </w:rPr>
            </w:pPr>
            <w:r w:rsidRPr="00E554AE">
              <w:rPr>
                <w:rFonts w:asciiTheme="majorHAnsi" w:hAnsiTheme="majorHAnsi"/>
                <w:sz w:val="22"/>
                <w:szCs w:val="22"/>
              </w:rPr>
              <w:t xml:space="preserve">The purpose is clear; </w:t>
            </w:r>
            <w:r w:rsidR="00C611B0">
              <w:rPr>
                <w:rFonts w:asciiTheme="majorHAnsi" w:hAnsiTheme="majorHAnsi"/>
                <w:sz w:val="22"/>
                <w:szCs w:val="22"/>
              </w:rPr>
              <w:t>it</w:t>
            </w:r>
            <w:r w:rsidRPr="00E554AE">
              <w:rPr>
                <w:rFonts w:asciiTheme="majorHAnsi" w:hAnsiTheme="majorHAnsi"/>
                <w:sz w:val="22"/>
                <w:szCs w:val="22"/>
              </w:rPr>
              <w:t xml:space="preserve"> expresses only the main idea and major points of the original selection; the writing is tailored to the audience; </w:t>
            </w:r>
            <w:r w:rsidR="00C611B0">
              <w:rPr>
                <w:rFonts w:asciiTheme="majorHAnsi" w:hAnsiTheme="majorHAnsi"/>
                <w:sz w:val="22"/>
                <w:szCs w:val="22"/>
              </w:rPr>
              <w:t>w</w:t>
            </w:r>
            <w:r w:rsidRPr="00E554AE">
              <w:rPr>
                <w:rFonts w:asciiTheme="majorHAnsi" w:hAnsiTheme="majorHAnsi"/>
                <w:sz w:val="22"/>
                <w:szCs w:val="22"/>
              </w:rPr>
              <w:t xml:space="preserve">ord choice is </w:t>
            </w:r>
            <w:r w:rsidR="00C611B0">
              <w:rPr>
                <w:rFonts w:asciiTheme="majorHAnsi" w:hAnsiTheme="majorHAnsi"/>
                <w:sz w:val="22"/>
                <w:szCs w:val="22"/>
              </w:rPr>
              <w:t xml:space="preserve">effective </w:t>
            </w:r>
            <w:r w:rsidRPr="00E554AE">
              <w:rPr>
                <w:rFonts w:asciiTheme="majorHAnsi" w:hAnsiTheme="majorHAnsi"/>
                <w:sz w:val="22"/>
                <w:szCs w:val="22"/>
              </w:rPr>
              <w:t>and concise.</w:t>
            </w:r>
          </w:p>
          <w:p w:rsidR="00C611B0" w:rsidRPr="00E554AE" w:rsidRDefault="00C611B0" w:rsidP="00E554AE">
            <w:pPr>
              <w:pStyle w:val="NoSpacing"/>
              <w:rPr>
                <w:rFonts w:asciiTheme="majorHAnsi" w:hAnsiTheme="majorHAnsi"/>
                <w:sz w:val="22"/>
                <w:szCs w:val="22"/>
              </w:rPr>
            </w:pPr>
          </w:p>
        </w:tc>
        <w:tc>
          <w:tcPr>
            <w:tcW w:w="2557" w:type="dxa"/>
            <w:shd w:val="clear" w:color="auto" w:fill="auto"/>
            <w:vAlign w:val="center"/>
          </w:tcPr>
          <w:p w:rsidR="008777E7" w:rsidRPr="00E554AE" w:rsidRDefault="008777E7" w:rsidP="00C611B0">
            <w:pPr>
              <w:pStyle w:val="NoSpacing"/>
              <w:rPr>
                <w:rFonts w:asciiTheme="majorHAnsi" w:hAnsiTheme="majorHAnsi"/>
                <w:sz w:val="22"/>
                <w:szCs w:val="22"/>
              </w:rPr>
            </w:pPr>
            <w:r w:rsidRPr="00E554AE">
              <w:rPr>
                <w:rFonts w:asciiTheme="majorHAnsi" w:hAnsiTheme="majorHAnsi"/>
                <w:sz w:val="22"/>
                <w:szCs w:val="22"/>
              </w:rPr>
              <w:t xml:space="preserve">The purpose is stated; the summary expresses the main idea and major points; </w:t>
            </w:r>
            <w:r w:rsidR="00C611B0">
              <w:rPr>
                <w:rFonts w:asciiTheme="majorHAnsi" w:hAnsiTheme="majorHAnsi"/>
                <w:sz w:val="22"/>
                <w:szCs w:val="22"/>
              </w:rPr>
              <w:t xml:space="preserve">most of the </w:t>
            </w:r>
            <w:r w:rsidRPr="00E554AE">
              <w:rPr>
                <w:rFonts w:asciiTheme="majorHAnsi" w:hAnsiTheme="majorHAnsi"/>
                <w:sz w:val="22"/>
                <w:szCs w:val="22"/>
              </w:rPr>
              <w:t>word choice</w:t>
            </w:r>
            <w:r w:rsidR="00C611B0">
              <w:rPr>
                <w:rFonts w:asciiTheme="majorHAnsi" w:hAnsiTheme="majorHAnsi"/>
                <w:sz w:val="22"/>
                <w:szCs w:val="22"/>
              </w:rPr>
              <w:t>s</w:t>
            </w:r>
            <w:r w:rsidRPr="00E554AE">
              <w:rPr>
                <w:rFonts w:asciiTheme="majorHAnsi" w:hAnsiTheme="majorHAnsi"/>
                <w:sz w:val="22"/>
                <w:szCs w:val="22"/>
              </w:rPr>
              <w:t xml:space="preserve"> </w:t>
            </w:r>
            <w:r w:rsidR="00C611B0">
              <w:rPr>
                <w:rFonts w:asciiTheme="majorHAnsi" w:hAnsiTheme="majorHAnsi"/>
                <w:sz w:val="22"/>
                <w:szCs w:val="22"/>
              </w:rPr>
              <w:t>are</w:t>
            </w:r>
            <w:r w:rsidRPr="00E554AE">
              <w:rPr>
                <w:rFonts w:asciiTheme="majorHAnsi" w:hAnsiTheme="majorHAnsi"/>
                <w:sz w:val="22"/>
                <w:szCs w:val="22"/>
              </w:rPr>
              <w:t xml:space="preserve"> efficient and concise.</w:t>
            </w:r>
          </w:p>
        </w:tc>
        <w:tc>
          <w:tcPr>
            <w:tcW w:w="2558" w:type="dxa"/>
            <w:shd w:val="clear" w:color="auto" w:fill="auto"/>
            <w:vAlign w:val="center"/>
          </w:tcPr>
          <w:p w:rsidR="008777E7" w:rsidRPr="00E554AE" w:rsidRDefault="008777E7" w:rsidP="00713566">
            <w:pPr>
              <w:pStyle w:val="NoSpacing"/>
              <w:rPr>
                <w:rFonts w:asciiTheme="majorHAnsi" w:hAnsiTheme="majorHAnsi"/>
                <w:sz w:val="22"/>
                <w:szCs w:val="22"/>
              </w:rPr>
            </w:pPr>
            <w:r w:rsidRPr="00E554AE">
              <w:rPr>
                <w:rFonts w:asciiTheme="majorHAnsi" w:hAnsiTheme="majorHAnsi"/>
                <w:sz w:val="22"/>
                <w:szCs w:val="22"/>
              </w:rPr>
              <w:t xml:space="preserve">The summary does not accurately express the main idea or most major points; </w:t>
            </w:r>
            <w:r w:rsidR="00713566">
              <w:rPr>
                <w:rFonts w:asciiTheme="majorHAnsi" w:hAnsiTheme="majorHAnsi"/>
                <w:sz w:val="22"/>
                <w:szCs w:val="22"/>
              </w:rPr>
              <w:t xml:space="preserve">some </w:t>
            </w:r>
            <w:r w:rsidRPr="00E554AE">
              <w:rPr>
                <w:rFonts w:asciiTheme="majorHAnsi" w:hAnsiTheme="majorHAnsi"/>
                <w:sz w:val="22"/>
                <w:szCs w:val="22"/>
              </w:rPr>
              <w:t>word choice</w:t>
            </w:r>
            <w:r w:rsidR="00713566">
              <w:rPr>
                <w:rFonts w:asciiTheme="majorHAnsi" w:hAnsiTheme="majorHAnsi"/>
                <w:sz w:val="22"/>
                <w:szCs w:val="22"/>
              </w:rPr>
              <w:t>s</w:t>
            </w:r>
            <w:r w:rsidRPr="00E554AE">
              <w:rPr>
                <w:rFonts w:asciiTheme="majorHAnsi" w:hAnsiTheme="majorHAnsi"/>
                <w:sz w:val="22"/>
                <w:szCs w:val="22"/>
              </w:rPr>
              <w:t xml:space="preserve"> </w:t>
            </w:r>
            <w:r w:rsidR="00713566">
              <w:rPr>
                <w:rFonts w:asciiTheme="majorHAnsi" w:hAnsiTheme="majorHAnsi"/>
                <w:sz w:val="22"/>
                <w:szCs w:val="22"/>
              </w:rPr>
              <w:t>are</w:t>
            </w:r>
            <w:r w:rsidRPr="00E554AE">
              <w:rPr>
                <w:rFonts w:asciiTheme="majorHAnsi" w:hAnsiTheme="majorHAnsi"/>
                <w:sz w:val="22"/>
                <w:szCs w:val="22"/>
              </w:rPr>
              <w:t xml:space="preserve"> vague or repetitive.</w:t>
            </w:r>
          </w:p>
        </w:tc>
        <w:tc>
          <w:tcPr>
            <w:tcW w:w="3032" w:type="dxa"/>
            <w:shd w:val="clear" w:color="auto" w:fill="auto"/>
            <w:vAlign w:val="center"/>
          </w:tcPr>
          <w:p w:rsidR="008777E7" w:rsidRPr="00E554AE" w:rsidRDefault="008777E7" w:rsidP="00713566">
            <w:pPr>
              <w:pStyle w:val="NoSpacing"/>
              <w:rPr>
                <w:rFonts w:asciiTheme="majorHAnsi" w:hAnsiTheme="majorHAnsi"/>
                <w:sz w:val="22"/>
                <w:szCs w:val="22"/>
              </w:rPr>
            </w:pPr>
            <w:r w:rsidRPr="00E554AE">
              <w:rPr>
                <w:rFonts w:asciiTheme="majorHAnsi" w:hAnsiTheme="majorHAnsi"/>
                <w:sz w:val="22"/>
                <w:szCs w:val="22"/>
              </w:rPr>
              <w:t>The summary is unclear</w:t>
            </w:r>
            <w:r w:rsidR="00713566">
              <w:rPr>
                <w:rFonts w:asciiTheme="majorHAnsi" w:hAnsiTheme="majorHAnsi"/>
                <w:sz w:val="22"/>
                <w:szCs w:val="22"/>
              </w:rPr>
              <w:t>;</w:t>
            </w:r>
            <w:r w:rsidRPr="00E554AE">
              <w:rPr>
                <w:rFonts w:asciiTheme="majorHAnsi" w:hAnsiTheme="majorHAnsi"/>
                <w:sz w:val="22"/>
                <w:szCs w:val="22"/>
              </w:rPr>
              <w:t xml:space="preserve"> </w:t>
            </w:r>
            <w:r w:rsidR="00713566">
              <w:rPr>
                <w:rFonts w:asciiTheme="majorHAnsi" w:hAnsiTheme="majorHAnsi"/>
                <w:sz w:val="22"/>
                <w:szCs w:val="22"/>
              </w:rPr>
              <w:t>many w</w:t>
            </w:r>
            <w:r w:rsidRPr="00E554AE">
              <w:rPr>
                <w:rFonts w:asciiTheme="majorHAnsi" w:hAnsiTheme="majorHAnsi"/>
                <w:sz w:val="22"/>
                <w:szCs w:val="22"/>
              </w:rPr>
              <w:t>ord choice</w:t>
            </w:r>
            <w:r w:rsidR="00713566">
              <w:rPr>
                <w:rFonts w:asciiTheme="majorHAnsi" w:hAnsiTheme="majorHAnsi"/>
                <w:sz w:val="22"/>
                <w:szCs w:val="22"/>
              </w:rPr>
              <w:t>s</w:t>
            </w:r>
            <w:r w:rsidRPr="00E554AE">
              <w:rPr>
                <w:rFonts w:asciiTheme="majorHAnsi" w:hAnsiTheme="majorHAnsi"/>
                <w:sz w:val="22"/>
                <w:szCs w:val="22"/>
              </w:rPr>
              <w:t xml:space="preserve"> </w:t>
            </w:r>
            <w:r w:rsidR="00713566">
              <w:rPr>
                <w:rFonts w:asciiTheme="majorHAnsi" w:hAnsiTheme="majorHAnsi"/>
                <w:sz w:val="22"/>
                <w:szCs w:val="22"/>
              </w:rPr>
              <w:t>are</w:t>
            </w:r>
            <w:r w:rsidRPr="00E554AE">
              <w:rPr>
                <w:rFonts w:asciiTheme="majorHAnsi" w:hAnsiTheme="majorHAnsi"/>
                <w:sz w:val="22"/>
                <w:szCs w:val="22"/>
              </w:rPr>
              <w:t xml:space="preserve"> confusing or misleading.</w:t>
            </w:r>
          </w:p>
        </w:tc>
      </w:tr>
      <w:tr w:rsidR="008777E7" w:rsidRPr="00E554AE" w:rsidTr="0000096B">
        <w:trPr>
          <w:jc w:val="center"/>
        </w:trPr>
        <w:tc>
          <w:tcPr>
            <w:tcW w:w="2557" w:type="dxa"/>
            <w:shd w:val="clear" w:color="auto" w:fill="B8CCE4" w:themeFill="accent1" w:themeFillTint="66"/>
            <w:vAlign w:val="center"/>
          </w:tcPr>
          <w:p w:rsidR="008777E7" w:rsidRPr="00E554AE" w:rsidRDefault="008777E7" w:rsidP="00E554AE">
            <w:pPr>
              <w:pStyle w:val="NoSpacing"/>
              <w:rPr>
                <w:rFonts w:asciiTheme="majorHAnsi" w:hAnsiTheme="majorHAnsi"/>
                <w:b/>
                <w:sz w:val="22"/>
                <w:szCs w:val="22"/>
              </w:rPr>
            </w:pPr>
            <w:r w:rsidRPr="00E554AE">
              <w:rPr>
                <w:rFonts w:asciiTheme="majorHAnsi" w:hAnsiTheme="majorHAnsi"/>
                <w:b/>
                <w:sz w:val="22"/>
                <w:szCs w:val="22"/>
              </w:rPr>
              <w:t>Grammar,</w:t>
            </w:r>
            <w:r w:rsidRPr="00E554AE">
              <w:rPr>
                <w:rFonts w:asciiTheme="majorHAnsi" w:hAnsiTheme="majorHAnsi"/>
                <w:b/>
                <w:spacing w:val="-4"/>
                <w:sz w:val="22"/>
                <w:szCs w:val="22"/>
              </w:rPr>
              <w:t xml:space="preserve"> </w:t>
            </w:r>
            <w:r w:rsidRPr="00E554AE">
              <w:rPr>
                <w:rFonts w:asciiTheme="majorHAnsi" w:hAnsiTheme="majorHAnsi"/>
                <w:b/>
                <w:sz w:val="22"/>
                <w:szCs w:val="22"/>
              </w:rPr>
              <w:t>Usage, Mechanics, and Spelling</w:t>
            </w:r>
          </w:p>
        </w:tc>
        <w:tc>
          <w:tcPr>
            <w:tcW w:w="2558" w:type="dxa"/>
            <w:shd w:val="clear" w:color="auto" w:fill="auto"/>
            <w:vAlign w:val="center"/>
          </w:tcPr>
          <w:p w:rsidR="008777E7" w:rsidRDefault="00713566" w:rsidP="00E554AE">
            <w:pPr>
              <w:pStyle w:val="NoSpacing"/>
              <w:rPr>
                <w:rFonts w:asciiTheme="majorHAnsi" w:hAnsiTheme="majorHAnsi"/>
                <w:sz w:val="22"/>
                <w:szCs w:val="22"/>
              </w:rPr>
            </w:pPr>
            <w:r>
              <w:rPr>
                <w:rFonts w:asciiTheme="majorHAnsi" w:hAnsiTheme="majorHAnsi"/>
                <w:sz w:val="22"/>
                <w:szCs w:val="22"/>
              </w:rPr>
              <w:t>F</w:t>
            </w:r>
            <w:r w:rsidR="008777E7" w:rsidRPr="00E554AE">
              <w:rPr>
                <w:rFonts w:asciiTheme="majorHAnsi" w:hAnsiTheme="majorHAnsi"/>
                <w:sz w:val="22"/>
                <w:szCs w:val="22"/>
              </w:rPr>
              <w:t>ew or no errors in mechanics, usage, grammar, or spelling.</w:t>
            </w:r>
          </w:p>
          <w:p w:rsidR="00C611B0" w:rsidRPr="00E554AE" w:rsidRDefault="00C611B0" w:rsidP="00E554AE">
            <w:pPr>
              <w:pStyle w:val="NoSpacing"/>
              <w:rPr>
                <w:rFonts w:asciiTheme="majorHAnsi" w:hAnsiTheme="majorHAnsi"/>
                <w:sz w:val="22"/>
                <w:szCs w:val="22"/>
              </w:rPr>
            </w:pPr>
          </w:p>
        </w:tc>
        <w:tc>
          <w:tcPr>
            <w:tcW w:w="2557" w:type="dxa"/>
            <w:shd w:val="clear" w:color="auto" w:fill="auto"/>
            <w:vAlign w:val="center"/>
          </w:tcPr>
          <w:p w:rsidR="008777E7" w:rsidRPr="00E554AE" w:rsidRDefault="00713566" w:rsidP="00E554AE">
            <w:pPr>
              <w:pStyle w:val="NoSpacing"/>
              <w:rPr>
                <w:rFonts w:asciiTheme="majorHAnsi" w:hAnsiTheme="majorHAnsi"/>
                <w:sz w:val="22"/>
                <w:szCs w:val="22"/>
              </w:rPr>
            </w:pPr>
            <w:r>
              <w:rPr>
                <w:rFonts w:asciiTheme="majorHAnsi" w:hAnsiTheme="majorHAnsi"/>
                <w:sz w:val="22"/>
                <w:szCs w:val="22"/>
              </w:rPr>
              <w:t>S</w:t>
            </w:r>
            <w:r w:rsidR="008777E7" w:rsidRPr="00E554AE">
              <w:rPr>
                <w:rFonts w:asciiTheme="majorHAnsi" w:hAnsiTheme="majorHAnsi"/>
                <w:sz w:val="22"/>
                <w:szCs w:val="22"/>
              </w:rPr>
              <w:t>ome errors in mechanics, usage, grammar, or spelling.</w:t>
            </w:r>
          </w:p>
        </w:tc>
        <w:tc>
          <w:tcPr>
            <w:tcW w:w="2558" w:type="dxa"/>
            <w:shd w:val="clear" w:color="auto" w:fill="auto"/>
            <w:vAlign w:val="center"/>
          </w:tcPr>
          <w:p w:rsidR="008777E7" w:rsidRPr="00E554AE" w:rsidRDefault="00713566" w:rsidP="00E554AE">
            <w:pPr>
              <w:pStyle w:val="NoSpacing"/>
              <w:rPr>
                <w:rFonts w:asciiTheme="majorHAnsi" w:hAnsiTheme="majorHAnsi"/>
                <w:sz w:val="22"/>
                <w:szCs w:val="22"/>
              </w:rPr>
            </w:pPr>
            <w:r>
              <w:rPr>
                <w:rFonts w:asciiTheme="majorHAnsi" w:hAnsiTheme="majorHAnsi"/>
                <w:sz w:val="22"/>
                <w:szCs w:val="22"/>
              </w:rPr>
              <w:t>S</w:t>
            </w:r>
            <w:r w:rsidR="008777E7" w:rsidRPr="00E554AE">
              <w:rPr>
                <w:rFonts w:asciiTheme="majorHAnsi" w:hAnsiTheme="majorHAnsi"/>
                <w:sz w:val="22"/>
                <w:szCs w:val="22"/>
              </w:rPr>
              <w:t>erious errors in mechanics, usage, grammar, or spelling.</w:t>
            </w:r>
          </w:p>
        </w:tc>
        <w:tc>
          <w:tcPr>
            <w:tcW w:w="3032" w:type="dxa"/>
            <w:shd w:val="clear" w:color="auto" w:fill="auto"/>
            <w:vAlign w:val="center"/>
          </w:tcPr>
          <w:p w:rsidR="00995458" w:rsidRDefault="008777E7" w:rsidP="00E554AE">
            <w:pPr>
              <w:pStyle w:val="NoSpacing"/>
              <w:rPr>
                <w:rFonts w:asciiTheme="majorHAnsi" w:hAnsiTheme="majorHAnsi"/>
                <w:sz w:val="22"/>
                <w:szCs w:val="22"/>
              </w:rPr>
            </w:pPr>
            <w:r w:rsidRPr="00E554AE">
              <w:rPr>
                <w:rFonts w:asciiTheme="majorHAnsi" w:hAnsiTheme="majorHAnsi"/>
                <w:sz w:val="22"/>
                <w:szCs w:val="22"/>
              </w:rPr>
              <w:t>Serious errors in mechanics, usage, grammar, or spelling</w:t>
            </w:r>
            <w:r w:rsidR="00713566">
              <w:rPr>
                <w:rFonts w:asciiTheme="majorHAnsi" w:hAnsiTheme="majorHAnsi"/>
                <w:sz w:val="22"/>
                <w:szCs w:val="22"/>
              </w:rPr>
              <w:t>,</w:t>
            </w:r>
            <w:r w:rsidRPr="00E554AE">
              <w:rPr>
                <w:rFonts w:asciiTheme="majorHAnsi" w:hAnsiTheme="majorHAnsi"/>
                <w:sz w:val="22"/>
                <w:szCs w:val="22"/>
              </w:rPr>
              <w:t xml:space="preserve"> make the summary difficult to understand.</w:t>
            </w:r>
          </w:p>
          <w:p w:rsidR="00713566" w:rsidRPr="00E554AE" w:rsidRDefault="00713566" w:rsidP="00E554AE">
            <w:pPr>
              <w:pStyle w:val="NoSpacing"/>
              <w:rPr>
                <w:rFonts w:asciiTheme="majorHAnsi" w:hAnsiTheme="majorHAnsi"/>
                <w:sz w:val="22"/>
                <w:szCs w:val="22"/>
              </w:rPr>
            </w:pPr>
          </w:p>
        </w:tc>
      </w:tr>
    </w:tbl>
    <w:p w:rsidR="009850F9" w:rsidRDefault="009850F9" w:rsidP="00E554AE">
      <w:pPr>
        <w:pStyle w:val="BodyText"/>
        <w:kinsoku w:val="0"/>
        <w:overflowPunct w:val="0"/>
        <w:ind w:left="0" w:firstLine="0"/>
        <w:rPr>
          <w:rFonts w:asciiTheme="majorHAnsi" w:hAnsiTheme="majorHAnsi"/>
          <w:sz w:val="22"/>
          <w:szCs w:val="22"/>
        </w:rPr>
      </w:pPr>
    </w:p>
    <w:p w:rsidR="00713566" w:rsidRDefault="00713566">
      <w:pPr>
        <w:widowControl/>
        <w:autoSpaceDE/>
        <w:autoSpaceDN/>
        <w:adjustRightInd/>
        <w:rPr>
          <w:rStyle w:val="Strong"/>
          <w:sz w:val="44"/>
          <w:szCs w:val="44"/>
        </w:rPr>
      </w:pPr>
      <w:r>
        <w:rPr>
          <w:rStyle w:val="Strong"/>
          <w:sz w:val="44"/>
          <w:szCs w:val="44"/>
        </w:rPr>
        <w:br w:type="page"/>
      </w:r>
    </w:p>
    <w:p w:rsidR="00713566" w:rsidRPr="00713566" w:rsidRDefault="009850F9" w:rsidP="00713566">
      <w:pPr>
        <w:pStyle w:val="BodyText"/>
        <w:kinsoku w:val="0"/>
        <w:overflowPunct w:val="0"/>
        <w:ind w:left="720" w:right="444" w:firstLine="0"/>
        <w:rPr>
          <w:rFonts w:asciiTheme="majorHAnsi" w:hAnsiTheme="majorHAnsi"/>
          <w:spacing w:val="-1"/>
          <w:sz w:val="44"/>
          <w:szCs w:val="44"/>
        </w:rPr>
      </w:pPr>
      <w:r w:rsidRPr="009850F9">
        <w:rPr>
          <w:rStyle w:val="Strong"/>
          <w:sz w:val="44"/>
          <w:szCs w:val="44"/>
        </w:rPr>
        <w:lastRenderedPageBreak/>
        <w:t>Resource 2 – Stages of Art Skill Development</w:t>
      </w:r>
      <w:r w:rsidR="00713566">
        <w:rPr>
          <w:rStyle w:val="Strong"/>
          <w:sz w:val="44"/>
          <w:szCs w:val="44"/>
        </w:rPr>
        <w:t xml:space="preserve"> </w:t>
      </w:r>
    </w:p>
    <w:p w:rsidR="00713566" w:rsidRDefault="00713566" w:rsidP="009850F9">
      <w:pPr>
        <w:pStyle w:val="BodyText"/>
        <w:kinsoku w:val="0"/>
        <w:overflowPunct w:val="0"/>
        <w:ind w:left="720" w:right="444" w:firstLine="0"/>
        <w:rPr>
          <w:rFonts w:asciiTheme="majorHAnsi" w:hAnsiTheme="majorHAnsi"/>
          <w:b/>
          <w:spacing w:val="-1"/>
          <w:sz w:val="28"/>
          <w:szCs w:val="28"/>
        </w:rPr>
      </w:pPr>
    </w:p>
    <w:p w:rsidR="009850F9" w:rsidRPr="008A4294" w:rsidRDefault="00713566" w:rsidP="009850F9">
      <w:pPr>
        <w:pStyle w:val="BodyText"/>
        <w:kinsoku w:val="0"/>
        <w:overflowPunct w:val="0"/>
        <w:ind w:left="720" w:right="444" w:firstLine="0"/>
        <w:rPr>
          <w:rFonts w:asciiTheme="majorHAnsi" w:hAnsiTheme="majorHAnsi"/>
          <w:sz w:val="36"/>
          <w:szCs w:val="36"/>
        </w:rPr>
      </w:pPr>
      <w:r w:rsidRPr="008A4294">
        <w:rPr>
          <w:rFonts w:asciiTheme="majorHAnsi" w:hAnsiTheme="majorHAnsi"/>
          <w:spacing w:val="-1"/>
          <w:sz w:val="36"/>
          <w:szCs w:val="36"/>
        </w:rPr>
        <w:t>Handout</w:t>
      </w:r>
      <w:r w:rsidRPr="008A4294">
        <w:rPr>
          <w:rFonts w:asciiTheme="majorHAnsi" w:hAnsiTheme="majorHAnsi"/>
          <w:spacing w:val="-3"/>
          <w:sz w:val="36"/>
          <w:szCs w:val="36"/>
        </w:rPr>
        <w:t xml:space="preserve"> </w:t>
      </w:r>
      <w:r w:rsidRPr="008A4294">
        <w:rPr>
          <w:rFonts w:asciiTheme="majorHAnsi" w:hAnsiTheme="majorHAnsi"/>
          <w:spacing w:val="-1"/>
          <w:sz w:val="36"/>
          <w:szCs w:val="36"/>
        </w:rPr>
        <w:t xml:space="preserve">1: </w:t>
      </w:r>
      <w:r w:rsidR="009850F9" w:rsidRPr="008A4294">
        <w:rPr>
          <w:rFonts w:asciiTheme="majorHAnsi" w:hAnsiTheme="majorHAnsi"/>
          <w:spacing w:val="-1"/>
          <w:sz w:val="36"/>
          <w:szCs w:val="36"/>
        </w:rPr>
        <w:t>Scribble</w:t>
      </w:r>
      <w:r w:rsidR="009850F9" w:rsidRPr="008A4294">
        <w:rPr>
          <w:rFonts w:asciiTheme="majorHAnsi" w:hAnsiTheme="majorHAnsi"/>
          <w:spacing w:val="-2"/>
          <w:sz w:val="36"/>
          <w:szCs w:val="36"/>
        </w:rPr>
        <w:t xml:space="preserve"> </w:t>
      </w:r>
      <w:r w:rsidR="009850F9" w:rsidRPr="008A4294">
        <w:rPr>
          <w:rFonts w:asciiTheme="majorHAnsi" w:hAnsiTheme="majorHAnsi"/>
          <w:spacing w:val="-1"/>
          <w:sz w:val="36"/>
          <w:szCs w:val="36"/>
        </w:rPr>
        <w:t>Stage</w:t>
      </w:r>
    </w:p>
    <w:p w:rsidR="008A4294" w:rsidRDefault="008A4294" w:rsidP="008A4294">
      <w:pPr>
        <w:pStyle w:val="BodyText"/>
        <w:tabs>
          <w:tab w:val="left" w:pos="820"/>
        </w:tabs>
        <w:kinsoku w:val="0"/>
        <w:overflowPunct w:val="0"/>
        <w:ind w:left="0" w:firstLine="0"/>
        <w:rPr>
          <w:rFonts w:asciiTheme="majorHAnsi" w:hAnsiTheme="majorHAnsi"/>
          <w:sz w:val="22"/>
          <w:szCs w:val="22"/>
        </w:rPr>
      </w:pP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z w:val="22"/>
          <w:szCs w:val="22"/>
        </w:rPr>
        <w:t>Usually</w:t>
      </w:r>
      <w:r w:rsidRPr="00E554AE">
        <w:rPr>
          <w:rFonts w:asciiTheme="majorHAnsi" w:hAnsiTheme="majorHAnsi"/>
          <w:spacing w:val="-5"/>
          <w:sz w:val="22"/>
          <w:szCs w:val="22"/>
        </w:rPr>
        <w:t xml:space="preserve"> </w:t>
      </w:r>
      <w:r w:rsidRPr="00E554AE">
        <w:rPr>
          <w:rFonts w:asciiTheme="majorHAnsi" w:hAnsiTheme="majorHAnsi"/>
          <w:spacing w:val="-1"/>
          <w:sz w:val="22"/>
          <w:szCs w:val="22"/>
        </w:rPr>
        <w:t>occurs</w:t>
      </w:r>
      <w:r w:rsidRPr="00E554AE">
        <w:rPr>
          <w:rFonts w:asciiTheme="majorHAnsi" w:hAnsiTheme="majorHAnsi"/>
          <w:spacing w:val="-3"/>
          <w:sz w:val="22"/>
          <w:szCs w:val="22"/>
        </w:rPr>
        <w:t xml:space="preserve"> </w:t>
      </w:r>
      <w:r w:rsidRPr="00E554AE">
        <w:rPr>
          <w:rFonts w:asciiTheme="majorHAnsi" w:hAnsiTheme="majorHAnsi"/>
          <w:spacing w:val="-1"/>
          <w:sz w:val="22"/>
          <w:szCs w:val="22"/>
        </w:rPr>
        <w:t>between</w:t>
      </w:r>
      <w:r w:rsidRPr="00E554AE">
        <w:rPr>
          <w:rFonts w:asciiTheme="majorHAnsi" w:hAnsiTheme="majorHAnsi"/>
          <w:sz w:val="22"/>
          <w:szCs w:val="22"/>
        </w:rPr>
        <w:t xml:space="preserve"> </w:t>
      </w:r>
      <w:r w:rsidRPr="00E554AE">
        <w:rPr>
          <w:rFonts w:asciiTheme="majorHAnsi" w:hAnsiTheme="majorHAnsi"/>
          <w:spacing w:val="-1"/>
          <w:sz w:val="22"/>
          <w:szCs w:val="22"/>
        </w:rPr>
        <w:t>18</w:t>
      </w:r>
      <w:r w:rsidRPr="00E554AE">
        <w:rPr>
          <w:rFonts w:asciiTheme="majorHAnsi" w:hAnsiTheme="majorHAnsi"/>
          <w:spacing w:val="-4"/>
          <w:sz w:val="22"/>
          <w:szCs w:val="22"/>
        </w:rPr>
        <w:t xml:space="preserve"> </w:t>
      </w:r>
      <w:r w:rsidRPr="00E554AE">
        <w:rPr>
          <w:rFonts w:asciiTheme="majorHAnsi" w:hAnsiTheme="majorHAnsi"/>
          <w:spacing w:val="-1"/>
          <w:sz w:val="22"/>
          <w:szCs w:val="22"/>
        </w:rPr>
        <w:t>months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2"/>
          <w:sz w:val="22"/>
          <w:szCs w:val="22"/>
        </w:rPr>
        <w:t xml:space="preserve"> </w:t>
      </w:r>
      <w:r w:rsidRPr="00E554AE">
        <w:rPr>
          <w:rFonts w:asciiTheme="majorHAnsi" w:hAnsiTheme="majorHAnsi"/>
          <w:spacing w:val="-1"/>
          <w:sz w:val="22"/>
          <w:szCs w:val="22"/>
        </w:rPr>
        <w:t>three</w:t>
      </w:r>
      <w:r w:rsidRPr="00E554AE">
        <w:rPr>
          <w:rFonts w:asciiTheme="majorHAnsi" w:hAnsiTheme="majorHAnsi"/>
          <w:spacing w:val="-3"/>
          <w:sz w:val="22"/>
          <w:szCs w:val="22"/>
        </w:rPr>
        <w:t xml:space="preserve"> </w:t>
      </w:r>
      <w:r w:rsidRPr="00E554AE">
        <w:rPr>
          <w:rFonts w:asciiTheme="majorHAnsi" w:hAnsiTheme="majorHAnsi"/>
          <w:sz w:val="22"/>
          <w:szCs w:val="22"/>
        </w:rPr>
        <w:t>years</w:t>
      </w:r>
      <w:r w:rsidRPr="00E554AE">
        <w:rPr>
          <w:rFonts w:asciiTheme="majorHAnsi" w:hAnsiTheme="majorHAnsi"/>
          <w:spacing w:val="-2"/>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age</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pacing w:val="-1"/>
          <w:sz w:val="22"/>
          <w:szCs w:val="22"/>
        </w:rPr>
      </w:pPr>
      <w:r w:rsidRPr="00E554AE">
        <w:rPr>
          <w:rFonts w:asciiTheme="majorHAnsi" w:hAnsiTheme="majorHAnsi"/>
          <w:sz w:val="22"/>
          <w:szCs w:val="22"/>
        </w:rPr>
        <w:t>Motor</w:t>
      </w:r>
      <w:r w:rsidRPr="00E554AE">
        <w:rPr>
          <w:rFonts w:asciiTheme="majorHAnsi" w:hAnsiTheme="majorHAnsi"/>
          <w:spacing w:val="-7"/>
          <w:sz w:val="22"/>
          <w:szCs w:val="22"/>
        </w:rPr>
        <w:t xml:space="preserve"> </w:t>
      </w:r>
      <w:r w:rsidRPr="00E554AE">
        <w:rPr>
          <w:rFonts w:asciiTheme="majorHAnsi" w:hAnsiTheme="majorHAnsi"/>
          <w:spacing w:val="-1"/>
          <w:sz w:val="22"/>
          <w:szCs w:val="22"/>
        </w:rPr>
        <w:t>control</w:t>
      </w:r>
      <w:r w:rsidRPr="00E554AE">
        <w:rPr>
          <w:rFonts w:asciiTheme="majorHAnsi" w:hAnsiTheme="majorHAnsi"/>
          <w:spacing w:val="-6"/>
          <w:sz w:val="22"/>
          <w:szCs w:val="22"/>
        </w:rPr>
        <w:t xml:space="preserve"> </w:t>
      </w:r>
      <w:r w:rsidRPr="00E554AE">
        <w:rPr>
          <w:rFonts w:asciiTheme="majorHAnsi" w:hAnsiTheme="majorHAnsi"/>
          <w:spacing w:val="-1"/>
          <w:sz w:val="22"/>
          <w:szCs w:val="22"/>
        </w:rPr>
        <w:t>and</w:t>
      </w:r>
      <w:r w:rsidRPr="00E554AE">
        <w:rPr>
          <w:rFonts w:asciiTheme="majorHAnsi" w:hAnsiTheme="majorHAnsi"/>
          <w:spacing w:val="-7"/>
          <w:sz w:val="22"/>
          <w:szCs w:val="22"/>
        </w:rPr>
        <w:t xml:space="preserve"> </w:t>
      </w:r>
      <w:r w:rsidRPr="00E554AE">
        <w:rPr>
          <w:rFonts w:asciiTheme="majorHAnsi" w:hAnsiTheme="majorHAnsi"/>
          <w:sz w:val="22"/>
          <w:szCs w:val="22"/>
        </w:rPr>
        <w:t>hand-eye</w:t>
      </w:r>
      <w:r w:rsidRPr="00E554AE">
        <w:rPr>
          <w:rFonts w:asciiTheme="majorHAnsi" w:hAnsiTheme="majorHAnsi"/>
          <w:spacing w:val="-6"/>
          <w:sz w:val="22"/>
          <w:szCs w:val="22"/>
        </w:rPr>
        <w:t xml:space="preserve"> </w:t>
      </w:r>
      <w:r w:rsidRPr="00E554AE">
        <w:rPr>
          <w:rFonts w:asciiTheme="majorHAnsi" w:hAnsiTheme="majorHAnsi"/>
          <w:spacing w:val="-1"/>
          <w:sz w:val="22"/>
          <w:szCs w:val="22"/>
        </w:rPr>
        <w:t>coordination</w:t>
      </w:r>
      <w:r w:rsidRPr="00E554AE">
        <w:rPr>
          <w:rFonts w:asciiTheme="majorHAnsi" w:hAnsiTheme="majorHAnsi"/>
          <w:spacing w:val="-6"/>
          <w:sz w:val="22"/>
          <w:szCs w:val="22"/>
        </w:rPr>
        <w:t xml:space="preserve"> </w:t>
      </w:r>
      <w:r w:rsidRPr="00E554AE">
        <w:rPr>
          <w:rFonts w:asciiTheme="majorHAnsi" w:hAnsiTheme="majorHAnsi"/>
          <w:spacing w:val="-1"/>
          <w:sz w:val="22"/>
          <w:szCs w:val="22"/>
        </w:rPr>
        <w:t>are</w:t>
      </w:r>
      <w:r w:rsidRPr="00E554AE">
        <w:rPr>
          <w:rFonts w:asciiTheme="majorHAnsi" w:hAnsiTheme="majorHAnsi"/>
          <w:spacing w:val="-5"/>
          <w:sz w:val="22"/>
          <w:szCs w:val="22"/>
        </w:rPr>
        <w:t xml:space="preserve"> </w:t>
      </w:r>
      <w:r w:rsidRPr="00E554AE">
        <w:rPr>
          <w:rFonts w:asciiTheme="majorHAnsi" w:hAnsiTheme="majorHAnsi"/>
          <w:sz w:val="22"/>
          <w:szCs w:val="22"/>
        </w:rPr>
        <w:t>not</w:t>
      </w:r>
      <w:r w:rsidRPr="00E554AE">
        <w:rPr>
          <w:rFonts w:asciiTheme="majorHAnsi" w:hAnsiTheme="majorHAnsi"/>
          <w:spacing w:val="-7"/>
          <w:sz w:val="22"/>
          <w:szCs w:val="22"/>
        </w:rPr>
        <w:t xml:space="preserve"> </w:t>
      </w:r>
      <w:r w:rsidRPr="00E554AE">
        <w:rPr>
          <w:rFonts w:asciiTheme="majorHAnsi" w:hAnsiTheme="majorHAnsi"/>
          <w:spacing w:val="-1"/>
          <w:sz w:val="22"/>
          <w:szCs w:val="22"/>
        </w:rPr>
        <w:t>well</w:t>
      </w:r>
      <w:r w:rsidRPr="00E554AE">
        <w:rPr>
          <w:rFonts w:asciiTheme="majorHAnsi" w:hAnsiTheme="majorHAnsi"/>
          <w:spacing w:val="-5"/>
          <w:sz w:val="22"/>
          <w:szCs w:val="22"/>
        </w:rPr>
        <w:t xml:space="preserve"> </w:t>
      </w:r>
      <w:r w:rsidRPr="00E554AE">
        <w:rPr>
          <w:rFonts w:asciiTheme="majorHAnsi" w:hAnsiTheme="majorHAnsi"/>
          <w:spacing w:val="-1"/>
          <w:sz w:val="22"/>
          <w:szCs w:val="22"/>
        </w:rPr>
        <w:t>developed</w:t>
      </w:r>
      <w:r w:rsidRPr="00E554AE">
        <w:rPr>
          <w:rFonts w:asciiTheme="majorHAnsi" w:hAnsiTheme="majorHAnsi"/>
          <w:spacing w:val="-7"/>
          <w:sz w:val="22"/>
          <w:szCs w:val="22"/>
        </w:rPr>
        <w:t xml:space="preserve"> </w:t>
      </w:r>
      <w:r w:rsidRPr="00E554AE">
        <w:rPr>
          <w:rFonts w:asciiTheme="majorHAnsi" w:hAnsiTheme="majorHAnsi"/>
          <w:spacing w:val="-1"/>
          <w:sz w:val="22"/>
          <w:szCs w:val="22"/>
        </w:rPr>
        <w:t>yet</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Can</w:t>
      </w:r>
      <w:r w:rsidRPr="00E554AE">
        <w:rPr>
          <w:rFonts w:asciiTheme="majorHAnsi" w:hAnsiTheme="majorHAnsi"/>
          <w:spacing w:val="-3"/>
          <w:sz w:val="22"/>
          <w:szCs w:val="22"/>
        </w:rPr>
        <w:t xml:space="preserve"> </w:t>
      </w:r>
      <w:r w:rsidRPr="00E554AE">
        <w:rPr>
          <w:rFonts w:asciiTheme="majorHAnsi" w:hAnsiTheme="majorHAnsi"/>
          <w:spacing w:val="-1"/>
          <w:sz w:val="22"/>
          <w:szCs w:val="22"/>
        </w:rPr>
        <w:t>make</w:t>
      </w:r>
      <w:r w:rsidRPr="00E554AE">
        <w:rPr>
          <w:rFonts w:asciiTheme="majorHAnsi" w:hAnsiTheme="majorHAnsi"/>
          <w:spacing w:val="-3"/>
          <w:sz w:val="22"/>
          <w:szCs w:val="22"/>
        </w:rPr>
        <w:t xml:space="preserve"> </w:t>
      </w:r>
      <w:r w:rsidRPr="00E554AE">
        <w:rPr>
          <w:rFonts w:asciiTheme="majorHAnsi" w:hAnsiTheme="majorHAnsi"/>
          <w:spacing w:val="-1"/>
          <w:sz w:val="22"/>
          <w:szCs w:val="22"/>
        </w:rPr>
        <w:t>dots, lines,</w:t>
      </w:r>
      <w:r w:rsidRPr="00E554AE">
        <w:rPr>
          <w:rFonts w:asciiTheme="majorHAnsi" w:hAnsiTheme="majorHAnsi"/>
          <w:spacing w:val="-3"/>
          <w:sz w:val="22"/>
          <w:szCs w:val="22"/>
        </w:rPr>
        <w:t xml:space="preserve"> </w:t>
      </w:r>
      <w:r w:rsidRPr="00E554AE">
        <w:rPr>
          <w:rFonts w:asciiTheme="majorHAnsi" w:hAnsiTheme="majorHAnsi"/>
          <w:spacing w:val="-1"/>
          <w:sz w:val="22"/>
          <w:szCs w:val="22"/>
        </w:rPr>
        <w:t>multiple</w:t>
      </w:r>
      <w:r w:rsidRPr="00E554AE">
        <w:rPr>
          <w:rFonts w:asciiTheme="majorHAnsi" w:hAnsiTheme="majorHAnsi"/>
          <w:spacing w:val="-3"/>
          <w:sz w:val="22"/>
          <w:szCs w:val="22"/>
        </w:rPr>
        <w:t xml:space="preserve"> </w:t>
      </w:r>
      <w:r w:rsidRPr="00E554AE">
        <w:rPr>
          <w:rFonts w:asciiTheme="majorHAnsi" w:hAnsiTheme="majorHAnsi"/>
          <w:spacing w:val="-1"/>
          <w:sz w:val="22"/>
          <w:szCs w:val="22"/>
        </w:rPr>
        <w:t>lines,</w:t>
      </w:r>
      <w:r w:rsidRPr="00E554AE">
        <w:rPr>
          <w:rFonts w:asciiTheme="majorHAnsi" w:hAnsiTheme="majorHAnsi"/>
          <w:spacing w:val="-3"/>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zigzags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Often</w:t>
      </w:r>
      <w:r w:rsidRPr="00E554AE">
        <w:rPr>
          <w:rFonts w:asciiTheme="majorHAnsi" w:hAnsiTheme="majorHAnsi"/>
          <w:spacing w:val="-4"/>
          <w:sz w:val="22"/>
          <w:szCs w:val="22"/>
        </w:rPr>
        <w:t xml:space="preserve"> </w:t>
      </w:r>
      <w:r w:rsidRPr="00E554AE">
        <w:rPr>
          <w:rFonts w:asciiTheme="majorHAnsi" w:hAnsiTheme="majorHAnsi"/>
          <w:sz w:val="22"/>
          <w:szCs w:val="22"/>
        </w:rPr>
        <w:t>they</w:t>
      </w:r>
      <w:r w:rsidRPr="00E554AE">
        <w:rPr>
          <w:rFonts w:asciiTheme="majorHAnsi" w:hAnsiTheme="majorHAnsi"/>
          <w:spacing w:val="-4"/>
          <w:sz w:val="22"/>
          <w:szCs w:val="22"/>
        </w:rPr>
        <w:t xml:space="preserve"> </w:t>
      </w:r>
      <w:r w:rsidRPr="00E554AE">
        <w:rPr>
          <w:rFonts w:asciiTheme="majorHAnsi" w:hAnsiTheme="majorHAnsi"/>
          <w:spacing w:val="-1"/>
          <w:sz w:val="22"/>
          <w:szCs w:val="22"/>
        </w:rPr>
        <w:t>hold</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z w:val="22"/>
          <w:szCs w:val="22"/>
        </w:rPr>
        <w:t xml:space="preserve"> </w:t>
      </w:r>
      <w:r w:rsidRPr="00E554AE">
        <w:rPr>
          <w:rFonts w:asciiTheme="majorHAnsi" w:hAnsiTheme="majorHAnsi"/>
          <w:spacing w:val="-1"/>
          <w:sz w:val="22"/>
          <w:szCs w:val="22"/>
        </w:rPr>
        <w:t>drawing</w:t>
      </w:r>
      <w:r w:rsidRPr="00E554AE">
        <w:rPr>
          <w:rFonts w:asciiTheme="majorHAnsi" w:hAnsiTheme="majorHAnsi"/>
          <w:spacing w:val="-4"/>
          <w:sz w:val="22"/>
          <w:szCs w:val="22"/>
        </w:rPr>
        <w:t xml:space="preserve"> </w:t>
      </w:r>
      <w:r w:rsidRPr="00E554AE">
        <w:rPr>
          <w:rFonts w:asciiTheme="majorHAnsi" w:hAnsiTheme="majorHAnsi"/>
          <w:spacing w:val="-1"/>
          <w:sz w:val="22"/>
          <w:szCs w:val="22"/>
        </w:rPr>
        <w:t>tool</w:t>
      </w:r>
      <w:r w:rsidRPr="00E554AE">
        <w:rPr>
          <w:rFonts w:asciiTheme="majorHAnsi" w:hAnsiTheme="majorHAnsi"/>
          <w:spacing w:val="-3"/>
          <w:sz w:val="22"/>
          <w:szCs w:val="22"/>
        </w:rPr>
        <w:t xml:space="preserve"> </w:t>
      </w:r>
      <w:r w:rsidRPr="00E554AE">
        <w:rPr>
          <w:rFonts w:asciiTheme="majorHAnsi" w:hAnsiTheme="majorHAnsi"/>
          <w:spacing w:val="-1"/>
          <w:sz w:val="22"/>
          <w:szCs w:val="22"/>
        </w:rPr>
        <w:t>with</w:t>
      </w:r>
      <w:r w:rsidRPr="00E554AE">
        <w:rPr>
          <w:rFonts w:asciiTheme="majorHAnsi" w:hAnsiTheme="majorHAnsi"/>
          <w:spacing w:val="-3"/>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3"/>
          <w:sz w:val="22"/>
          <w:szCs w:val="22"/>
        </w:rPr>
        <w:t xml:space="preserve"> </w:t>
      </w:r>
      <w:r w:rsidRPr="00E554AE">
        <w:rPr>
          <w:rFonts w:asciiTheme="majorHAnsi" w:hAnsiTheme="majorHAnsi"/>
          <w:spacing w:val="-1"/>
          <w:sz w:val="22"/>
          <w:szCs w:val="22"/>
        </w:rPr>
        <w:t>fist</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They</w:t>
      </w:r>
      <w:r w:rsidRPr="00E554AE">
        <w:rPr>
          <w:rFonts w:asciiTheme="majorHAnsi" w:hAnsiTheme="majorHAnsi"/>
          <w:spacing w:val="-4"/>
          <w:sz w:val="22"/>
          <w:szCs w:val="22"/>
        </w:rPr>
        <w:t xml:space="preserve"> </w:t>
      </w:r>
      <w:r w:rsidRPr="00E554AE">
        <w:rPr>
          <w:rFonts w:asciiTheme="majorHAnsi" w:hAnsiTheme="majorHAnsi"/>
          <w:sz w:val="22"/>
          <w:szCs w:val="22"/>
        </w:rPr>
        <w:t>may</w:t>
      </w:r>
      <w:r w:rsidRPr="00E554AE">
        <w:rPr>
          <w:rFonts w:asciiTheme="majorHAnsi" w:hAnsiTheme="majorHAnsi"/>
          <w:spacing w:val="-4"/>
          <w:sz w:val="22"/>
          <w:szCs w:val="22"/>
        </w:rPr>
        <w:t xml:space="preserve"> </w:t>
      </w:r>
      <w:r w:rsidRPr="00E554AE">
        <w:rPr>
          <w:rFonts w:asciiTheme="majorHAnsi" w:hAnsiTheme="majorHAnsi"/>
          <w:spacing w:val="-1"/>
          <w:sz w:val="22"/>
          <w:szCs w:val="22"/>
        </w:rPr>
        <w:t>also</w:t>
      </w:r>
      <w:r w:rsidRPr="00E554AE">
        <w:rPr>
          <w:rFonts w:asciiTheme="majorHAnsi" w:hAnsiTheme="majorHAnsi"/>
          <w:spacing w:val="-2"/>
          <w:sz w:val="22"/>
          <w:szCs w:val="22"/>
        </w:rPr>
        <w:t xml:space="preserve"> </w:t>
      </w:r>
      <w:r w:rsidRPr="00E554AE">
        <w:rPr>
          <w:rFonts w:asciiTheme="majorHAnsi" w:hAnsiTheme="majorHAnsi"/>
          <w:sz w:val="22"/>
          <w:szCs w:val="22"/>
        </w:rPr>
        <w:t>appear</w:t>
      </w:r>
      <w:r w:rsidRPr="00E554AE">
        <w:rPr>
          <w:rFonts w:asciiTheme="majorHAnsi" w:hAnsiTheme="majorHAnsi"/>
          <w:spacing w:val="-4"/>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z w:val="22"/>
          <w:szCs w:val="22"/>
        </w:rPr>
        <w:t>be</w:t>
      </w:r>
      <w:r w:rsidRPr="00E554AE">
        <w:rPr>
          <w:rFonts w:asciiTheme="majorHAnsi" w:hAnsiTheme="majorHAnsi"/>
          <w:spacing w:val="-2"/>
          <w:sz w:val="22"/>
          <w:szCs w:val="22"/>
        </w:rPr>
        <w:t xml:space="preserve"> </w:t>
      </w:r>
      <w:r w:rsidRPr="00E554AE">
        <w:rPr>
          <w:rFonts w:asciiTheme="majorHAnsi" w:hAnsiTheme="majorHAnsi"/>
          <w:spacing w:val="-1"/>
          <w:sz w:val="22"/>
          <w:szCs w:val="22"/>
        </w:rPr>
        <w:t>drawing</w:t>
      </w:r>
      <w:r w:rsidRPr="00E554AE">
        <w:rPr>
          <w:rFonts w:asciiTheme="majorHAnsi" w:hAnsiTheme="majorHAnsi"/>
          <w:spacing w:val="-3"/>
          <w:sz w:val="22"/>
          <w:szCs w:val="22"/>
        </w:rPr>
        <w:t xml:space="preserve"> </w:t>
      </w:r>
      <w:r w:rsidRPr="00E554AE">
        <w:rPr>
          <w:rFonts w:asciiTheme="majorHAnsi" w:hAnsiTheme="majorHAnsi"/>
          <w:spacing w:val="-1"/>
          <w:sz w:val="22"/>
          <w:szCs w:val="22"/>
        </w:rPr>
        <w:t>with</w:t>
      </w:r>
      <w:r w:rsidRPr="00E554AE">
        <w:rPr>
          <w:rFonts w:asciiTheme="majorHAnsi" w:hAnsiTheme="majorHAnsi"/>
          <w:spacing w:val="-2"/>
          <w:sz w:val="22"/>
          <w:szCs w:val="22"/>
        </w:rPr>
        <w:t xml:space="preserve"> </w:t>
      </w:r>
      <w:r w:rsidRPr="00E554AE">
        <w:rPr>
          <w:rFonts w:asciiTheme="majorHAnsi" w:hAnsiTheme="majorHAnsi"/>
          <w:sz w:val="22"/>
          <w:szCs w:val="22"/>
        </w:rPr>
        <w:t>every</w:t>
      </w:r>
      <w:r w:rsidRPr="00E554AE">
        <w:rPr>
          <w:rFonts w:asciiTheme="majorHAnsi" w:hAnsiTheme="majorHAnsi"/>
          <w:spacing w:val="-4"/>
          <w:sz w:val="22"/>
          <w:szCs w:val="22"/>
        </w:rPr>
        <w:t xml:space="preserve"> </w:t>
      </w:r>
      <w:r w:rsidRPr="00E554AE">
        <w:rPr>
          <w:rFonts w:asciiTheme="majorHAnsi" w:hAnsiTheme="majorHAnsi"/>
          <w:spacing w:val="-1"/>
          <w:sz w:val="22"/>
          <w:szCs w:val="22"/>
        </w:rPr>
        <w:t>moving</w:t>
      </w:r>
      <w:r w:rsidRPr="00E554AE">
        <w:rPr>
          <w:rFonts w:asciiTheme="majorHAnsi" w:hAnsiTheme="majorHAnsi"/>
          <w:spacing w:val="-4"/>
          <w:sz w:val="22"/>
          <w:szCs w:val="22"/>
        </w:rPr>
        <w:t xml:space="preserve"> </w:t>
      </w:r>
      <w:r w:rsidRPr="00E554AE">
        <w:rPr>
          <w:rFonts w:asciiTheme="majorHAnsi" w:hAnsiTheme="majorHAnsi"/>
          <w:spacing w:val="-1"/>
          <w:sz w:val="22"/>
          <w:szCs w:val="22"/>
        </w:rPr>
        <w:t>part</w:t>
      </w:r>
      <w:r w:rsidRPr="00E554AE">
        <w:rPr>
          <w:rFonts w:asciiTheme="majorHAnsi" w:hAnsiTheme="majorHAnsi"/>
          <w:spacing w:val="-2"/>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3"/>
          <w:sz w:val="22"/>
          <w:szCs w:val="22"/>
        </w:rPr>
        <w:t xml:space="preserve"> </w:t>
      </w:r>
      <w:r w:rsidRPr="00E554AE">
        <w:rPr>
          <w:rFonts w:asciiTheme="majorHAnsi" w:hAnsiTheme="majorHAnsi"/>
          <w:sz w:val="22"/>
          <w:szCs w:val="22"/>
        </w:rPr>
        <w:t>body</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z w:val="22"/>
          <w:szCs w:val="22"/>
        </w:rPr>
        <w:t>Do</w:t>
      </w:r>
      <w:r w:rsidRPr="00E554AE">
        <w:rPr>
          <w:rFonts w:asciiTheme="majorHAnsi" w:hAnsiTheme="majorHAnsi"/>
          <w:spacing w:val="-5"/>
          <w:sz w:val="22"/>
          <w:szCs w:val="22"/>
        </w:rPr>
        <w:t xml:space="preserve"> </w:t>
      </w:r>
      <w:r w:rsidRPr="00E554AE">
        <w:rPr>
          <w:rFonts w:asciiTheme="majorHAnsi" w:hAnsiTheme="majorHAnsi"/>
          <w:spacing w:val="-1"/>
          <w:sz w:val="22"/>
          <w:szCs w:val="22"/>
        </w:rPr>
        <w:t>not</w:t>
      </w:r>
      <w:r w:rsidRPr="00E554AE">
        <w:rPr>
          <w:rFonts w:asciiTheme="majorHAnsi" w:hAnsiTheme="majorHAnsi"/>
          <w:spacing w:val="-3"/>
          <w:sz w:val="22"/>
          <w:szCs w:val="22"/>
        </w:rPr>
        <w:t xml:space="preserve"> </w:t>
      </w:r>
      <w:r w:rsidRPr="00E554AE">
        <w:rPr>
          <w:rFonts w:asciiTheme="majorHAnsi" w:hAnsiTheme="majorHAnsi"/>
          <w:sz w:val="22"/>
          <w:szCs w:val="22"/>
        </w:rPr>
        <w:t>connect</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marks</w:t>
      </w:r>
      <w:r w:rsidRPr="00E554AE">
        <w:rPr>
          <w:rFonts w:asciiTheme="majorHAnsi" w:hAnsiTheme="majorHAnsi"/>
          <w:spacing w:val="-4"/>
          <w:sz w:val="22"/>
          <w:szCs w:val="22"/>
        </w:rPr>
        <w:t xml:space="preserve"> </w:t>
      </w:r>
      <w:r w:rsidRPr="00E554AE">
        <w:rPr>
          <w:rFonts w:asciiTheme="majorHAnsi" w:hAnsiTheme="majorHAnsi"/>
          <w:sz w:val="22"/>
          <w:szCs w:val="22"/>
        </w:rPr>
        <w:t>on</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paper</w:t>
      </w:r>
      <w:r w:rsidRPr="00E554AE">
        <w:rPr>
          <w:rFonts w:asciiTheme="majorHAnsi" w:hAnsiTheme="majorHAnsi"/>
          <w:spacing w:val="-3"/>
          <w:sz w:val="22"/>
          <w:szCs w:val="22"/>
        </w:rPr>
        <w:t xml:space="preserve"> </w:t>
      </w:r>
      <w:r w:rsidRPr="00E554AE">
        <w:rPr>
          <w:rFonts w:asciiTheme="majorHAnsi" w:hAnsiTheme="majorHAnsi"/>
          <w:spacing w:val="-1"/>
          <w:sz w:val="22"/>
          <w:szCs w:val="22"/>
        </w:rPr>
        <w:t>with</w:t>
      </w:r>
      <w:r w:rsidRPr="00E554AE">
        <w:rPr>
          <w:rFonts w:asciiTheme="majorHAnsi" w:hAnsiTheme="majorHAnsi"/>
          <w:spacing w:val="-4"/>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3"/>
          <w:sz w:val="22"/>
          <w:szCs w:val="22"/>
        </w:rPr>
        <w:t xml:space="preserve"> </w:t>
      </w:r>
      <w:r w:rsidRPr="00E554AE">
        <w:rPr>
          <w:rFonts w:asciiTheme="majorHAnsi" w:hAnsiTheme="majorHAnsi"/>
          <w:spacing w:val="-1"/>
          <w:sz w:val="22"/>
          <w:szCs w:val="22"/>
        </w:rPr>
        <w:t>movements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Scribbles</w:t>
      </w:r>
      <w:r w:rsidRPr="00E554AE">
        <w:rPr>
          <w:rFonts w:asciiTheme="majorHAnsi" w:hAnsiTheme="majorHAnsi"/>
          <w:spacing w:val="-6"/>
          <w:sz w:val="22"/>
          <w:szCs w:val="22"/>
        </w:rPr>
        <w:t xml:space="preserve"> </w:t>
      </w:r>
      <w:r w:rsidRPr="00E554AE">
        <w:rPr>
          <w:rFonts w:asciiTheme="majorHAnsi" w:hAnsiTheme="majorHAnsi"/>
          <w:spacing w:val="-1"/>
          <w:sz w:val="22"/>
          <w:szCs w:val="22"/>
        </w:rPr>
        <w:t>are</w:t>
      </w:r>
      <w:r w:rsidRPr="00E554AE">
        <w:rPr>
          <w:rFonts w:asciiTheme="majorHAnsi" w:hAnsiTheme="majorHAnsi"/>
          <w:spacing w:val="-5"/>
          <w:sz w:val="22"/>
          <w:szCs w:val="22"/>
        </w:rPr>
        <w:t xml:space="preserve"> </w:t>
      </w:r>
      <w:r w:rsidRPr="00E554AE">
        <w:rPr>
          <w:rFonts w:asciiTheme="majorHAnsi" w:hAnsiTheme="majorHAnsi"/>
          <w:spacing w:val="-1"/>
          <w:sz w:val="22"/>
          <w:szCs w:val="22"/>
        </w:rPr>
        <w:t>by-products</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5"/>
          <w:sz w:val="22"/>
          <w:szCs w:val="22"/>
        </w:rPr>
        <w:t xml:space="preserve"> </w:t>
      </w:r>
      <w:r w:rsidRPr="00E554AE">
        <w:rPr>
          <w:rFonts w:asciiTheme="majorHAnsi" w:hAnsiTheme="majorHAnsi"/>
          <w:sz w:val="22"/>
          <w:szCs w:val="22"/>
        </w:rPr>
        <w:t>experience</w:t>
      </w:r>
    </w:p>
    <w:p w:rsidR="009850F9" w:rsidRPr="00E554AE" w:rsidRDefault="006A0FEB" w:rsidP="00886C52">
      <w:pPr>
        <w:pStyle w:val="BodyText"/>
        <w:numPr>
          <w:ilvl w:val="0"/>
          <w:numId w:val="6"/>
        </w:numPr>
        <w:tabs>
          <w:tab w:val="left" w:pos="820"/>
        </w:tabs>
        <w:kinsoku w:val="0"/>
        <w:overflowPunct w:val="0"/>
        <w:ind w:left="1080"/>
        <w:rPr>
          <w:rFonts w:asciiTheme="majorHAnsi" w:hAnsiTheme="majorHAnsi"/>
          <w:sz w:val="22"/>
          <w:szCs w:val="22"/>
        </w:rPr>
      </w:pPr>
      <w:r>
        <w:rPr>
          <w:rFonts w:asciiTheme="majorHAnsi" w:hAnsiTheme="majorHAnsi"/>
          <w:noProof/>
          <w:spacing w:val="-1"/>
          <w:sz w:val="22"/>
          <w:szCs w:val="22"/>
          <w:lang w:eastAsia="zh-CN"/>
        </w:rPr>
        <mc:AlternateContent>
          <mc:Choice Requires="wps">
            <w:drawing>
              <wp:anchor distT="0" distB="0" distL="114300" distR="114300" simplePos="0" relativeHeight="251682816" behindDoc="0" locked="0" layoutInCell="1" allowOverlap="1">
                <wp:simplePos x="0" y="0"/>
                <wp:positionH relativeFrom="column">
                  <wp:posOffset>3324225</wp:posOffset>
                </wp:positionH>
                <wp:positionV relativeFrom="paragraph">
                  <wp:posOffset>467360</wp:posOffset>
                </wp:positionV>
                <wp:extent cx="3060700" cy="2171700"/>
                <wp:effectExtent l="0" t="0" r="0" b="0"/>
                <wp:wrapNone/>
                <wp:docPr id="60"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E7" w:rsidRDefault="006027E7" w:rsidP="009850F9">
                            <w:pPr>
                              <w:widowControl/>
                              <w:autoSpaceDE/>
                              <w:autoSpaceDN/>
                              <w:adjustRightInd/>
                              <w:spacing w:line="3420" w:lineRule="atLeast"/>
                            </w:pPr>
                            <w:r>
                              <w:rPr>
                                <w:noProof/>
                                <w:lang w:eastAsia="zh-CN"/>
                              </w:rPr>
                              <w:drawing>
                                <wp:inline distT="0" distB="0" distL="0" distR="0">
                                  <wp:extent cx="3000375" cy="2185884"/>
                                  <wp:effectExtent l="19050" t="0" r="9525" b="0"/>
                                  <wp:docPr id="2" name="Picture 1" descr="preschool art scribbl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ble stage.png"/>
                                          <pic:cNvPicPr/>
                                        </pic:nvPicPr>
                                        <pic:blipFill>
                                          <a:blip r:embed="rId29"/>
                                          <a:srcRect t="1730" b="28827"/>
                                          <a:stretch>
                                            <a:fillRect/>
                                          </a:stretch>
                                        </pic:blipFill>
                                        <pic:spPr>
                                          <a:xfrm>
                                            <a:off x="0" y="0"/>
                                            <a:ext cx="3000375" cy="2185884"/>
                                          </a:xfrm>
                                          <a:prstGeom prst="rect">
                                            <a:avLst/>
                                          </a:prstGeom>
                                        </pic:spPr>
                                      </pic:pic>
                                    </a:graphicData>
                                  </a:graphic>
                                </wp:inline>
                              </w:drawing>
                            </w:r>
                          </w:p>
                          <w:p w:rsidR="006027E7" w:rsidRDefault="006027E7" w:rsidP="009850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1526" o:spid="_x0000_s1029" style="position:absolute;left:0;text-align:left;margin-left:261.75pt;margin-top:36.8pt;width:241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" filled="f" stroked="f">
                <v:textbox inset="0,0,0,0">
                  <w:txbxContent>
                    <w:p w:rsidR="006027E7" w:rsidRDefault="006027E7" w:rsidP="009850F9">
                      <w:pPr>
                        <w:widowControl/>
                        <w:autoSpaceDE/>
                        <w:autoSpaceDN/>
                        <w:adjustRightInd/>
                        <w:spacing w:line="3420" w:lineRule="atLeast"/>
                      </w:pPr>
                      <w:r>
                        <w:rPr>
                          <w:noProof/>
                          <w:lang w:eastAsia="zh-CN" w:bidi="km-KH"/>
                        </w:rPr>
                        <w:drawing>
                          <wp:inline distT="0" distB="0" distL="0" distR="0">
                            <wp:extent cx="3000375" cy="2185884"/>
                            <wp:effectExtent l="19050" t="0" r="9525" b="0"/>
                            <wp:docPr id="2" name="Picture 1" descr="preschool art scribbl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ble stage.png"/>
                                    <pic:cNvPicPr/>
                                  </pic:nvPicPr>
                                  <pic:blipFill>
                                    <a:blip r:embed="rId30"/>
                                    <a:srcRect t="1730" b="28827"/>
                                    <a:stretch>
                                      <a:fillRect/>
                                    </a:stretch>
                                  </pic:blipFill>
                                  <pic:spPr>
                                    <a:xfrm>
                                      <a:off x="0" y="0"/>
                                      <a:ext cx="3000375" cy="2185884"/>
                                    </a:xfrm>
                                    <a:prstGeom prst="rect">
                                      <a:avLst/>
                                    </a:prstGeom>
                                  </pic:spPr>
                                </pic:pic>
                              </a:graphicData>
                            </a:graphic>
                          </wp:inline>
                        </w:drawing>
                      </w:r>
                    </w:p>
                    <w:p w:rsidR="006027E7" w:rsidRDefault="006027E7" w:rsidP="009850F9"/>
                  </w:txbxContent>
                </v:textbox>
              </v:rect>
            </w:pict>
          </mc:Fallback>
        </mc:AlternateContent>
      </w:r>
      <w:r w:rsidR="009850F9" w:rsidRPr="00E554AE">
        <w:rPr>
          <w:rFonts w:asciiTheme="majorHAnsi" w:hAnsiTheme="majorHAnsi"/>
          <w:spacing w:val="-1"/>
          <w:sz w:val="22"/>
          <w:szCs w:val="22"/>
        </w:rPr>
        <w:t>Enjoyment</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comes</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from</w:t>
      </w:r>
      <w:r w:rsidR="009850F9" w:rsidRPr="00E554AE">
        <w:rPr>
          <w:rFonts w:asciiTheme="majorHAnsi" w:hAnsiTheme="majorHAnsi"/>
          <w:spacing w:val="-5"/>
          <w:sz w:val="22"/>
          <w:szCs w:val="22"/>
        </w:rPr>
        <w:t xml:space="preserve"> </w:t>
      </w:r>
      <w:r w:rsidR="009850F9" w:rsidRPr="00E554AE">
        <w:rPr>
          <w:rFonts w:asciiTheme="majorHAnsi" w:hAnsiTheme="majorHAnsi"/>
          <w:spacing w:val="-1"/>
          <w:sz w:val="22"/>
          <w:szCs w:val="22"/>
        </w:rPr>
        <w:t>the</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physical</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sensation</w:t>
      </w:r>
      <w:r w:rsidR="009850F9" w:rsidRPr="00E554AE">
        <w:rPr>
          <w:rFonts w:asciiTheme="majorHAnsi" w:hAnsiTheme="majorHAnsi"/>
          <w:spacing w:val="-5"/>
          <w:sz w:val="22"/>
          <w:szCs w:val="22"/>
        </w:rPr>
        <w:t xml:space="preserve"> </w:t>
      </w:r>
      <w:r w:rsidR="009850F9" w:rsidRPr="00E554AE">
        <w:rPr>
          <w:rFonts w:asciiTheme="majorHAnsi" w:hAnsiTheme="majorHAnsi"/>
          <w:spacing w:val="-2"/>
          <w:sz w:val="22"/>
          <w:szCs w:val="22"/>
        </w:rPr>
        <w:t>of</w:t>
      </w:r>
      <w:r w:rsidR="009850F9" w:rsidRPr="00E554AE">
        <w:rPr>
          <w:rFonts w:asciiTheme="majorHAnsi" w:hAnsiTheme="majorHAnsi"/>
          <w:spacing w:val="-5"/>
          <w:sz w:val="22"/>
          <w:szCs w:val="22"/>
        </w:rPr>
        <w:t xml:space="preserve"> </w:t>
      </w:r>
      <w:r w:rsidR="009850F9" w:rsidRPr="00E554AE">
        <w:rPr>
          <w:rFonts w:asciiTheme="majorHAnsi" w:hAnsiTheme="majorHAnsi"/>
          <w:spacing w:val="-1"/>
          <w:sz w:val="22"/>
          <w:szCs w:val="22"/>
        </w:rPr>
        <w:t>moving</w:t>
      </w:r>
      <w:r w:rsidR="009850F9" w:rsidRPr="00E554AE">
        <w:rPr>
          <w:rFonts w:asciiTheme="majorHAnsi" w:hAnsiTheme="majorHAnsi"/>
          <w:spacing w:val="-5"/>
          <w:sz w:val="22"/>
          <w:szCs w:val="22"/>
        </w:rPr>
        <w:t xml:space="preserve"> </w:t>
      </w:r>
      <w:r w:rsidR="009850F9" w:rsidRPr="00E554AE">
        <w:rPr>
          <w:rFonts w:asciiTheme="majorHAnsi" w:hAnsiTheme="majorHAnsi"/>
          <w:sz w:val="22"/>
          <w:szCs w:val="22"/>
        </w:rPr>
        <w:t>a</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marking</w:t>
      </w:r>
      <w:r w:rsidR="009850F9" w:rsidRPr="00E554AE">
        <w:rPr>
          <w:rFonts w:asciiTheme="majorHAnsi" w:hAnsiTheme="majorHAnsi"/>
          <w:spacing w:val="-5"/>
          <w:sz w:val="22"/>
          <w:szCs w:val="22"/>
        </w:rPr>
        <w:t xml:space="preserve"> </w:t>
      </w:r>
      <w:r w:rsidR="009850F9" w:rsidRPr="00E554AE">
        <w:rPr>
          <w:rFonts w:asciiTheme="majorHAnsi" w:hAnsiTheme="majorHAnsi"/>
          <w:spacing w:val="-1"/>
          <w:sz w:val="22"/>
          <w:szCs w:val="22"/>
        </w:rPr>
        <w:t>tool</w:t>
      </w:r>
      <w:r w:rsidR="009850F9" w:rsidRPr="00E554AE">
        <w:rPr>
          <w:rFonts w:asciiTheme="majorHAnsi" w:hAnsiTheme="majorHAnsi"/>
          <w:spacing w:val="-2"/>
          <w:sz w:val="22"/>
          <w:szCs w:val="22"/>
        </w:rPr>
        <w:t xml:space="preserve"> </w:t>
      </w:r>
      <w:r w:rsidR="009850F9" w:rsidRPr="00E554AE">
        <w:rPr>
          <w:rFonts w:asciiTheme="majorHAnsi" w:hAnsiTheme="majorHAnsi"/>
          <w:spacing w:val="-1"/>
          <w:sz w:val="22"/>
          <w:szCs w:val="22"/>
        </w:rPr>
        <w:t>across</w:t>
      </w:r>
      <w:r w:rsidR="009850F9" w:rsidRPr="00E554AE">
        <w:rPr>
          <w:rFonts w:asciiTheme="majorHAnsi" w:hAnsiTheme="majorHAnsi"/>
          <w:spacing w:val="-5"/>
          <w:sz w:val="22"/>
          <w:szCs w:val="22"/>
        </w:rPr>
        <w:t xml:space="preserve"> </w:t>
      </w:r>
      <w:r w:rsidR="009850F9" w:rsidRPr="00E554AE">
        <w:rPr>
          <w:rFonts w:asciiTheme="majorHAnsi" w:hAnsiTheme="majorHAnsi"/>
          <w:spacing w:val="-1"/>
          <w:sz w:val="22"/>
          <w:szCs w:val="22"/>
        </w:rPr>
        <w:t>the</w:t>
      </w:r>
      <w:r w:rsidR="009850F9" w:rsidRPr="00E554AE">
        <w:rPr>
          <w:rFonts w:asciiTheme="majorHAnsi" w:hAnsiTheme="majorHAnsi"/>
          <w:spacing w:val="-4"/>
          <w:sz w:val="22"/>
          <w:szCs w:val="22"/>
        </w:rPr>
        <w:t xml:space="preserve"> </w:t>
      </w:r>
      <w:r w:rsidR="009850F9" w:rsidRPr="00E554AE">
        <w:rPr>
          <w:rFonts w:asciiTheme="majorHAnsi" w:hAnsiTheme="majorHAnsi"/>
          <w:spacing w:val="-1"/>
          <w:sz w:val="22"/>
          <w:szCs w:val="22"/>
        </w:rPr>
        <w:t>page</w:t>
      </w:r>
    </w:p>
    <w:p w:rsidR="009850F9" w:rsidRPr="00E554AE" w:rsidRDefault="009850F9" w:rsidP="009850F9">
      <w:pPr>
        <w:pStyle w:val="BodyText"/>
        <w:tabs>
          <w:tab w:val="left" w:pos="820"/>
        </w:tabs>
        <w:kinsoku w:val="0"/>
        <w:overflowPunct w:val="0"/>
        <w:ind w:left="1540" w:firstLine="0"/>
        <w:rPr>
          <w:rFonts w:asciiTheme="majorHAnsi" w:hAnsiTheme="majorHAnsi"/>
          <w:sz w:val="22"/>
          <w:szCs w:val="22"/>
        </w:rPr>
        <w:sectPr w:rsidR="009850F9" w:rsidRPr="00E554AE" w:rsidSect="00EC1FDF">
          <w:pgSz w:w="15840" w:h="12240" w:orient="landscape"/>
          <w:pgMar w:top="1140" w:right="720" w:bottom="1720" w:left="720" w:header="0" w:footer="576" w:gutter="0"/>
          <w:cols w:space="720"/>
          <w:noEndnote/>
          <w:docGrid w:linePitch="326"/>
        </w:sectPr>
      </w:pPr>
    </w:p>
    <w:p w:rsidR="009850F9" w:rsidRPr="008A4294" w:rsidRDefault="009850F9" w:rsidP="009850F9">
      <w:pPr>
        <w:pStyle w:val="BodyText"/>
        <w:kinsoku w:val="0"/>
        <w:overflowPunct w:val="0"/>
        <w:ind w:left="720" w:right="444" w:firstLine="0"/>
        <w:rPr>
          <w:rFonts w:asciiTheme="majorHAnsi" w:hAnsiTheme="majorHAnsi"/>
          <w:sz w:val="36"/>
          <w:szCs w:val="36"/>
        </w:rPr>
      </w:pPr>
      <w:r w:rsidRPr="008A4294">
        <w:rPr>
          <w:rFonts w:asciiTheme="majorHAnsi" w:hAnsiTheme="majorHAnsi"/>
          <w:spacing w:val="-1"/>
          <w:sz w:val="36"/>
          <w:szCs w:val="36"/>
        </w:rPr>
        <w:lastRenderedPageBreak/>
        <w:t>Handout</w:t>
      </w:r>
      <w:r w:rsidRPr="008A4294">
        <w:rPr>
          <w:rFonts w:asciiTheme="majorHAnsi" w:hAnsiTheme="majorHAnsi"/>
          <w:spacing w:val="-4"/>
          <w:sz w:val="36"/>
          <w:szCs w:val="36"/>
        </w:rPr>
        <w:t xml:space="preserve"> </w:t>
      </w:r>
      <w:r w:rsidRPr="008A4294">
        <w:rPr>
          <w:rFonts w:asciiTheme="majorHAnsi" w:hAnsiTheme="majorHAnsi"/>
          <w:spacing w:val="-1"/>
          <w:sz w:val="36"/>
          <w:szCs w:val="36"/>
        </w:rPr>
        <w:t>2:</w:t>
      </w:r>
      <w:r w:rsidRPr="008A4294">
        <w:rPr>
          <w:rFonts w:asciiTheme="majorHAnsi" w:hAnsiTheme="majorHAnsi"/>
          <w:spacing w:val="49"/>
          <w:sz w:val="36"/>
          <w:szCs w:val="36"/>
        </w:rPr>
        <w:t xml:space="preserve"> </w:t>
      </w:r>
      <w:r w:rsidRPr="008A4294">
        <w:rPr>
          <w:rFonts w:asciiTheme="majorHAnsi" w:hAnsiTheme="majorHAnsi"/>
          <w:spacing w:val="-1"/>
          <w:sz w:val="36"/>
          <w:szCs w:val="36"/>
        </w:rPr>
        <w:t>Basic</w:t>
      </w:r>
      <w:r w:rsidRPr="008A4294">
        <w:rPr>
          <w:rFonts w:asciiTheme="majorHAnsi" w:hAnsiTheme="majorHAnsi"/>
          <w:spacing w:val="-2"/>
          <w:sz w:val="36"/>
          <w:szCs w:val="36"/>
        </w:rPr>
        <w:t xml:space="preserve"> </w:t>
      </w:r>
      <w:r w:rsidRPr="008A4294">
        <w:rPr>
          <w:rFonts w:asciiTheme="majorHAnsi" w:hAnsiTheme="majorHAnsi"/>
          <w:sz w:val="36"/>
          <w:szCs w:val="36"/>
        </w:rPr>
        <w:t>Forms</w:t>
      </w:r>
      <w:r w:rsidRPr="008A4294">
        <w:rPr>
          <w:rFonts w:asciiTheme="majorHAnsi" w:hAnsiTheme="majorHAnsi"/>
          <w:spacing w:val="-2"/>
          <w:sz w:val="36"/>
          <w:szCs w:val="36"/>
        </w:rPr>
        <w:t xml:space="preserve"> </w:t>
      </w:r>
      <w:r w:rsidRPr="008A4294">
        <w:rPr>
          <w:rFonts w:asciiTheme="majorHAnsi" w:hAnsiTheme="majorHAnsi"/>
          <w:spacing w:val="-1"/>
          <w:sz w:val="36"/>
          <w:szCs w:val="36"/>
        </w:rPr>
        <w:t>Stage</w:t>
      </w:r>
    </w:p>
    <w:p w:rsidR="009850F9" w:rsidRPr="00E554AE" w:rsidRDefault="009850F9" w:rsidP="009850F9">
      <w:pPr>
        <w:kinsoku w:val="0"/>
        <w:overflowPunct w:val="0"/>
        <w:rPr>
          <w:rFonts w:asciiTheme="majorHAnsi" w:hAnsiTheme="majorHAnsi"/>
          <w:sz w:val="22"/>
          <w:szCs w:val="22"/>
        </w:rPr>
      </w:pP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Often</w:t>
      </w:r>
      <w:r w:rsidRPr="00E554AE">
        <w:rPr>
          <w:rFonts w:asciiTheme="majorHAnsi" w:hAnsiTheme="majorHAnsi"/>
          <w:spacing w:val="-5"/>
          <w:sz w:val="22"/>
          <w:szCs w:val="22"/>
        </w:rPr>
        <w:t xml:space="preserve"> </w:t>
      </w:r>
      <w:r w:rsidRPr="00E554AE">
        <w:rPr>
          <w:rFonts w:asciiTheme="majorHAnsi" w:hAnsiTheme="majorHAnsi"/>
          <w:spacing w:val="-1"/>
          <w:sz w:val="22"/>
          <w:szCs w:val="22"/>
        </w:rPr>
        <w:t>occurs</w:t>
      </w:r>
      <w:r w:rsidRPr="00E554AE">
        <w:rPr>
          <w:rFonts w:asciiTheme="majorHAnsi" w:hAnsiTheme="majorHAnsi"/>
          <w:spacing w:val="-4"/>
          <w:sz w:val="22"/>
          <w:szCs w:val="22"/>
        </w:rPr>
        <w:t xml:space="preserve"> </w:t>
      </w:r>
      <w:r w:rsidRPr="00E554AE">
        <w:rPr>
          <w:rFonts w:asciiTheme="majorHAnsi" w:hAnsiTheme="majorHAnsi"/>
          <w:spacing w:val="-1"/>
          <w:sz w:val="22"/>
          <w:szCs w:val="22"/>
        </w:rPr>
        <w:t>between</w:t>
      </w:r>
      <w:r w:rsidRPr="00E554AE">
        <w:rPr>
          <w:rFonts w:asciiTheme="majorHAnsi" w:hAnsiTheme="majorHAnsi"/>
          <w:spacing w:val="-4"/>
          <w:sz w:val="22"/>
          <w:szCs w:val="22"/>
        </w:rPr>
        <w:t xml:space="preserve"> </w:t>
      </w:r>
      <w:r w:rsidRPr="00E554AE">
        <w:rPr>
          <w:rFonts w:asciiTheme="majorHAnsi" w:hAnsiTheme="majorHAnsi"/>
          <w:spacing w:val="-1"/>
          <w:sz w:val="22"/>
          <w:szCs w:val="22"/>
        </w:rPr>
        <w:t>ages</w:t>
      </w:r>
      <w:r w:rsidRPr="00E554AE">
        <w:rPr>
          <w:rFonts w:asciiTheme="majorHAnsi" w:hAnsiTheme="majorHAnsi"/>
          <w:spacing w:val="-3"/>
          <w:sz w:val="22"/>
          <w:szCs w:val="22"/>
        </w:rPr>
        <w:t xml:space="preserve"> </w:t>
      </w:r>
      <w:r w:rsidRPr="00E554AE">
        <w:rPr>
          <w:rFonts w:asciiTheme="majorHAnsi" w:hAnsiTheme="majorHAnsi"/>
          <w:spacing w:val="-1"/>
          <w:sz w:val="22"/>
          <w:szCs w:val="22"/>
        </w:rPr>
        <w:t>three</w:t>
      </w:r>
      <w:r w:rsidRPr="00E554AE">
        <w:rPr>
          <w:rFonts w:asciiTheme="majorHAnsi" w:hAnsiTheme="majorHAnsi"/>
          <w:spacing w:val="-2"/>
          <w:sz w:val="22"/>
          <w:szCs w:val="22"/>
        </w:rPr>
        <w:t xml:space="preserve"> </w:t>
      </w:r>
      <w:r w:rsidRPr="00E554AE">
        <w:rPr>
          <w:rFonts w:asciiTheme="majorHAnsi" w:hAnsiTheme="majorHAnsi"/>
          <w:spacing w:val="-1"/>
          <w:sz w:val="22"/>
          <w:szCs w:val="22"/>
        </w:rPr>
        <w:t>and</w:t>
      </w:r>
      <w:r w:rsidRPr="00E554AE">
        <w:rPr>
          <w:rFonts w:asciiTheme="majorHAnsi" w:hAnsiTheme="majorHAnsi"/>
          <w:spacing w:val="-6"/>
          <w:sz w:val="22"/>
          <w:szCs w:val="22"/>
        </w:rPr>
        <w:t xml:space="preserve"> </w:t>
      </w:r>
      <w:r w:rsidRPr="00E554AE">
        <w:rPr>
          <w:rFonts w:asciiTheme="majorHAnsi" w:hAnsiTheme="majorHAnsi"/>
          <w:spacing w:val="-1"/>
          <w:sz w:val="22"/>
          <w:szCs w:val="22"/>
        </w:rPr>
        <w:t>four</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Learn</w:t>
      </w:r>
      <w:r w:rsidRPr="00E554AE">
        <w:rPr>
          <w:rFonts w:asciiTheme="majorHAnsi" w:hAnsiTheme="majorHAnsi"/>
          <w:spacing w:val="-6"/>
          <w:sz w:val="22"/>
          <w:szCs w:val="22"/>
        </w:rPr>
        <w:t xml:space="preserve"> </w:t>
      </w:r>
      <w:r w:rsidRPr="00E554AE">
        <w:rPr>
          <w:rFonts w:asciiTheme="majorHAnsi" w:hAnsiTheme="majorHAnsi"/>
          <w:spacing w:val="-1"/>
          <w:sz w:val="22"/>
          <w:szCs w:val="22"/>
        </w:rPr>
        <w:t>and</w:t>
      </w:r>
      <w:r w:rsidRPr="00E554AE">
        <w:rPr>
          <w:rFonts w:asciiTheme="majorHAnsi" w:hAnsiTheme="majorHAnsi"/>
          <w:spacing w:val="-6"/>
          <w:sz w:val="22"/>
          <w:szCs w:val="22"/>
        </w:rPr>
        <w:t xml:space="preserve"> </w:t>
      </w:r>
      <w:r w:rsidRPr="00E554AE">
        <w:rPr>
          <w:rFonts w:asciiTheme="majorHAnsi" w:hAnsiTheme="majorHAnsi"/>
          <w:spacing w:val="-1"/>
          <w:sz w:val="22"/>
          <w:szCs w:val="22"/>
        </w:rPr>
        <w:t>recognize</w:t>
      </w:r>
      <w:r w:rsidRPr="00E554AE">
        <w:rPr>
          <w:rFonts w:asciiTheme="majorHAnsi" w:hAnsiTheme="majorHAnsi"/>
          <w:spacing w:val="-4"/>
          <w:sz w:val="22"/>
          <w:szCs w:val="22"/>
        </w:rPr>
        <w:t xml:space="preserve"> </w:t>
      </w:r>
      <w:r w:rsidRPr="00E554AE">
        <w:rPr>
          <w:rFonts w:asciiTheme="majorHAnsi" w:hAnsiTheme="majorHAnsi"/>
          <w:spacing w:val="-1"/>
          <w:sz w:val="22"/>
          <w:szCs w:val="22"/>
        </w:rPr>
        <w:t>basic</w:t>
      </w:r>
      <w:r w:rsidRPr="00E554AE">
        <w:rPr>
          <w:rFonts w:asciiTheme="majorHAnsi" w:hAnsiTheme="majorHAnsi"/>
          <w:spacing w:val="-5"/>
          <w:sz w:val="22"/>
          <w:szCs w:val="22"/>
        </w:rPr>
        <w:t xml:space="preserve"> </w:t>
      </w:r>
      <w:r w:rsidRPr="00E554AE">
        <w:rPr>
          <w:rFonts w:asciiTheme="majorHAnsi" w:hAnsiTheme="majorHAnsi"/>
          <w:spacing w:val="-1"/>
          <w:sz w:val="22"/>
          <w:szCs w:val="22"/>
        </w:rPr>
        <w:t>forms</w:t>
      </w:r>
      <w:r w:rsidRPr="00E554AE">
        <w:rPr>
          <w:rFonts w:asciiTheme="majorHAnsi" w:hAnsiTheme="majorHAnsi"/>
          <w:spacing w:val="-4"/>
          <w:sz w:val="22"/>
          <w:szCs w:val="22"/>
        </w:rPr>
        <w:t xml:space="preserve"> </w:t>
      </w:r>
      <w:r w:rsidRPr="00E554AE">
        <w:rPr>
          <w:rFonts w:asciiTheme="majorHAnsi" w:hAnsiTheme="majorHAnsi"/>
          <w:spacing w:val="-1"/>
          <w:sz w:val="22"/>
          <w:szCs w:val="22"/>
        </w:rPr>
        <w:t>such</w:t>
      </w:r>
      <w:r w:rsidRPr="00E554AE">
        <w:rPr>
          <w:rFonts w:asciiTheme="majorHAnsi" w:hAnsiTheme="majorHAnsi"/>
          <w:spacing w:val="-6"/>
          <w:sz w:val="22"/>
          <w:szCs w:val="22"/>
        </w:rPr>
        <w:t xml:space="preserve"> </w:t>
      </w:r>
      <w:r w:rsidRPr="00E554AE">
        <w:rPr>
          <w:rFonts w:asciiTheme="majorHAnsi" w:hAnsiTheme="majorHAnsi"/>
          <w:spacing w:val="-1"/>
          <w:sz w:val="22"/>
          <w:szCs w:val="22"/>
        </w:rPr>
        <w:t>as</w:t>
      </w:r>
      <w:r w:rsidRPr="00E554AE">
        <w:rPr>
          <w:rFonts w:asciiTheme="majorHAnsi" w:hAnsiTheme="majorHAnsi"/>
          <w:spacing w:val="-5"/>
          <w:sz w:val="22"/>
          <w:szCs w:val="22"/>
        </w:rPr>
        <w:t xml:space="preserve"> </w:t>
      </w:r>
      <w:r w:rsidRPr="00E554AE">
        <w:rPr>
          <w:rFonts w:asciiTheme="majorHAnsi" w:hAnsiTheme="majorHAnsi"/>
          <w:spacing w:val="-1"/>
          <w:sz w:val="22"/>
          <w:szCs w:val="22"/>
        </w:rPr>
        <w:t>circles,</w:t>
      </w:r>
      <w:r w:rsidRPr="00E554AE">
        <w:rPr>
          <w:rFonts w:asciiTheme="majorHAnsi" w:hAnsiTheme="majorHAnsi"/>
          <w:spacing w:val="-3"/>
          <w:sz w:val="22"/>
          <w:szCs w:val="22"/>
        </w:rPr>
        <w:t xml:space="preserve"> </w:t>
      </w:r>
      <w:r w:rsidRPr="00E554AE">
        <w:rPr>
          <w:rFonts w:asciiTheme="majorHAnsi" w:hAnsiTheme="majorHAnsi"/>
          <w:spacing w:val="-1"/>
          <w:sz w:val="22"/>
          <w:szCs w:val="22"/>
        </w:rPr>
        <w:t>rectangles,</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6"/>
          <w:sz w:val="22"/>
          <w:szCs w:val="22"/>
        </w:rPr>
        <w:t xml:space="preserve"> </w:t>
      </w:r>
      <w:r w:rsidRPr="00E554AE">
        <w:rPr>
          <w:rFonts w:asciiTheme="majorHAnsi" w:hAnsiTheme="majorHAnsi"/>
          <w:spacing w:val="-1"/>
          <w:sz w:val="22"/>
          <w:szCs w:val="22"/>
        </w:rPr>
        <w:t>squares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More</w:t>
      </w:r>
      <w:r w:rsidRPr="00E554AE">
        <w:rPr>
          <w:rFonts w:asciiTheme="majorHAnsi" w:hAnsiTheme="majorHAnsi"/>
          <w:spacing w:val="-7"/>
          <w:sz w:val="22"/>
          <w:szCs w:val="22"/>
        </w:rPr>
        <w:t xml:space="preserve"> </w:t>
      </w:r>
      <w:r w:rsidRPr="00E554AE">
        <w:rPr>
          <w:rFonts w:asciiTheme="majorHAnsi" w:hAnsiTheme="majorHAnsi"/>
          <w:spacing w:val="-1"/>
          <w:sz w:val="22"/>
          <w:szCs w:val="22"/>
        </w:rPr>
        <w:t>control</w:t>
      </w:r>
      <w:r w:rsidRPr="00E554AE">
        <w:rPr>
          <w:rFonts w:asciiTheme="majorHAnsi" w:hAnsiTheme="majorHAnsi"/>
          <w:spacing w:val="-6"/>
          <w:sz w:val="22"/>
          <w:szCs w:val="22"/>
        </w:rPr>
        <w:t xml:space="preserve"> </w:t>
      </w:r>
      <w:r w:rsidRPr="00E554AE">
        <w:rPr>
          <w:rFonts w:asciiTheme="majorHAnsi" w:hAnsiTheme="majorHAnsi"/>
          <w:spacing w:val="-1"/>
          <w:sz w:val="22"/>
          <w:szCs w:val="22"/>
        </w:rPr>
        <w:t>over</w:t>
      </w:r>
      <w:r w:rsidRPr="00E554AE">
        <w:rPr>
          <w:rFonts w:asciiTheme="majorHAnsi" w:hAnsiTheme="majorHAnsi"/>
          <w:spacing w:val="-6"/>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5"/>
          <w:sz w:val="22"/>
          <w:szCs w:val="22"/>
        </w:rPr>
        <w:t xml:space="preserve"> </w:t>
      </w:r>
      <w:r w:rsidRPr="00E554AE">
        <w:rPr>
          <w:rFonts w:asciiTheme="majorHAnsi" w:hAnsiTheme="majorHAnsi"/>
          <w:spacing w:val="-1"/>
          <w:sz w:val="22"/>
          <w:szCs w:val="22"/>
        </w:rPr>
        <w:t>movements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Better</w:t>
      </w:r>
      <w:r w:rsidRPr="00E554AE">
        <w:rPr>
          <w:rFonts w:asciiTheme="majorHAnsi" w:hAnsiTheme="majorHAnsi"/>
          <w:spacing w:val="-11"/>
          <w:sz w:val="22"/>
          <w:szCs w:val="22"/>
        </w:rPr>
        <w:t xml:space="preserve"> </w:t>
      </w:r>
      <w:r w:rsidRPr="00E554AE">
        <w:rPr>
          <w:rFonts w:asciiTheme="majorHAnsi" w:hAnsiTheme="majorHAnsi"/>
          <w:spacing w:val="-1"/>
          <w:sz w:val="22"/>
          <w:szCs w:val="22"/>
        </w:rPr>
        <w:t>hand-eye</w:t>
      </w:r>
      <w:r w:rsidRPr="00E554AE">
        <w:rPr>
          <w:rFonts w:asciiTheme="majorHAnsi" w:hAnsiTheme="majorHAnsi"/>
          <w:spacing w:val="-10"/>
          <w:sz w:val="22"/>
          <w:szCs w:val="22"/>
        </w:rPr>
        <w:t xml:space="preserve"> </w:t>
      </w:r>
      <w:r w:rsidRPr="00E554AE">
        <w:rPr>
          <w:rFonts w:asciiTheme="majorHAnsi" w:hAnsiTheme="majorHAnsi"/>
          <w:spacing w:val="-1"/>
          <w:sz w:val="22"/>
          <w:szCs w:val="22"/>
        </w:rPr>
        <w:t>coordination</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Can</w:t>
      </w:r>
      <w:r w:rsidRPr="00E554AE">
        <w:rPr>
          <w:rFonts w:asciiTheme="majorHAnsi" w:hAnsiTheme="majorHAnsi"/>
          <w:spacing w:val="-4"/>
          <w:sz w:val="22"/>
          <w:szCs w:val="22"/>
        </w:rPr>
        <w:t xml:space="preserve"> </w:t>
      </w:r>
      <w:r w:rsidRPr="00E554AE">
        <w:rPr>
          <w:rFonts w:asciiTheme="majorHAnsi" w:hAnsiTheme="majorHAnsi"/>
          <w:spacing w:val="-1"/>
          <w:sz w:val="22"/>
          <w:szCs w:val="22"/>
        </w:rPr>
        <w:t>control</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size</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z w:val="22"/>
          <w:szCs w:val="22"/>
        </w:rPr>
        <w:t>shape</w:t>
      </w:r>
      <w:r w:rsidRPr="00E554AE">
        <w:rPr>
          <w:rFonts w:asciiTheme="majorHAnsi" w:hAnsiTheme="majorHAnsi"/>
          <w:spacing w:val="-3"/>
          <w:sz w:val="22"/>
          <w:szCs w:val="22"/>
        </w:rPr>
        <w:t xml:space="preserve"> </w:t>
      </w:r>
      <w:r w:rsidRPr="00E554AE">
        <w:rPr>
          <w:rFonts w:asciiTheme="majorHAnsi" w:hAnsiTheme="majorHAnsi"/>
          <w:sz w:val="22"/>
          <w:szCs w:val="22"/>
        </w:rPr>
        <w:t>of</w:t>
      </w:r>
      <w:r w:rsidRPr="00E554AE">
        <w:rPr>
          <w:rFonts w:asciiTheme="majorHAnsi" w:hAnsiTheme="majorHAnsi"/>
          <w:spacing w:val="-3"/>
          <w:sz w:val="22"/>
          <w:szCs w:val="22"/>
        </w:rPr>
        <w:t xml:space="preserve"> </w:t>
      </w:r>
      <w:r w:rsidRPr="00E554AE">
        <w:rPr>
          <w:rFonts w:asciiTheme="majorHAnsi" w:hAnsiTheme="majorHAnsi"/>
          <w:sz w:val="22"/>
          <w:szCs w:val="22"/>
        </w:rPr>
        <w:t>a</w:t>
      </w:r>
      <w:r w:rsidRPr="00E554AE">
        <w:rPr>
          <w:rFonts w:asciiTheme="majorHAnsi" w:hAnsiTheme="majorHAnsi"/>
          <w:spacing w:val="-5"/>
          <w:sz w:val="22"/>
          <w:szCs w:val="22"/>
        </w:rPr>
        <w:t xml:space="preserve"> </w:t>
      </w:r>
      <w:r w:rsidRPr="00E554AE">
        <w:rPr>
          <w:rFonts w:asciiTheme="majorHAnsi" w:hAnsiTheme="majorHAnsi"/>
          <w:spacing w:val="-1"/>
          <w:sz w:val="22"/>
          <w:szCs w:val="22"/>
        </w:rPr>
        <w:t>line</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Beginning</w:t>
      </w:r>
      <w:r w:rsidRPr="00E554AE">
        <w:rPr>
          <w:rFonts w:asciiTheme="majorHAnsi" w:hAnsiTheme="majorHAnsi"/>
          <w:spacing w:val="-5"/>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z w:val="22"/>
          <w:szCs w:val="22"/>
        </w:rPr>
        <w:t>enjoy</w:t>
      </w:r>
      <w:r w:rsidRPr="00E554AE">
        <w:rPr>
          <w:rFonts w:asciiTheme="majorHAnsi" w:hAnsiTheme="majorHAnsi"/>
          <w:spacing w:val="-5"/>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4"/>
          <w:sz w:val="22"/>
          <w:szCs w:val="22"/>
        </w:rPr>
        <w:t xml:space="preserve"> </w:t>
      </w:r>
      <w:r w:rsidRPr="00E554AE">
        <w:rPr>
          <w:rFonts w:asciiTheme="majorHAnsi" w:hAnsiTheme="majorHAnsi"/>
          <w:spacing w:val="-1"/>
          <w:sz w:val="22"/>
          <w:szCs w:val="22"/>
        </w:rPr>
        <w:t>ability</w:t>
      </w:r>
      <w:r w:rsidRPr="00E554AE">
        <w:rPr>
          <w:rFonts w:asciiTheme="majorHAnsi" w:hAnsiTheme="majorHAnsi"/>
          <w:spacing w:val="-5"/>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create</w:t>
      </w:r>
      <w:r w:rsidRPr="00E554AE">
        <w:rPr>
          <w:rFonts w:asciiTheme="majorHAnsi" w:hAnsiTheme="majorHAnsi"/>
          <w:spacing w:val="-3"/>
          <w:sz w:val="22"/>
          <w:szCs w:val="22"/>
        </w:rPr>
        <w:t xml:space="preserve"> </w:t>
      </w:r>
      <w:r w:rsidRPr="00E554AE">
        <w:rPr>
          <w:rFonts w:asciiTheme="majorHAnsi" w:hAnsiTheme="majorHAnsi"/>
          <w:spacing w:val="-1"/>
          <w:sz w:val="22"/>
          <w:szCs w:val="22"/>
        </w:rPr>
        <w:t>forms</w:t>
      </w:r>
      <w:r w:rsidRPr="00E554AE">
        <w:rPr>
          <w:rFonts w:asciiTheme="majorHAnsi" w:hAnsiTheme="majorHAnsi"/>
          <w:spacing w:val="-3"/>
          <w:sz w:val="22"/>
          <w:szCs w:val="22"/>
        </w:rPr>
        <w:t xml:space="preserve"> </w:t>
      </w:r>
      <w:r w:rsidRPr="00E554AE">
        <w:rPr>
          <w:rFonts w:asciiTheme="majorHAnsi" w:hAnsiTheme="majorHAnsi"/>
          <w:spacing w:val="-1"/>
          <w:sz w:val="22"/>
          <w:szCs w:val="22"/>
        </w:rPr>
        <w:t>by</w:t>
      </w:r>
      <w:r w:rsidRPr="00E554AE">
        <w:rPr>
          <w:rFonts w:asciiTheme="majorHAnsi" w:hAnsiTheme="majorHAnsi"/>
          <w:spacing w:val="-5"/>
          <w:sz w:val="22"/>
          <w:szCs w:val="22"/>
        </w:rPr>
        <w:t xml:space="preserve"> </w:t>
      </w:r>
      <w:r w:rsidRPr="00E554AE">
        <w:rPr>
          <w:rFonts w:asciiTheme="majorHAnsi" w:hAnsiTheme="majorHAnsi"/>
          <w:spacing w:val="-1"/>
          <w:sz w:val="22"/>
          <w:szCs w:val="22"/>
        </w:rPr>
        <w:t>combining</w:t>
      </w:r>
      <w:r w:rsidRPr="00E554AE">
        <w:rPr>
          <w:rFonts w:asciiTheme="majorHAnsi" w:hAnsiTheme="majorHAnsi"/>
          <w:spacing w:val="-4"/>
          <w:sz w:val="22"/>
          <w:szCs w:val="22"/>
        </w:rPr>
        <w:t xml:space="preserve"> </w:t>
      </w:r>
      <w:r w:rsidRPr="00E554AE">
        <w:rPr>
          <w:rFonts w:asciiTheme="majorHAnsi" w:hAnsiTheme="majorHAnsi"/>
          <w:sz w:val="22"/>
          <w:szCs w:val="22"/>
        </w:rPr>
        <w:t>scribbles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Begin</w:t>
      </w:r>
      <w:r w:rsidRPr="00E554AE">
        <w:rPr>
          <w:rFonts w:asciiTheme="majorHAnsi" w:hAnsiTheme="majorHAnsi"/>
          <w:spacing w:val="-4"/>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z w:val="22"/>
          <w:szCs w:val="22"/>
        </w:rPr>
        <w:t>see</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3"/>
          <w:sz w:val="22"/>
          <w:szCs w:val="22"/>
        </w:rPr>
        <w:t xml:space="preserve"> </w:t>
      </w:r>
      <w:r w:rsidRPr="00E554AE">
        <w:rPr>
          <w:rFonts w:asciiTheme="majorHAnsi" w:hAnsiTheme="majorHAnsi"/>
          <w:spacing w:val="-1"/>
          <w:sz w:val="22"/>
          <w:szCs w:val="22"/>
        </w:rPr>
        <w:t>connection</w:t>
      </w:r>
      <w:r w:rsidRPr="00E554AE">
        <w:rPr>
          <w:rFonts w:asciiTheme="majorHAnsi" w:hAnsiTheme="majorHAnsi"/>
          <w:spacing w:val="-5"/>
          <w:sz w:val="22"/>
          <w:szCs w:val="22"/>
        </w:rPr>
        <w:t xml:space="preserve"> </w:t>
      </w:r>
      <w:r w:rsidRPr="00E554AE">
        <w:rPr>
          <w:rFonts w:asciiTheme="majorHAnsi" w:hAnsiTheme="majorHAnsi"/>
          <w:spacing w:val="-1"/>
          <w:sz w:val="22"/>
          <w:szCs w:val="22"/>
        </w:rPr>
        <w:t>between</w:t>
      </w:r>
      <w:r w:rsidRPr="00E554AE">
        <w:rPr>
          <w:rFonts w:asciiTheme="majorHAnsi" w:hAnsiTheme="majorHAnsi"/>
          <w:spacing w:val="-4"/>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4"/>
          <w:sz w:val="22"/>
          <w:szCs w:val="22"/>
        </w:rPr>
        <w:t xml:space="preserve"> </w:t>
      </w:r>
      <w:r w:rsidRPr="00E554AE">
        <w:rPr>
          <w:rFonts w:asciiTheme="majorHAnsi" w:hAnsiTheme="majorHAnsi"/>
          <w:spacing w:val="-1"/>
          <w:sz w:val="22"/>
          <w:szCs w:val="22"/>
        </w:rPr>
        <w:t>movements</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marks</w:t>
      </w:r>
      <w:r w:rsidRPr="00E554AE">
        <w:rPr>
          <w:rFonts w:asciiTheme="majorHAnsi" w:hAnsiTheme="majorHAnsi"/>
          <w:spacing w:val="-4"/>
          <w:sz w:val="22"/>
          <w:szCs w:val="22"/>
        </w:rPr>
        <w:t xml:space="preserve"> </w:t>
      </w:r>
      <w:r w:rsidRPr="00E554AE">
        <w:rPr>
          <w:rFonts w:asciiTheme="majorHAnsi" w:hAnsiTheme="majorHAnsi"/>
          <w:spacing w:val="-1"/>
          <w:sz w:val="22"/>
          <w:szCs w:val="22"/>
        </w:rPr>
        <w:t>they</w:t>
      </w:r>
      <w:r w:rsidRPr="00E554AE">
        <w:rPr>
          <w:rFonts w:asciiTheme="majorHAnsi" w:hAnsiTheme="majorHAnsi"/>
          <w:spacing w:val="-3"/>
          <w:sz w:val="22"/>
          <w:szCs w:val="22"/>
        </w:rPr>
        <w:t xml:space="preserve"> </w:t>
      </w:r>
      <w:r w:rsidRPr="00E554AE">
        <w:rPr>
          <w:rFonts w:asciiTheme="majorHAnsi" w:hAnsiTheme="majorHAnsi"/>
          <w:spacing w:val="-1"/>
          <w:sz w:val="22"/>
          <w:szCs w:val="22"/>
        </w:rPr>
        <w:t>make</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Begin</w:t>
      </w:r>
      <w:r w:rsidRPr="00E554AE">
        <w:rPr>
          <w:rFonts w:asciiTheme="majorHAnsi" w:hAnsiTheme="majorHAnsi"/>
          <w:spacing w:val="-3"/>
          <w:sz w:val="22"/>
          <w:szCs w:val="22"/>
        </w:rPr>
        <w:t xml:space="preserve"> </w:t>
      </w:r>
      <w:r w:rsidRPr="00E554AE">
        <w:rPr>
          <w:rFonts w:asciiTheme="majorHAnsi" w:hAnsiTheme="majorHAnsi"/>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name</w:t>
      </w:r>
      <w:r w:rsidRPr="00E554AE">
        <w:rPr>
          <w:rFonts w:asciiTheme="majorHAnsi" w:hAnsiTheme="majorHAnsi"/>
          <w:spacing w:val="-3"/>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4"/>
          <w:sz w:val="22"/>
          <w:szCs w:val="22"/>
        </w:rPr>
        <w:t xml:space="preserve"> </w:t>
      </w:r>
      <w:r w:rsidRPr="00E554AE">
        <w:rPr>
          <w:rFonts w:asciiTheme="majorHAnsi" w:hAnsiTheme="majorHAnsi"/>
          <w:spacing w:val="-2"/>
          <w:sz w:val="22"/>
          <w:szCs w:val="22"/>
        </w:rPr>
        <w:t>drawings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pacing w:val="-1"/>
          <w:sz w:val="22"/>
          <w:szCs w:val="22"/>
        </w:rPr>
      </w:pPr>
      <w:r w:rsidRPr="00E554AE">
        <w:rPr>
          <w:rFonts w:asciiTheme="majorHAnsi" w:hAnsiTheme="majorHAnsi"/>
          <w:sz w:val="22"/>
          <w:szCs w:val="22"/>
        </w:rPr>
        <w:t>Feel</w:t>
      </w:r>
      <w:r w:rsidRPr="00E554AE">
        <w:rPr>
          <w:rFonts w:asciiTheme="majorHAnsi" w:hAnsiTheme="majorHAnsi"/>
          <w:spacing w:val="-5"/>
          <w:sz w:val="22"/>
          <w:szCs w:val="22"/>
        </w:rPr>
        <w:t xml:space="preserve"> </w:t>
      </w:r>
      <w:r w:rsidRPr="00E554AE">
        <w:rPr>
          <w:rFonts w:asciiTheme="majorHAnsi" w:hAnsiTheme="majorHAnsi"/>
          <w:spacing w:val="-1"/>
          <w:sz w:val="22"/>
          <w:szCs w:val="22"/>
        </w:rPr>
        <w:t>pride</w:t>
      </w:r>
      <w:r w:rsidRPr="00E554AE">
        <w:rPr>
          <w:rFonts w:asciiTheme="majorHAnsi" w:hAnsiTheme="majorHAnsi"/>
          <w:spacing w:val="-4"/>
          <w:sz w:val="22"/>
          <w:szCs w:val="22"/>
        </w:rPr>
        <w:t xml:space="preserve"> </w:t>
      </w:r>
      <w:r w:rsidRPr="00E554AE">
        <w:rPr>
          <w:rFonts w:asciiTheme="majorHAnsi" w:hAnsiTheme="majorHAnsi"/>
          <w:sz w:val="22"/>
          <w:szCs w:val="22"/>
        </w:rPr>
        <w:t>in</w:t>
      </w:r>
      <w:r w:rsidRPr="00E554AE">
        <w:rPr>
          <w:rFonts w:asciiTheme="majorHAnsi" w:hAnsiTheme="majorHAnsi"/>
          <w:spacing w:val="-5"/>
          <w:sz w:val="22"/>
          <w:szCs w:val="22"/>
        </w:rPr>
        <w:t xml:space="preserve"> </w:t>
      </w:r>
      <w:r w:rsidRPr="00E554AE">
        <w:rPr>
          <w:rFonts w:asciiTheme="majorHAnsi" w:hAnsiTheme="majorHAnsi"/>
          <w:sz w:val="22"/>
          <w:szCs w:val="22"/>
        </w:rPr>
        <w:t>their</w:t>
      </w:r>
      <w:r w:rsidRPr="00E554AE">
        <w:rPr>
          <w:rFonts w:asciiTheme="majorHAnsi" w:hAnsiTheme="majorHAnsi"/>
          <w:spacing w:val="-4"/>
          <w:sz w:val="22"/>
          <w:szCs w:val="22"/>
        </w:rPr>
        <w:t xml:space="preserve"> </w:t>
      </w:r>
      <w:r w:rsidRPr="00E554AE">
        <w:rPr>
          <w:rFonts w:asciiTheme="majorHAnsi" w:hAnsiTheme="majorHAnsi"/>
          <w:spacing w:val="-1"/>
          <w:sz w:val="22"/>
          <w:szCs w:val="22"/>
        </w:rPr>
        <w:t>work</w:t>
      </w:r>
    </w:p>
    <w:p w:rsidR="009850F9" w:rsidRPr="00E554AE" w:rsidRDefault="009850F9" w:rsidP="009850F9">
      <w:pPr>
        <w:pStyle w:val="BodyText"/>
        <w:tabs>
          <w:tab w:val="left" w:pos="820"/>
        </w:tabs>
        <w:kinsoku w:val="0"/>
        <w:overflowPunct w:val="0"/>
        <w:rPr>
          <w:rFonts w:asciiTheme="majorHAnsi" w:hAnsiTheme="majorHAnsi"/>
          <w:spacing w:val="-1"/>
          <w:sz w:val="22"/>
          <w:szCs w:val="22"/>
        </w:rPr>
      </w:pPr>
    </w:p>
    <w:p w:rsidR="009850F9" w:rsidRPr="00E554AE" w:rsidRDefault="009850F9" w:rsidP="009850F9">
      <w:pPr>
        <w:pStyle w:val="BodyText"/>
        <w:tabs>
          <w:tab w:val="left" w:pos="820"/>
        </w:tabs>
        <w:kinsoku w:val="0"/>
        <w:overflowPunct w:val="0"/>
        <w:rPr>
          <w:rFonts w:asciiTheme="majorHAnsi" w:hAnsiTheme="majorHAnsi"/>
          <w:spacing w:val="-1"/>
          <w:sz w:val="22"/>
          <w:szCs w:val="22"/>
        </w:rPr>
      </w:pPr>
      <w:r w:rsidRPr="00E554AE">
        <w:rPr>
          <w:rFonts w:asciiTheme="majorHAnsi" w:hAnsiTheme="majorHAnsi"/>
          <w:noProof/>
          <w:spacing w:val="-1"/>
          <w:sz w:val="22"/>
          <w:szCs w:val="22"/>
          <w:lang w:eastAsia="zh-CN"/>
        </w:rPr>
        <w:drawing>
          <wp:anchor distT="0" distB="0" distL="114300" distR="114300" simplePos="0" relativeHeight="251683840" behindDoc="0" locked="0" layoutInCell="1" allowOverlap="1">
            <wp:simplePos x="0" y="0"/>
            <wp:positionH relativeFrom="column">
              <wp:posOffset>3235325</wp:posOffset>
            </wp:positionH>
            <wp:positionV relativeFrom="paragraph">
              <wp:posOffset>83185</wp:posOffset>
            </wp:positionV>
            <wp:extent cx="2886710" cy="2752725"/>
            <wp:effectExtent l="19050" t="0" r="8890" b="0"/>
            <wp:wrapNone/>
            <wp:docPr id="5" name="Picture 3" descr="preschool art bas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shape.png"/>
                    <pic:cNvPicPr/>
                  </pic:nvPicPr>
                  <pic:blipFill>
                    <a:blip r:embed="rId31"/>
                    <a:stretch>
                      <a:fillRect/>
                    </a:stretch>
                  </pic:blipFill>
                  <pic:spPr>
                    <a:xfrm>
                      <a:off x="0" y="0"/>
                      <a:ext cx="2886710" cy="2752725"/>
                    </a:xfrm>
                    <a:prstGeom prst="rect">
                      <a:avLst/>
                    </a:prstGeom>
                  </pic:spPr>
                </pic:pic>
              </a:graphicData>
            </a:graphic>
          </wp:anchor>
        </w:drawing>
      </w:r>
    </w:p>
    <w:p w:rsidR="009850F9" w:rsidRPr="00E554AE" w:rsidRDefault="009850F9" w:rsidP="009850F9">
      <w:pPr>
        <w:pStyle w:val="BodyText"/>
        <w:tabs>
          <w:tab w:val="left" w:pos="820"/>
        </w:tabs>
        <w:kinsoku w:val="0"/>
        <w:overflowPunct w:val="0"/>
        <w:rPr>
          <w:rFonts w:asciiTheme="majorHAnsi" w:hAnsiTheme="majorHAnsi"/>
          <w:spacing w:val="-1"/>
          <w:sz w:val="22"/>
          <w:szCs w:val="22"/>
        </w:rPr>
        <w:sectPr w:rsidR="009850F9" w:rsidRPr="00E554AE" w:rsidSect="00EC1FDF">
          <w:pgSz w:w="15840" w:h="12240" w:orient="landscape"/>
          <w:pgMar w:top="1140" w:right="720" w:bottom="1720" w:left="720" w:header="0" w:footer="576" w:gutter="0"/>
          <w:cols w:space="720"/>
          <w:noEndnote/>
          <w:docGrid w:linePitch="326"/>
        </w:sectPr>
      </w:pPr>
    </w:p>
    <w:p w:rsidR="009850F9" w:rsidRPr="008A4294" w:rsidRDefault="009850F9" w:rsidP="009850F9">
      <w:pPr>
        <w:kinsoku w:val="0"/>
        <w:overflowPunct w:val="0"/>
        <w:ind w:left="720"/>
        <w:rPr>
          <w:rFonts w:asciiTheme="majorHAnsi" w:hAnsiTheme="majorHAnsi"/>
          <w:sz w:val="36"/>
          <w:szCs w:val="36"/>
        </w:rPr>
      </w:pPr>
      <w:r w:rsidRPr="008A4294">
        <w:rPr>
          <w:rFonts w:asciiTheme="majorHAnsi" w:hAnsiTheme="majorHAnsi"/>
          <w:spacing w:val="-1"/>
          <w:sz w:val="36"/>
          <w:szCs w:val="36"/>
        </w:rPr>
        <w:lastRenderedPageBreak/>
        <w:t>Handout</w:t>
      </w:r>
      <w:r w:rsidRPr="008A4294">
        <w:rPr>
          <w:rFonts w:asciiTheme="majorHAnsi" w:hAnsiTheme="majorHAnsi"/>
          <w:spacing w:val="-4"/>
          <w:sz w:val="36"/>
          <w:szCs w:val="36"/>
        </w:rPr>
        <w:t xml:space="preserve"> </w:t>
      </w:r>
      <w:r w:rsidRPr="008A4294">
        <w:rPr>
          <w:rFonts w:asciiTheme="majorHAnsi" w:hAnsiTheme="majorHAnsi"/>
          <w:spacing w:val="-1"/>
          <w:sz w:val="36"/>
          <w:szCs w:val="36"/>
        </w:rPr>
        <w:t>3:</w:t>
      </w:r>
      <w:r w:rsidRPr="008A4294">
        <w:rPr>
          <w:rFonts w:asciiTheme="majorHAnsi" w:hAnsiTheme="majorHAnsi"/>
          <w:spacing w:val="47"/>
          <w:sz w:val="36"/>
          <w:szCs w:val="36"/>
        </w:rPr>
        <w:t xml:space="preserve"> </w:t>
      </w:r>
      <w:r w:rsidRPr="008A4294">
        <w:rPr>
          <w:rFonts w:asciiTheme="majorHAnsi" w:hAnsiTheme="majorHAnsi"/>
          <w:spacing w:val="-1"/>
          <w:sz w:val="36"/>
          <w:szCs w:val="36"/>
        </w:rPr>
        <w:t>Pictorial</w:t>
      </w:r>
      <w:r w:rsidRPr="008A4294">
        <w:rPr>
          <w:rFonts w:asciiTheme="majorHAnsi" w:hAnsiTheme="majorHAnsi"/>
          <w:spacing w:val="-4"/>
          <w:sz w:val="36"/>
          <w:szCs w:val="36"/>
        </w:rPr>
        <w:t xml:space="preserve"> </w:t>
      </w:r>
      <w:r w:rsidRPr="008A4294">
        <w:rPr>
          <w:rFonts w:asciiTheme="majorHAnsi" w:hAnsiTheme="majorHAnsi"/>
          <w:spacing w:val="-1"/>
          <w:sz w:val="36"/>
          <w:szCs w:val="36"/>
        </w:rPr>
        <w:t>Drawing</w:t>
      </w:r>
      <w:r w:rsidRPr="008A4294">
        <w:rPr>
          <w:rFonts w:asciiTheme="majorHAnsi" w:hAnsiTheme="majorHAnsi"/>
          <w:spacing w:val="-2"/>
          <w:sz w:val="36"/>
          <w:szCs w:val="36"/>
        </w:rPr>
        <w:t xml:space="preserve"> </w:t>
      </w:r>
      <w:r w:rsidRPr="008A4294">
        <w:rPr>
          <w:rFonts w:asciiTheme="majorHAnsi" w:hAnsiTheme="majorHAnsi"/>
          <w:spacing w:val="-1"/>
          <w:sz w:val="36"/>
          <w:szCs w:val="36"/>
        </w:rPr>
        <w:t>Stage</w:t>
      </w:r>
    </w:p>
    <w:p w:rsidR="00713566" w:rsidRPr="00713566" w:rsidRDefault="00713566" w:rsidP="00713566">
      <w:pPr>
        <w:pStyle w:val="BodyText"/>
        <w:tabs>
          <w:tab w:val="left" w:pos="820"/>
        </w:tabs>
        <w:kinsoku w:val="0"/>
        <w:overflowPunct w:val="0"/>
        <w:ind w:left="1540" w:firstLine="0"/>
        <w:rPr>
          <w:rFonts w:asciiTheme="majorHAnsi" w:hAnsiTheme="majorHAnsi"/>
          <w:sz w:val="22"/>
          <w:szCs w:val="22"/>
        </w:rPr>
      </w:pP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Occurs</w:t>
      </w:r>
      <w:r w:rsidRPr="00E554AE">
        <w:rPr>
          <w:rFonts w:asciiTheme="majorHAnsi" w:hAnsiTheme="majorHAnsi"/>
          <w:spacing w:val="-3"/>
          <w:sz w:val="22"/>
          <w:szCs w:val="22"/>
        </w:rPr>
        <w:t xml:space="preserve"> </w:t>
      </w:r>
      <w:r w:rsidRPr="00E554AE">
        <w:rPr>
          <w:rFonts w:asciiTheme="majorHAnsi" w:hAnsiTheme="majorHAnsi"/>
          <w:spacing w:val="-1"/>
          <w:sz w:val="22"/>
          <w:szCs w:val="22"/>
        </w:rPr>
        <w:t>during</w:t>
      </w:r>
      <w:r w:rsidRPr="00E554AE">
        <w:rPr>
          <w:rFonts w:asciiTheme="majorHAnsi" w:hAnsiTheme="majorHAnsi"/>
          <w:spacing w:val="-5"/>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z w:val="22"/>
          <w:szCs w:val="22"/>
        </w:rPr>
        <w:t>fourth</w:t>
      </w:r>
      <w:r w:rsidRPr="00E554AE">
        <w:rPr>
          <w:rFonts w:asciiTheme="majorHAnsi" w:hAnsiTheme="majorHAnsi"/>
          <w:spacing w:val="-4"/>
          <w:sz w:val="22"/>
          <w:szCs w:val="22"/>
        </w:rPr>
        <w:t xml:space="preserve"> </w:t>
      </w:r>
      <w:r w:rsidRPr="00E554AE">
        <w:rPr>
          <w:rFonts w:asciiTheme="majorHAnsi" w:hAnsiTheme="majorHAnsi"/>
          <w:spacing w:val="-1"/>
          <w:sz w:val="22"/>
          <w:szCs w:val="22"/>
        </w:rPr>
        <w:t>and</w:t>
      </w:r>
      <w:r w:rsidRPr="00E554AE">
        <w:rPr>
          <w:rFonts w:asciiTheme="majorHAnsi" w:hAnsiTheme="majorHAnsi"/>
          <w:spacing w:val="-5"/>
          <w:sz w:val="22"/>
          <w:szCs w:val="22"/>
        </w:rPr>
        <w:t xml:space="preserve"> </w:t>
      </w:r>
      <w:r w:rsidRPr="00E554AE">
        <w:rPr>
          <w:rFonts w:asciiTheme="majorHAnsi" w:hAnsiTheme="majorHAnsi"/>
          <w:spacing w:val="-1"/>
          <w:sz w:val="22"/>
          <w:szCs w:val="22"/>
        </w:rPr>
        <w:t>fifth</w:t>
      </w:r>
      <w:r w:rsidRPr="00E554AE">
        <w:rPr>
          <w:rFonts w:asciiTheme="majorHAnsi" w:hAnsiTheme="majorHAnsi"/>
          <w:spacing w:val="-5"/>
          <w:sz w:val="22"/>
          <w:szCs w:val="22"/>
        </w:rPr>
        <w:t xml:space="preserve"> </w:t>
      </w:r>
      <w:r w:rsidRPr="00E554AE">
        <w:rPr>
          <w:rFonts w:asciiTheme="majorHAnsi" w:hAnsiTheme="majorHAnsi"/>
          <w:spacing w:val="-1"/>
          <w:sz w:val="22"/>
          <w:szCs w:val="22"/>
        </w:rPr>
        <w:t>years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Draw</w:t>
      </w:r>
      <w:r w:rsidRPr="00E554AE">
        <w:rPr>
          <w:rFonts w:asciiTheme="majorHAnsi" w:hAnsiTheme="majorHAnsi"/>
          <w:spacing w:val="-6"/>
          <w:sz w:val="22"/>
          <w:szCs w:val="22"/>
        </w:rPr>
        <w:t xml:space="preserve"> </w:t>
      </w:r>
      <w:r w:rsidRPr="00E554AE">
        <w:rPr>
          <w:rFonts w:asciiTheme="majorHAnsi" w:hAnsiTheme="majorHAnsi"/>
          <w:spacing w:val="-1"/>
          <w:sz w:val="22"/>
          <w:szCs w:val="22"/>
        </w:rPr>
        <w:t>marks</w:t>
      </w:r>
      <w:r w:rsidRPr="00E554AE">
        <w:rPr>
          <w:rFonts w:asciiTheme="majorHAnsi" w:hAnsiTheme="majorHAnsi"/>
          <w:spacing w:val="-4"/>
          <w:sz w:val="22"/>
          <w:szCs w:val="22"/>
        </w:rPr>
        <w:t xml:space="preserve"> </w:t>
      </w:r>
      <w:r w:rsidRPr="00E554AE">
        <w:rPr>
          <w:rFonts w:asciiTheme="majorHAnsi" w:hAnsiTheme="majorHAnsi"/>
          <w:spacing w:val="-1"/>
          <w:sz w:val="22"/>
          <w:szCs w:val="22"/>
        </w:rPr>
        <w:t>that</w:t>
      </w:r>
      <w:r w:rsidRPr="00E554AE">
        <w:rPr>
          <w:rFonts w:asciiTheme="majorHAnsi" w:hAnsiTheme="majorHAnsi"/>
          <w:spacing w:val="-4"/>
          <w:sz w:val="22"/>
          <w:szCs w:val="22"/>
        </w:rPr>
        <w:t xml:space="preserve"> </w:t>
      </w:r>
      <w:r w:rsidRPr="00E554AE">
        <w:rPr>
          <w:rFonts w:asciiTheme="majorHAnsi" w:hAnsiTheme="majorHAnsi"/>
          <w:spacing w:val="-1"/>
          <w:sz w:val="22"/>
          <w:szCs w:val="22"/>
        </w:rPr>
        <w:t>are</w:t>
      </w:r>
      <w:r w:rsidRPr="00E554AE">
        <w:rPr>
          <w:rFonts w:asciiTheme="majorHAnsi" w:hAnsiTheme="majorHAnsi"/>
          <w:spacing w:val="-4"/>
          <w:sz w:val="22"/>
          <w:szCs w:val="22"/>
        </w:rPr>
        <w:t xml:space="preserve"> </w:t>
      </w:r>
      <w:r w:rsidRPr="00E554AE">
        <w:rPr>
          <w:rFonts w:asciiTheme="majorHAnsi" w:hAnsiTheme="majorHAnsi"/>
          <w:spacing w:val="-1"/>
          <w:sz w:val="22"/>
          <w:szCs w:val="22"/>
        </w:rPr>
        <w:t>representational</w:t>
      </w:r>
      <w:r w:rsidRPr="00E554AE">
        <w:rPr>
          <w:rFonts w:asciiTheme="majorHAnsi" w:hAnsiTheme="majorHAnsi"/>
          <w:spacing w:val="-5"/>
          <w:sz w:val="22"/>
          <w:szCs w:val="22"/>
        </w:rPr>
        <w:t xml:space="preserve"> </w:t>
      </w:r>
      <w:r w:rsidRPr="00E554AE">
        <w:rPr>
          <w:rFonts w:asciiTheme="majorHAnsi" w:hAnsiTheme="majorHAnsi"/>
          <w:sz w:val="22"/>
          <w:szCs w:val="22"/>
        </w:rPr>
        <w:t>of</w:t>
      </w:r>
      <w:r w:rsidRPr="00E554AE">
        <w:rPr>
          <w:rFonts w:asciiTheme="majorHAnsi" w:hAnsiTheme="majorHAnsi"/>
          <w:spacing w:val="-5"/>
          <w:sz w:val="22"/>
          <w:szCs w:val="22"/>
        </w:rPr>
        <w:t xml:space="preserve"> </w:t>
      </w:r>
      <w:r w:rsidRPr="00E554AE">
        <w:rPr>
          <w:rFonts w:asciiTheme="majorHAnsi" w:hAnsiTheme="majorHAnsi"/>
          <w:spacing w:val="-1"/>
          <w:sz w:val="22"/>
          <w:szCs w:val="22"/>
        </w:rPr>
        <w:t>pictures</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Attempt</w:t>
      </w:r>
      <w:r w:rsidRPr="00E554AE">
        <w:rPr>
          <w:rFonts w:asciiTheme="majorHAnsi" w:hAnsiTheme="majorHAnsi"/>
          <w:spacing w:val="-5"/>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mimic</w:t>
      </w:r>
      <w:r w:rsidRPr="00E554AE">
        <w:rPr>
          <w:rFonts w:asciiTheme="majorHAnsi" w:hAnsiTheme="majorHAnsi"/>
          <w:spacing w:val="-4"/>
          <w:sz w:val="22"/>
          <w:szCs w:val="22"/>
        </w:rPr>
        <w:t xml:space="preserve"> </w:t>
      </w:r>
      <w:r w:rsidRPr="00E554AE">
        <w:rPr>
          <w:rFonts w:asciiTheme="majorHAnsi" w:hAnsiTheme="majorHAnsi"/>
          <w:spacing w:val="-1"/>
          <w:sz w:val="22"/>
          <w:szCs w:val="22"/>
        </w:rPr>
        <w:t>their</w:t>
      </w:r>
      <w:r w:rsidRPr="00E554AE">
        <w:rPr>
          <w:rFonts w:asciiTheme="majorHAnsi" w:hAnsiTheme="majorHAnsi"/>
          <w:spacing w:val="-7"/>
          <w:sz w:val="22"/>
          <w:szCs w:val="22"/>
        </w:rPr>
        <w:t xml:space="preserve"> </w:t>
      </w:r>
      <w:r w:rsidRPr="00E554AE">
        <w:rPr>
          <w:rFonts w:asciiTheme="majorHAnsi" w:hAnsiTheme="majorHAnsi"/>
          <w:spacing w:val="-1"/>
          <w:sz w:val="22"/>
          <w:szCs w:val="22"/>
        </w:rPr>
        <w:t>view</w:t>
      </w:r>
      <w:r w:rsidRPr="00E554AE">
        <w:rPr>
          <w:rFonts w:asciiTheme="majorHAnsi" w:hAnsiTheme="majorHAnsi"/>
          <w:spacing w:val="-6"/>
          <w:sz w:val="22"/>
          <w:szCs w:val="22"/>
        </w:rPr>
        <w:t xml:space="preserve"> </w:t>
      </w:r>
      <w:r w:rsidRPr="00E554AE">
        <w:rPr>
          <w:rFonts w:asciiTheme="majorHAnsi" w:hAnsiTheme="majorHAnsi"/>
          <w:sz w:val="22"/>
          <w:szCs w:val="22"/>
        </w:rPr>
        <w:t>of</w:t>
      </w:r>
      <w:r w:rsidRPr="00E554AE">
        <w:rPr>
          <w:rFonts w:asciiTheme="majorHAnsi" w:hAnsiTheme="majorHAnsi"/>
          <w:spacing w:val="-4"/>
          <w:sz w:val="22"/>
          <w:szCs w:val="22"/>
        </w:rPr>
        <w:t xml:space="preserve"> </w:t>
      </w:r>
      <w:r w:rsidRPr="00E554AE">
        <w:rPr>
          <w:rFonts w:asciiTheme="majorHAnsi" w:hAnsiTheme="majorHAnsi"/>
          <w:spacing w:val="-1"/>
          <w:sz w:val="22"/>
          <w:szCs w:val="22"/>
        </w:rPr>
        <w:t>the</w:t>
      </w:r>
      <w:r w:rsidRPr="00E554AE">
        <w:rPr>
          <w:rFonts w:asciiTheme="majorHAnsi" w:hAnsiTheme="majorHAnsi"/>
          <w:spacing w:val="-4"/>
          <w:sz w:val="22"/>
          <w:szCs w:val="22"/>
        </w:rPr>
        <w:t xml:space="preserve"> </w:t>
      </w:r>
      <w:r w:rsidRPr="00E554AE">
        <w:rPr>
          <w:rFonts w:asciiTheme="majorHAnsi" w:hAnsiTheme="majorHAnsi"/>
          <w:spacing w:val="-1"/>
          <w:sz w:val="22"/>
          <w:szCs w:val="22"/>
        </w:rPr>
        <w:t>world</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Begin</w:t>
      </w:r>
      <w:r w:rsidRPr="00E554AE">
        <w:rPr>
          <w:rFonts w:asciiTheme="majorHAnsi" w:hAnsiTheme="majorHAnsi"/>
          <w:spacing w:val="-4"/>
          <w:sz w:val="22"/>
          <w:szCs w:val="22"/>
        </w:rPr>
        <w:t xml:space="preserve"> </w:t>
      </w:r>
      <w:r w:rsidRPr="00E554AE">
        <w:rPr>
          <w:rFonts w:asciiTheme="majorHAnsi" w:hAnsiTheme="majorHAnsi"/>
          <w:sz w:val="22"/>
          <w:szCs w:val="22"/>
        </w:rPr>
        <w:t>to</w:t>
      </w:r>
      <w:r w:rsidRPr="00E554AE">
        <w:rPr>
          <w:rFonts w:asciiTheme="majorHAnsi" w:hAnsiTheme="majorHAnsi"/>
          <w:spacing w:val="-4"/>
          <w:sz w:val="22"/>
          <w:szCs w:val="22"/>
        </w:rPr>
        <w:t xml:space="preserve"> </w:t>
      </w:r>
      <w:r w:rsidRPr="00E554AE">
        <w:rPr>
          <w:rFonts w:asciiTheme="majorHAnsi" w:hAnsiTheme="majorHAnsi"/>
          <w:spacing w:val="-1"/>
          <w:sz w:val="22"/>
          <w:szCs w:val="22"/>
        </w:rPr>
        <w:t>combine</w:t>
      </w:r>
      <w:r w:rsidRPr="00E554AE">
        <w:rPr>
          <w:rFonts w:asciiTheme="majorHAnsi" w:hAnsiTheme="majorHAnsi"/>
          <w:spacing w:val="-3"/>
          <w:sz w:val="22"/>
          <w:szCs w:val="22"/>
        </w:rPr>
        <w:t xml:space="preserve"> </w:t>
      </w:r>
      <w:r w:rsidRPr="00E554AE">
        <w:rPr>
          <w:rFonts w:asciiTheme="majorHAnsi" w:hAnsiTheme="majorHAnsi"/>
          <w:spacing w:val="-1"/>
          <w:sz w:val="22"/>
          <w:szCs w:val="22"/>
        </w:rPr>
        <w:t>shapes</w:t>
      </w:r>
      <w:r w:rsidRPr="00E554AE">
        <w:rPr>
          <w:rFonts w:asciiTheme="majorHAnsi" w:hAnsiTheme="majorHAnsi"/>
          <w:spacing w:val="-4"/>
          <w:sz w:val="22"/>
          <w:szCs w:val="22"/>
        </w:rPr>
        <w:t xml:space="preserve"> </w:t>
      </w:r>
      <w:r w:rsidRPr="00E554AE">
        <w:rPr>
          <w:rFonts w:asciiTheme="majorHAnsi" w:hAnsiTheme="majorHAnsi"/>
          <w:spacing w:val="-1"/>
          <w:sz w:val="22"/>
          <w:szCs w:val="22"/>
        </w:rPr>
        <w:t>to</w:t>
      </w:r>
      <w:r w:rsidRPr="00E554AE">
        <w:rPr>
          <w:rFonts w:asciiTheme="majorHAnsi" w:hAnsiTheme="majorHAnsi"/>
          <w:spacing w:val="-3"/>
          <w:sz w:val="22"/>
          <w:szCs w:val="22"/>
        </w:rPr>
        <w:t xml:space="preserve"> </w:t>
      </w:r>
      <w:r w:rsidRPr="00E554AE">
        <w:rPr>
          <w:rFonts w:asciiTheme="majorHAnsi" w:hAnsiTheme="majorHAnsi"/>
          <w:spacing w:val="-1"/>
          <w:sz w:val="22"/>
          <w:szCs w:val="22"/>
        </w:rPr>
        <w:t>represent</w:t>
      </w:r>
      <w:r w:rsidRPr="00E554AE">
        <w:rPr>
          <w:rFonts w:asciiTheme="majorHAnsi" w:hAnsiTheme="majorHAnsi"/>
          <w:spacing w:val="-4"/>
          <w:sz w:val="22"/>
          <w:szCs w:val="22"/>
        </w:rPr>
        <w:t xml:space="preserve"> </w:t>
      </w:r>
      <w:r w:rsidRPr="00E554AE">
        <w:rPr>
          <w:rFonts w:asciiTheme="majorHAnsi" w:hAnsiTheme="majorHAnsi"/>
          <w:spacing w:val="-1"/>
          <w:sz w:val="22"/>
          <w:szCs w:val="22"/>
        </w:rPr>
        <w:t>objects</w:t>
      </w:r>
      <w:r w:rsidRPr="00E554AE">
        <w:rPr>
          <w:rFonts w:asciiTheme="majorHAnsi" w:hAnsiTheme="majorHAnsi"/>
          <w:spacing w:val="-3"/>
          <w:sz w:val="22"/>
          <w:szCs w:val="22"/>
        </w:rPr>
        <w:t xml:space="preserve"> </w:t>
      </w:r>
      <w:r w:rsidRPr="00E554AE">
        <w:rPr>
          <w:rFonts w:asciiTheme="majorHAnsi" w:hAnsiTheme="majorHAnsi"/>
          <w:sz w:val="22"/>
          <w:szCs w:val="22"/>
        </w:rPr>
        <w:t>or</w:t>
      </w:r>
      <w:r w:rsidRPr="00E554AE">
        <w:rPr>
          <w:rFonts w:asciiTheme="majorHAnsi" w:hAnsiTheme="majorHAnsi"/>
          <w:spacing w:val="-6"/>
          <w:sz w:val="22"/>
          <w:szCs w:val="22"/>
        </w:rPr>
        <w:t xml:space="preserve"> </w:t>
      </w:r>
      <w:r w:rsidRPr="00E554AE">
        <w:rPr>
          <w:rFonts w:asciiTheme="majorHAnsi" w:hAnsiTheme="majorHAnsi"/>
          <w:spacing w:val="-1"/>
          <w:sz w:val="22"/>
          <w:szCs w:val="22"/>
        </w:rPr>
        <w:t>people</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Often</w:t>
      </w:r>
      <w:r w:rsidRPr="00E554AE">
        <w:rPr>
          <w:rFonts w:asciiTheme="majorHAnsi" w:hAnsiTheme="majorHAnsi"/>
          <w:spacing w:val="-4"/>
          <w:sz w:val="22"/>
          <w:szCs w:val="22"/>
        </w:rPr>
        <w:t xml:space="preserve"> </w:t>
      </w:r>
      <w:r w:rsidRPr="00E554AE">
        <w:rPr>
          <w:rFonts w:asciiTheme="majorHAnsi" w:hAnsiTheme="majorHAnsi"/>
          <w:spacing w:val="-1"/>
          <w:sz w:val="22"/>
          <w:szCs w:val="22"/>
        </w:rPr>
        <w:t>large</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Objects</w:t>
      </w:r>
      <w:r w:rsidRPr="00E554AE">
        <w:rPr>
          <w:rFonts w:asciiTheme="majorHAnsi" w:hAnsiTheme="majorHAnsi"/>
          <w:spacing w:val="-4"/>
          <w:sz w:val="22"/>
          <w:szCs w:val="22"/>
        </w:rPr>
        <w:t xml:space="preserve"> </w:t>
      </w:r>
      <w:r w:rsidRPr="00E554AE">
        <w:rPr>
          <w:rFonts w:asciiTheme="majorHAnsi" w:hAnsiTheme="majorHAnsi"/>
          <w:spacing w:val="-1"/>
          <w:sz w:val="22"/>
          <w:szCs w:val="22"/>
        </w:rPr>
        <w:t>randomly</w:t>
      </w:r>
      <w:r w:rsidRPr="00E554AE">
        <w:rPr>
          <w:rFonts w:asciiTheme="majorHAnsi" w:hAnsiTheme="majorHAnsi"/>
          <w:spacing w:val="-5"/>
          <w:sz w:val="22"/>
          <w:szCs w:val="22"/>
        </w:rPr>
        <w:t xml:space="preserve"> </w:t>
      </w:r>
      <w:r w:rsidRPr="00E554AE">
        <w:rPr>
          <w:rFonts w:asciiTheme="majorHAnsi" w:hAnsiTheme="majorHAnsi"/>
          <w:spacing w:val="-1"/>
          <w:sz w:val="22"/>
          <w:szCs w:val="22"/>
        </w:rPr>
        <w:t>placed</w:t>
      </w:r>
    </w:p>
    <w:p w:rsidR="009850F9" w:rsidRPr="00E554AE" w:rsidRDefault="009850F9" w:rsidP="00886C52">
      <w:pPr>
        <w:pStyle w:val="BodyText"/>
        <w:numPr>
          <w:ilvl w:val="0"/>
          <w:numId w:val="6"/>
        </w:numPr>
        <w:tabs>
          <w:tab w:val="left" w:pos="820"/>
        </w:tabs>
        <w:kinsoku w:val="0"/>
        <w:overflowPunct w:val="0"/>
        <w:ind w:left="1080"/>
        <w:rPr>
          <w:rFonts w:asciiTheme="majorHAnsi" w:hAnsiTheme="majorHAnsi"/>
          <w:sz w:val="22"/>
          <w:szCs w:val="22"/>
        </w:rPr>
      </w:pPr>
      <w:r w:rsidRPr="00E554AE">
        <w:rPr>
          <w:rFonts w:asciiTheme="majorHAnsi" w:hAnsiTheme="majorHAnsi"/>
          <w:spacing w:val="-1"/>
          <w:sz w:val="22"/>
          <w:szCs w:val="22"/>
        </w:rPr>
        <w:t>Color</w:t>
      </w:r>
      <w:r w:rsidRPr="00E554AE">
        <w:rPr>
          <w:rFonts w:asciiTheme="majorHAnsi" w:hAnsiTheme="majorHAnsi"/>
          <w:spacing w:val="-5"/>
          <w:sz w:val="22"/>
          <w:szCs w:val="22"/>
        </w:rPr>
        <w:t xml:space="preserve"> </w:t>
      </w:r>
      <w:r w:rsidRPr="00E554AE">
        <w:rPr>
          <w:rFonts w:asciiTheme="majorHAnsi" w:hAnsiTheme="majorHAnsi"/>
          <w:sz w:val="22"/>
          <w:szCs w:val="22"/>
        </w:rPr>
        <w:t>is</w:t>
      </w:r>
      <w:r w:rsidRPr="00E554AE">
        <w:rPr>
          <w:rFonts w:asciiTheme="majorHAnsi" w:hAnsiTheme="majorHAnsi"/>
          <w:spacing w:val="-4"/>
          <w:sz w:val="22"/>
          <w:szCs w:val="22"/>
        </w:rPr>
        <w:t xml:space="preserve"> </w:t>
      </w:r>
      <w:r w:rsidRPr="00E554AE">
        <w:rPr>
          <w:rFonts w:asciiTheme="majorHAnsi" w:hAnsiTheme="majorHAnsi"/>
          <w:spacing w:val="-1"/>
          <w:sz w:val="22"/>
          <w:szCs w:val="22"/>
        </w:rPr>
        <w:t>unrealistic</w:t>
      </w:r>
    </w:p>
    <w:p w:rsidR="009850F9" w:rsidRPr="00E554AE" w:rsidRDefault="00705AAF" w:rsidP="009850F9">
      <w:pPr>
        <w:pStyle w:val="BodyText"/>
        <w:tabs>
          <w:tab w:val="left" w:pos="820"/>
        </w:tabs>
        <w:kinsoku w:val="0"/>
        <w:overflowPunct w:val="0"/>
        <w:rPr>
          <w:rFonts w:asciiTheme="majorHAnsi" w:hAnsiTheme="majorHAnsi"/>
          <w:sz w:val="22"/>
          <w:szCs w:val="22"/>
        </w:rPr>
      </w:pPr>
      <w:r>
        <w:rPr>
          <w:rFonts w:asciiTheme="majorHAnsi" w:hAnsiTheme="majorHAnsi"/>
          <w:noProof/>
          <w:sz w:val="22"/>
          <w:szCs w:val="22"/>
          <w:lang w:eastAsia="zh-CN"/>
        </w:rPr>
        <w:drawing>
          <wp:anchor distT="0" distB="0" distL="114300" distR="114300" simplePos="0" relativeHeight="251684864" behindDoc="0" locked="0" layoutInCell="1" allowOverlap="1">
            <wp:simplePos x="0" y="0"/>
            <wp:positionH relativeFrom="column">
              <wp:posOffset>3292475</wp:posOffset>
            </wp:positionH>
            <wp:positionV relativeFrom="paragraph">
              <wp:posOffset>582930</wp:posOffset>
            </wp:positionV>
            <wp:extent cx="2828925" cy="2933700"/>
            <wp:effectExtent l="19050" t="0" r="9525" b="0"/>
            <wp:wrapNone/>
            <wp:docPr id="6" name="Picture 6" descr="preschool art pictorial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rial stage.png"/>
                    <pic:cNvPicPr/>
                  </pic:nvPicPr>
                  <pic:blipFill>
                    <a:blip r:embed="rId32"/>
                    <a:stretch>
                      <a:fillRect/>
                    </a:stretch>
                  </pic:blipFill>
                  <pic:spPr>
                    <a:xfrm>
                      <a:off x="0" y="0"/>
                      <a:ext cx="2828925" cy="2933700"/>
                    </a:xfrm>
                    <a:prstGeom prst="rect">
                      <a:avLst/>
                    </a:prstGeom>
                  </pic:spPr>
                </pic:pic>
              </a:graphicData>
            </a:graphic>
          </wp:anchor>
        </w:drawing>
      </w:r>
    </w:p>
    <w:p w:rsidR="009850F9" w:rsidRPr="00E554AE" w:rsidRDefault="009850F9" w:rsidP="00FC4D09">
      <w:pPr>
        <w:pStyle w:val="BodyText"/>
        <w:tabs>
          <w:tab w:val="left" w:pos="820"/>
        </w:tabs>
        <w:kinsoku w:val="0"/>
        <w:overflowPunct w:val="0"/>
        <w:rPr>
          <w:rFonts w:asciiTheme="majorHAnsi" w:hAnsiTheme="majorHAnsi"/>
          <w:sz w:val="22"/>
          <w:szCs w:val="22"/>
        </w:rPr>
        <w:sectPr w:rsidR="009850F9" w:rsidRPr="00E554AE" w:rsidSect="00EC1FDF">
          <w:pgSz w:w="15840" w:h="12240" w:orient="landscape"/>
          <w:pgMar w:top="1040" w:right="720" w:bottom="1320" w:left="720" w:header="0" w:footer="576" w:gutter="0"/>
          <w:cols w:space="720" w:equalWidth="0">
            <w:col w:w="14480"/>
          </w:cols>
          <w:noEndnote/>
          <w:docGrid w:linePitch="326"/>
        </w:sectPr>
      </w:pPr>
    </w:p>
    <w:p w:rsidR="00F34A97" w:rsidRPr="00FC4D09" w:rsidRDefault="00F34A97" w:rsidP="00FC4D09">
      <w:pPr>
        <w:pStyle w:val="Heading1"/>
        <w:ind w:left="180"/>
        <w:rPr>
          <w:b w:val="0"/>
          <w:sz w:val="52"/>
          <w:szCs w:val="52"/>
        </w:rPr>
      </w:pPr>
      <w:bookmarkStart w:id="11" w:name="Lesson5"/>
      <w:bookmarkStart w:id="12" w:name="_Toc412802653"/>
      <w:bookmarkEnd w:id="11"/>
      <w:r w:rsidRPr="00FC4D09">
        <w:rPr>
          <w:b w:val="0"/>
          <w:sz w:val="52"/>
          <w:szCs w:val="52"/>
        </w:rPr>
        <w:lastRenderedPageBreak/>
        <w:t>Lesson 5: Creative Music and Movement</w:t>
      </w:r>
      <w:bookmarkEnd w:id="12"/>
    </w:p>
    <w:p w:rsidR="00F34A97" w:rsidRPr="00FC4D09" w:rsidRDefault="00F34A97" w:rsidP="00FC4D09">
      <w:pPr>
        <w:kinsoku w:val="0"/>
        <w:overflowPunct w:val="0"/>
        <w:ind w:left="360"/>
        <w:rPr>
          <w:rFonts w:asciiTheme="majorHAnsi" w:hAnsiTheme="majorHAnsi"/>
          <w:sz w:val="22"/>
          <w:szCs w:val="22"/>
        </w:rPr>
      </w:pPr>
      <w:r w:rsidRPr="00FC4D09">
        <w:rPr>
          <w:rFonts w:asciiTheme="majorHAnsi" w:hAnsiTheme="majorHAnsi"/>
          <w:b/>
          <w:bCs/>
          <w:spacing w:val="-1"/>
          <w:sz w:val="22"/>
          <w:szCs w:val="22"/>
        </w:rPr>
        <w:t>Brief</w:t>
      </w:r>
      <w:r w:rsidRPr="00FC4D09">
        <w:rPr>
          <w:rFonts w:asciiTheme="majorHAnsi" w:hAnsiTheme="majorHAnsi"/>
          <w:b/>
          <w:bCs/>
          <w:spacing w:val="-2"/>
          <w:sz w:val="22"/>
          <w:szCs w:val="22"/>
        </w:rPr>
        <w:t xml:space="preserve"> </w:t>
      </w:r>
      <w:r w:rsidRPr="00FC4D09">
        <w:rPr>
          <w:rFonts w:asciiTheme="majorHAnsi" w:hAnsiTheme="majorHAnsi"/>
          <w:b/>
          <w:bCs/>
          <w:spacing w:val="-1"/>
          <w:sz w:val="22"/>
          <w:szCs w:val="22"/>
        </w:rPr>
        <w:t>Overview</w:t>
      </w:r>
      <w:r w:rsidRPr="00FC4D09">
        <w:rPr>
          <w:rFonts w:asciiTheme="majorHAnsi" w:hAnsiTheme="majorHAnsi"/>
          <w:b/>
          <w:bCs/>
          <w:spacing w:val="-5"/>
          <w:sz w:val="22"/>
          <w:szCs w:val="22"/>
        </w:rPr>
        <w:t xml:space="preserve"> </w:t>
      </w:r>
      <w:r w:rsidRPr="00FC4D09">
        <w:rPr>
          <w:rFonts w:asciiTheme="majorHAnsi" w:hAnsiTheme="majorHAnsi"/>
          <w:b/>
          <w:bCs/>
          <w:sz w:val="22"/>
          <w:szCs w:val="22"/>
        </w:rPr>
        <w:t>of</w:t>
      </w:r>
      <w:r w:rsidRPr="00FC4D09">
        <w:rPr>
          <w:rFonts w:asciiTheme="majorHAnsi" w:hAnsiTheme="majorHAnsi"/>
          <w:b/>
          <w:bCs/>
          <w:spacing w:val="-5"/>
          <w:sz w:val="22"/>
          <w:szCs w:val="22"/>
        </w:rPr>
        <w:t xml:space="preserve"> </w:t>
      </w:r>
      <w:r w:rsidRPr="00FC4D09">
        <w:rPr>
          <w:rFonts w:asciiTheme="majorHAnsi" w:hAnsiTheme="majorHAnsi"/>
          <w:b/>
          <w:bCs/>
          <w:spacing w:val="-1"/>
          <w:sz w:val="22"/>
          <w:szCs w:val="22"/>
        </w:rPr>
        <w:t>Lesson:</w:t>
      </w:r>
      <w:r w:rsidRPr="00FC4D09">
        <w:rPr>
          <w:rFonts w:asciiTheme="majorHAnsi" w:hAnsiTheme="majorHAnsi"/>
          <w:b/>
          <w:bCs/>
          <w:spacing w:val="57"/>
          <w:sz w:val="22"/>
          <w:szCs w:val="22"/>
        </w:rPr>
        <w:t xml:space="preserve"> </w:t>
      </w:r>
      <w:r w:rsidR="00995458" w:rsidRPr="00FC4D09">
        <w:rPr>
          <w:rFonts w:asciiTheme="majorHAnsi" w:hAnsiTheme="majorHAnsi"/>
          <w:sz w:val="22"/>
          <w:szCs w:val="22"/>
        </w:rPr>
        <w:t>Students will c</w:t>
      </w:r>
      <w:r w:rsidRPr="00FC4D09">
        <w:rPr>
          <w:rFonts w:asciiTheme="majorHAnsi" w:hAnsiTheme="majorHAnsi"/>
          <w:sz w:val="22"/>
          <w:szCs w:val="22"/>
        </w:rPr>
        <w:t>reate</w:t>
      </w:r>
      <w:r w:rsidRPr="00FC4D09">
        <w:rPr>
          <w:rFonts w:asciiTheme="majorHAnsi" w:hAnsiTheme="majorHAnsi"/>
          <w:spacing w:val="-2"/>
          <w:sz w:val="22"/>
          <w:szCs w:val="22"/>
        </w:rPr>
        <w:t xml:space="preserve"> </w:t>
      </w:r>
      <w:r w:rsidRPr="00FC4D09">
        <w:rPr>
          <w:rFonts w:asciiTheme="majorHAnsi" w:hAnsiTheme="majorHAnsi"/>
          <w:sz w:val="22"/>
          <w:szCs w:val="22"/>
        </w:rPr>
        <w:t>a</w:t>
      </w:r>
      <w:r w:rsidRPr="00FC4D09">
        <w:rPr>
          <w:rFonts w:asciiTheme="majorHAnsi" w:hAnsiTheme="majorHAnsi"/>
          <w:spacing w:val="-3"/>
          <w:sz w:val="22"/>
          <w:szCs w:val="22"/>
        </w:rPr>
        <w:t xml:space="preserve"> </w:t>
      </w:r>
      <w:r w:rsidRPr="00FC4D09">
        <w:rPr>
          <w:rFonts w:asciiTheme="majorHAnsi" w:hAnsiTheme="majorHAnsi"/>
          <w:sz w:val="22"/>
          <w:szCs w:val="22"/>
        </w:rPr>
        <w:t>music</w:t>
      </w:r>
      <w:r w:rsidRPr="00FC4D09">
        <w:rPr>
          <w:rFonts w:asciiTheme="majorHAnsi" w:hAnsiTheme="majorHAnsi"/>
          <w:spacing w:val="-2"/>
          <w:sz w:val="22"/>
          <w:szCs w:val="22"/>
        </w:rPr>
        <w:t xml:space="preserve"> </w:t>
      </w:r>
      <w:r w:rsidRPr="00FC4D09">
        <w:rPr>
          <w:rFonts w:asciiTheme="majorHAnsi" w:hAnsiTheme="majorHAnsi"/>
          <w:sz w:val="22"/>
          <w:szCs w:val="22"/>
        </w:rPr>
        <w:t>lesson plan</w:t>
      </w:r>
      <w:r w:rsidRPr="00FC4D09">
        <w:rPr>
          <w:rFonts w:asciiTheme="majorHAnsi" w:hAnsiTheme="majorHAnsi"/>
          <w:spacing w:val="-3"/>
          <w:sz w:val="22"/>
          <w:szCs w:val="22"/>
        </w:rPr>
        <w:t xml:space="preserve"> </w:t>
      </w:r>
      <w:r w:rsidRPr="00FC4D09">
        <w:rPr>
          <w:rFonts w:asciiTheme="majorHAnsi" w:hAnsiTheme="majorHAnsi"/>
          <w:sz w:val="22"/>
          <w:szCs w:val="22"/>
        </w:rPr>
        <w:t>based</w:t>
      </w:r>
      <w:r w:rsidRPr="00FC4D09">
        <w:rPr>
          <w:rFonts w:asciiTheme="majorHAnsi" w:hAnsiTheme="majorHAnsi"/>
          <w:spacing w:val="-4"/>
          <w:sz w:val="22"/>
          <w:szCs w:val="22"/>
        </w:rPr>
        <w:t xml:space="preserve"> </w:t>
      </w:r>
      <w:r w:rsidRPr="00FC4D09">
        <w:rPr>
          <w:rFonts w:asciiTheme="majorHAnsi" w:hAnsiTheme="majorHAnsi"/>
          <w:sz w:val="22"/>
          <w:szCs w:val="22"/>
        </w:rPr>
        <w:t>on</w:t>
      </w:r>
      <w:r w:rsidRPr="00FC4D09">
        <w:rPr>
          <w:rFonts w:asciiTheme="majorHAnsi" w:hAnsiTheme="majorHAnsi"/>
          <w:spacing w:val="-3"/>
          <w:sz w:val="22"/>
          <w:szCs w:val="22"/>
        </w:rPr>
        <w:t xml:space="preserve"> </w:t>
      </w:r>
      <w:r w:rsidRPr="00FC4D09">
        <w:rPr>
          <w:rFonts w:asciiTheme="majorHAnsi" w:hAnsiTheme="majorHAnsi"/>
          <w:sz w:val="22"/>
          <w:szCs w:val="22"/>
        </w:rPr>
        <w:t>rhythm band</w:t>
      </w:r>
      <w:r w:rsidRPr="00FC4D09">
        <w:rPr>
          <w:rFonts w:asciiTheme="majorHAnsi" w:hAnsiTheme="majorHAnsi"/>
          <w:spacing w:val="-3"/>
          <w:sz w:val="22"/>
          <w:szCs w:val="22"/>
        </w:rPr>
        <w:t xml:space="preserve"> </w:t>
      </w:r>
      <w:r w:rsidRPr="00FC4D09">
        <w:rPr>
          <w:rFonts w:asciiTheme="majorHAnsi" w:hAnsiTheme="majorHAnsi"/>
          <w:sz w:val="22"/>
          <w:szCs w:val="22"/>
        </w:rPr>
        <w:t>instruments.</w:t>
      </w:r>
      <w:r w:rsidRPr="00FC4D09">
        <w:rPr>
          <w:rFonts w:asciiTheme="majorHAnsi" w:hAnsiTheme="majorHAnsi"/>
          <w:spacing w:val="18"/>
          <w:sz w:val="22"/>
          <w:szCs w:val="22"/>
        </w:rPr>
        <w:t xml:space="preserve"> </w:t>
      </w:r>
      <w:r w:rsidRPr="00FC4D09">
        <w:rPr>
          <w:rFonts w:asciiTheme="majorHAnsi" w:hAnsiTheme="majorHAnsi"/>
          <w:sz w:val="22"/>
          <w:szCs w:val="22"/>
        </w:rPr>
        <w:t xml:space="preserve">The </w:t>
      </w:r>
      <w:r w:rsidRPr="00FC4D09">
        <w:rPr>
          <w:rFonts w:asciiTheme="majorHAnsi" w:hAnsiTheme="majorHAnsi"/>
          <w:spacing w:val="-2"/>
          <w:sz w:val="22"/>
          <w:szCs w:val="22"/>
        </w:rPr>
        <w:t>plans</w:t>
      </w:r>
      <w:r w:rsidRPr="00FC4D09">
        <w:rPr>
          <w:rFonts w:asciiTheme="majorHAnsi" w:hAnsiTheme="majorHAnsi"/>
          <w:spacing w:val="80"/>
          <w:w w:val="99"/>
          <w:sz w:val="22"/>
          <w:szCs w:val="22"/>
        </w:rPr>
        <w:t xml:space="preserve"> </w:t>
      </w:r>
      <w:r w:rsidRPr="00FC4D09">
        <w:rPr>
          <w:rFonts w:asciiTheme="majorHAnsi" w:hAnsiTheme="majorHAnsi"/>
          <w:sz w:val="22"/>
          <w:szCs w:val="22"/>
        </w:rPr>
        <w:t>should</w:t>
      </w:r>
      <w:r w:rsidRPr="00FC4D09">
        <w:rPr>
          <w:rFonts w:asciiTheme="majorHAnsi" w:hAnsiTheme="majorHAnsi"/>
          <w:spacing w:val="-6"/>
          <w:sz w:val="22"/>
          <w:szCs w:val="22"/>
        </w:rPr>
        <w:t xml:space="preserve"> </w:t>
      </w:r>
      <w:r w:rsidRPr="00FC4D09">
        <w:rPr>
          <w:rFonts w:asciiTheme="majorHAnsi" w:hAnsiTheme="majorHAnsi"/>
          <w:sz w:val="22"/>
          <w:szCs w:val="22"/>
        </w:rPr>
        <w:t>include</w:t>
      </w:r>
      <w:r w:rsidRPr="00FC4D09">
        <w:rPr>
          <w:rFonts w:asciiTheme="majorHAnsi" w:hAnsiTheme="majorHAnsi"/>
          <w:spacing w:val="-3"/>
          <w:sz w:val="22"/>
          <w:szCs w:val="22"/>
        </w:rPr>
        <w:t xml:space="preserve"> </w:t>
      </w:r>
      <w:r w:rsidRPr="00FC4D09">
        <w:rPr>
          <w:rFonts w:asciiTheme="majorHAnsi" w:hAnsiTheme="majorHAnsi"/>
          <w:sz w:val="22"/>
          <w:szCs w:val="22"/>
        </w:rPr>
        <w:t>goals</w:t>
      </w:r>
      <w:r w:rsidRPr="00FC4D09">
        <w:rPr>
          <w:rFonts w:asciiTheme="majorHAnsi" w:hAnsiTheme="majorHAnsi"/>
          <w:spacing w:val="-3"/>
          <w:sz w:val="22"/>
          <w:szCs w:val="22"/>
        </w:rPr>
        <w:t xml:space="preserve"> </w:t>
      </w:r>
      <w:r w:rsidRPr="00FC4D09">
        <w:rPr>
          <w:rFonts w:asciiTheme="majorHAnsi" w:hAnsiTheme="majorHAnsi"/>
          <w:sz w:val="22"/>
          <w:szCs w:val="22"/>
        </w:rPr>
        <w:t>and</w:t>
      </w:r>
      <w:r w:rsidRPr="00FC4D09">
        <w:rPr>
          <w:rFonts w:asciiTheme="majorHAnsi" w:hAnsiTheme="majorHAnsi"/>
          <w:spacing w:val="-5"/>
          <w:sz w:val="22"/>
          <w:szCs w:val="22"/>
        </w:rPr>
        <w:t xml:space="preserve"> </w:t>
      </w:r>
      <w:r w:rsidRPr="00FC4D09">
        <w:rPr>
          <w:rFonts w:asciiTheme="majorHAnsi" w:hAnsiTheme="majorHAnsi"/>
          <w:sz w:val="22"/>
          <w:szCs w:val="22"/>
        </w:rPr>
        <w:t>objectives</w:t>
      </w:r>
      <w:r w:rsidRPr="00FC4D09">
        <w:rPr>
          <w:rFonts w:asciiTheme="majorHAnsi" w:hAnsiTheme="majorHAnsi"/>
          <w:spacing w:val="-4"/>
          <w:sz w:val="22"/>
          <w:szCs w:val="22"/>
        </w:rPr>
        <w:t xml:space="preserve"> </w:t>
      </w:r>
      <w:r w:rsidRPr="00FC4D09">
        <w:rPr>
          <w:rFonts w:asciiTheme="majorHAnsi" w:hAnsiTheme="majorHAnsi"/>
          <w:sz w:val="22"/>
          <w:szCs w:val="22"/>
        </w:rPr>
        <w:t>for</w:t>
      </w:r>
      <w:r w:rsidRPr="00FC4D09">
        <w:rPr>
          <w:rFonts w:asciiTheme="majorHAnsi" w:hAnsiTheme="majorHAnsi"/>
          <w:spacing w:val="-5"/>
          <w:sz w:val="22"/>
          <w:szCs w:val="22"/>
        </w:rPr>
        <w:t xml:space="preserve"> </w:t>
      </w:r>
      <w:r w:rsidRPr="00FC4D09">
        <w:rPr>
          <w:rFonts w:asciiTheme="majorHAnsi" w:hAnsiTheme="majorHAnsi"/>
          <w:sz w:val="22"/>
          <w:szCs w:val="22"/>
        </w:rPr>
        <w:t>the</w:t>
      </w:r>
      <w:r w:rsidRPr="00FC4D09">
        <w:rPr>
          <w:rFonts w:asciiTheme="majorHAnsi" w:hAnsiTheme="majorHAnsi"/>
          <w:spacing w:val="-3"/>
          <w:sz w:val="22"/>
          <w:szCs w:val="22"/>
        </w:rPr>
        <w:t xml:space="preserve"> </w:t>
      </w:r>
      <w:r w:rsidRPr="00FC4D09">
        <w:rPr>
          <w:rFonts w:asciiTheme="majorHAnsi" w:hAnsiTheme="majorHAnsi"/>
          <w:sz w:val="22"/>
          <w:szCs w:val="22"/>
        </w:rPr>
        <w:t>activity</w:t>
      </w:r>
      <w:r w:rsidRPr="00FC4D09">
        <w:rPr>
          <w:rFonts w:asciiTheme="majorHAnsi" w:hAnsiTheme="majorHAnsi"/>
          <w:spacing w:val="-4"/>
          <w:sz w:val="22"/>
          <w:szCs w:val="22"/>
        </w:rPr>
        <w:t xml:space="preserve"> </w:t>
      </w:r>
      <w:r w:rsidRPr="00FC4D09">
        <w:rPr>
          <w:rFonts w:asciiTheme="majorHAnsi" w:hAnsiTheme="majorHAnsi"/>
          <w:sz w:val="22"/>
          <w:szCs w:val="22"/>
        </w:rPr>
        <w:t>and</w:t>
      </w:r>
      <w:r w:rsidRPr="00FC4D09">
        <w:rPr>
          <w:rFonts w:asciiTheme="majorHAnsi" w:hAnsiTheme="majorHAnsi"/>
          <w:spacing w:val="-5"/>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z w:val="22"/>
          <w:szCs w:val="22"/>
        </w:rPr>
        <w:t>description</w:t>
      </w:r>
      <w:r w:rsidRPr="00FC4D09">
        <w:rPr>
          <w:rFonts w:asciiTheme="majorHAnsi" w:hAnsiTheme="majorHAnsi"/>
          <w:spacing w:val="-4"/>
          <w:sz w:val="22"/>
          <w:szCs w:val="22"/>
        </w:rPr>
        <w:t xml:space="preserve"> </w:t>
      </w:r>
      <w:r w:rsidRPr="00FC4D09">
        <w:rPr>
          <w:rFonts w:asciiTheme="majorHAnsi" w:hAnsiTheme="majorHAnsi"/>
          <w:sz w:val="22"/>
          <w:szCs w:val="22"/>
        </w:rPr>
        <w:t>of</w:t>
      </w:r>
      <w:r w:rsidRPr="00FC4D09">
        <w:rPr>
          <w:rFonts w:asciiTheme="majorHAnsi" w:hAnsiTheme="majorHAnsi"/>
          <w:spacing w:val="-4"/>
          <w:sz w:val="22"/>
          <w:szCs w:val="22"/>
        </w:rPr>
        <w:t xml:space="preserve"> </w:t>
      </w:r>
      <w:r w:rsidRPr="00FC4D09">
        <w:rPr>
          <w:rFonts w:asciiTheme="majorHAnsi" w:hAnsiTheme="majorHAnsi"/>
          <w:sz w:val="22"/>
          <w:szCs w:val="22"/>
        </w:rPr>
        <w:t>how</w:t>
      </w:r>
      <w:r w:rsidRPr="00FC4D09">
        <w:rPr>
          <w:rFonts w:asciiTheme="majorHAnsi" w:hAnsiTheme="majorHAnsi"/>
          <w:spacing w:val="-5"/>
          <w:sz w:val="22"/>
          <w:szCs w:val="22"/>
        </w:rPr>
        <w:t xml:space="preserve"> </w:t>
      </w:r>
      <w:r w:rsidRPr="00FC4D09">
        <w:rPr>
          <w:rFonts w:asciiTheme="majorHAnsi" w:hAnsiTheme="majorHAnsi"/>
          <w:sz w:val="22"/>
          <w:szCs w:val="22"/>
        </w:rPr>
        <w:t>you</w:t>
      </w:r>
      <w:r w:rsidRPr="00FC4D09">
        <w:rPr>
          <w:rFonts w:asciiTheme="majorHAnsi" w:hAnsiTheme="majorHAnsi"/>
          <w:spacing w:val="-5"/>
          <w:sz w:val="22"/>
          <w:szCs w:val="22"/>
        </w:rPr>
        <w:t xml:space="preserve"> </w:t>
      </w:r>
      <w:r w:rsidRPr="00FC4D09">
        <w:rPr>
          <w:rFonts w:asciiTheme="majorHAnsi" w:hAnsiTheme="majorHAnsi"/>
          <w:sz w:val="22"/>
          <w:szCs w:val="22"/>
        </w:rPr>
        <w:t>would</w:t>
      </w:r>
      <w:r w:rsidRPr="00FC4D09">
        <w:rPr>
          <w:rFonts w:asciiTheme="majorHAnsi" w:hAnsiTheme="majorHAnsi"/>
          <w:spacing w:val="-5"/>
          <w:sz w:val="22"/>
          <w:szCs w:val="22"/>
        </w:rPr>
        <w:t xml:space="preserve"> </w:t>
      </w:r>
      <w:r w:rsidRPr="00FC4D09">
        <w:rPr>
          <w:rFonts w:asciiTheme="majorHAnsi" w:hAnsiTheme="majorHAnsi"/>
          <w:sz w:val="22"/>
          <w:szCs w:val="22"/>
        </w:rPr>
        <w:t>introduce</w:t>
      </w:r>
      <w:r w:rsidRPr="00FC4D09">
        <w:rPr>
          <w:rFonts w:asciiTheme="majorHAnsi" w:hAnsiTheme="majorHAnsi"/>
          <w:spacing w:val="-3"/>
          <w:sz w:val="22"/>
          <w:szCs w:val="22"/>
        </w:rPr>
        <w:t xml:space="preserve"> </w:t>
      </w:r>
      <w:r w:rsidRPr="00FC4D09">
        <w:rPr>
          <w:rFonts w:asciiTheme="majorHAnsi" w:hAnsiTheme="majorHAnsi"/>
          <w:sz w:val="22"/>
          <w:szCs w:val="22"/>
        </w:rPr>
        <w:t>and</w:t>
      </w:r>
      <w:r w:rsidRPr="00FC4D09">
        <w:rPr>
          <w:rFonts w:asciiTheme="majorHAnsi" w:hAnsiTheme="majorHAnsi"/>
          <w:spacing w:val="-4"/>
          <w:sz w:val="22"/>
          <w:szCs w:val="22"/>
        </w:rPr>
        <w:t xml:space="preserve"> </w:t>
      </w:r>
      <w:r w:rsidRPr="00FC4D09">
        <w:rPr>
          <w:rFonts w:asciiTheme="majorHAnsi" w:hAnsiTheme="majorHAnsi"/>
          <w:sz w:val="22"/>
          <w:szCs w:val="22"/>
        </w:rPr>
        <w:t>explain</w:t>
      </w:r>
      <w:r w:rsidRPr="00FC4D09">
        <w:rPr>
          <w:rFonts w:asciiTheme="majorHAnsi" w:hAnsiTheme="majorHAnsi"/>
          <w:spacing w:val="-4"/>
          <w:sz w:val="22"/>
          <w:szCs w:val="22"/>
        </w:rPr>
        <w:t xml:space="preserve"> </w:t>
      </w:r>
      <w:r w:rsidRPr="00FC4D09">
        <w:rPr>
          <w:rFonts w:asciiTheme="majorHAnsi" w:hAnsiTheme="majorHAnsi"/>
          <w:sz w:val="22"/>
          <w:szCs w:val="22"/>
        </w:rPr>
        <w:t>the</w:t>
      </w:r>
      <w:r w:rsidRPr="00FC4D09">
        <w:rPr>
          <w:rFonts w:asciiTheme="majorHAnsi" w:hAnsiTheme="majorHAnsi"/>
          <w:spacing w:val="-3"/>
          <w:sz w:val="22"/>
          <w:szCs w:val="22"/>
        </w:rPr>
        <w:t xml:space="preserve"> </w:t>
      </w:r>
      <w:r w:rsidRPr="00FC4D09">
        <w:rPr>
          <w:rFonts w:asciiTheme="majorHAnsi" w:hAnsiTheme="majorHAnsi"/>
          <w:sz w:val="22"/>
          <w:szCs w:val="22"/>
        </w:rPr>
        <w:t>activity.</w:t>
      </w:r>
      <w:r w:rsidR="00995458" w:rsidRPr="00FC4D09">
        <w:rPr>
          <w:rFonts w:asciiTheme="majorHAnsi" w:hAnsiTheme="majorHAnsi"/>
          <w:sz w:val="22"/>
          <w:szCs w:val="22"/>
        </w:rPr>
        <w:t xml:space="preserve"> </w:t>
      </w:r>
      <w:r w:rsidRPr="00FC4D09">
        <w:rPr>
          <w:rFonts w:asciiTheme="majorHAnsi" w:hAnsiTheme="majorHAnsi"/>
          <w:sz w:val="22"/>
          <w:szCs w:val="22"/>
        </w:rPr>
        <w:t>As</w:t>
      </w:r>
      <w:r w:rsidRPr="00FC4D09">
        <w:rPr>
          <w:rFonts w:asciiTheme="majorHAnsi" w:hAnsiTheme="majorHAnsi"/>
          <w:spacing w:val="-3"/>
          <w:sz w:val="22"/>
          <w:szCs w:val="22"/>
        </w:rPr>
        <w:t xml:space="preserve"> </w:t>
      </w:r>
      <w:r w:rsidRPr="00FC4D09">
        <w:rPr>
          <w:rFonts w:asciiTheme="majorHAnsi" w:hAnsiTheme="majorHAnsi"/>
          <w:sz w:val="22"/>
          <w:szCs w:val="22"/>
        </w:rPr>
        <w:t>you</w:t>
      </w:r>
      <w:r w:rsidRPr="00FC4D09">
        <w:rPr>
          <w:rFonts w:asciiTheme="majorHAnsi" w:hAnsiTheme="majorHAnsi"/>
          <w:spacing w:val="-3"/>
          <w:sz w:val="22"/>
          <w:szCs w:val="22"/>
        </w:rPr>
        <w:t xml:space="preserve"> </w:t>
      </w:r>
      <w:r w:rsidRPr="00FC4D09">
        <w:rPr>
          <w:rFonts w:asciiTheme="majorHAnsi" w:hAnsiTheme="majorHAnsi"/>
          <w:sz w:val="22"/>
          <w:szCs w:val="22"/>
        </w:rPr>
        <w:t>plan,</w:t>
      </w:r>
      <w:r w:rsidRPr="00FC4D09">
        <w:rPr>
          <w:rFonts w:asciiTheme="majorHAnsi" w:hAnsiTheme="majorHAnsi"/>
          <w:spacing w:val="-3"/>
          <w:sz w:val="22"/>
          <w:szCs w:val="22"/>
        </w:rPr>
        <w:t xml:space="preserve"> </w:t>
      </w:r>
      <w:r w:rsidRPr="00FC4D09">
        <w:rPr>
          <w:rFonts w:asciiTheme="majorHAnsi" w:hAnsiTheme="majorHAnsi"/>
          <w:sz w:val="22"/>
          <w:szCs w:val="22"/>
        </w:rPr>
        <w:t>consider</w:t>
      </w:r>
      <w:r w:rsidRPr="00FC4D09">
        <w:rPr>
          <w:rFonts w:asciiTheme="majorHAnsi" w:hAnsiTheme="majorHAnsi"/>
          <w:spacing w:val="-3"/>
          <w:sz w:val="22"/>
          <w:szCs w:val="22"/>
        </w:rPr>
        <w:t xml:space="preserve"> </w:t>
      </w:r>
      <w:r w:rsidRPr="00FC4D09">
        <w:rPr>
          <w:rFonts w:asciiTheme="majorHAnsi" w:hAnsiTheme="majorHAnsi"/>
          <w:sz w:val="22"/>
          <w:szCs w:val="22"/>
        </w:rPr>
        <w:t>the</w:t>
      </w:r>
      <w:r w:rsidRPr="00FC4D09">
        <w:rPr>
          <w:rFonts w:asciiTheme="majorHAnsi" w:hAnsiTheme="majorHAnsi"/>
          <w:spacing w:val="-4"/>
          <w:sz w:val="22"/>
          <w:szCs w:val="22"/>
        </w:rPr>
        <w:t xml:space="preserve"> </w:t>
      </w:r>
      <w:r w:rsidRPr="00FC4D09">
        <w:rPr>
          <w:rFonts w:asciiTheme="majorHAnsi" w:hAnsiTheme="majorHAnsi"/>
          <w:sz w:val="22"/>
          <w:szCs w:val="22"/>
        </w:rPr>
        <w:t>variability</w:t>
      </w:r>
      <w:r w:rsidRPr="00FC4D09">
        <w:rPr>
          <w:rFonts w:asciiTheme="majorHAnsi" w:hAnsiTheme="majorHAnsi"/>
          <w:spacing w:val="-2"/>
          <w:sz w:val="22"/>
          <w:szCs w:val="22"/>
        </w:rPr>
        <w:t xml:space="preserve"> </w:t>
      </w:r>
      <w:r w:rsidRPr="00FC4D09">
        <w:rPr>
          <w:rFonts w:asciiTheme="majorHAnsi" w:hAnsiTheme="majorHAnsi"/>
          <w:sz w:val="22"/>
          <w:szCs w:val="22"/>
        </w:rPr>
        <w:t>of learners</w:t>
      </w:r>
      <w:r w:rsidRPr="00FC4D09">
        <w:rPr>
          <w:rFonts w:asciiTheme="majorHAnsi" w:hAnsiTheme="majorHAnsi"/>
          <w:spacing w:val="-4"/>
          <w:sz w:val="22"/>
          <w:szCs w:val="22"/>
        </w:rPr>
        <w:t xml:space="preserve"> </w:t>
      </w:r>
      <w:r w:rsidRPr="00FC4D09">
        <w:rPr>
          <w:rFonts w:asciiTheme="majorHAnsi" w:hAnsiTheme="majorHAnsi"/>
          <w:sz w:val="22"/>
          <w:szCs w:val="22"/>
        </w:rPr>
        <w:t>in</w:t>
      </w:r>
      <w:r w:rsidRPr="00FC4D09">
        <w:rPr>
          <w:rFonts w:asciiTheme="majorHAnsi" w:hAnsiTheme="majorHAnsi"/>
          <w:spacing w:val="-3"/>
          <w:sz w:val="22"/>
          <w:szCs w:val="22"/>
        </w:rPr>
        <w:t xml:space="preserve"> </w:t>
      </w:r>
      <w:r w:rsidRPr="00FC4D09">
        <w:rPr>
          <w:rFonts w:asciiTheme="majorHAnsi" w:hAnsiTheme="majorHAnsi"/>
          <w:sz w:val="22"/>
          <w:szCs w:val="22"/>
        </w:rPr>
        <w:t>your class</w:t>
      </w:r>
      <w:r w:rsidRPr="00FC4D09">
        <w:rPr>
          <w:rFonts w:asciiTheme="majorHAnsi" w:hAnsiTheme="majorHAnsi"/>
          <w:spacing w:val="-4"/>
          <w:sz w:val="22"/>
          <w:szCs w:val="22"/>
        </w:rPr>
        <w:t xml:space="preserve"> </w:t>
      </w:r>
      <w:r w:rsidRPr="00FC4D09">
        <w:rPr>
          <w:rFonts w:asciiTheme="majorHAnsi" w:hAnsiTheme="majorHAnsi"/>
          <w:sz w:val="22"/>
          <w:szCs w:val="22"/>
        </w:rPr>
        <w:t>and</w:t>
      </w:r>
      <w:r w:rsidRPr="00FC4D09">
        <w:rPr>
          <w:rFonts w:asciiTheme="majorHAnsi" w:hAnsiTheme="majorHAnsi"/>
          <w:spacing w:val="-3"/>
          <w:sz w:val="22"/>
          <w:szCs w:val="22"/>
        </w:rPr>
        <w:t xml:space="preserve"> </w:t>
      </w:r>
      <w:r w:rsidRPr="00FC4D09">
        <w:rPr>
          <w:rFonts w:asciiTheme="majorHAnsi" w:hAnsiTheme="majorHAnsi"/>
          <w:sz w:val="22"/>
          <w:szCs w:val="22"/>
        </w:rPr>
        <w:t>make adaptations</w:t>
      </w:r>
      <w:r w:rsidRPr="00FC4D09">
        <w:rPr>
          <w:rFonts w:asciiTheme="majorHAnsi" w:hAnsiTheme="majorHAnsi"/>
          <w:spacing w:val="-4"/>
          <w:sz w:val="22"/>
          <w:szCs w:val="22"/>
        </w:rPr>
        <w:t xml:space="preserve"> </w:t>
      </w:r>
      <w:r w:rsidRPr="00FC4D09">
        <w:rPr>
          <w:rFonts w:asciiTheme="majorHAnsi" w:hAnsiTheme="majorHAnsi"/>
          <w:sz w:val="22"/>
          <w:szCs w:val="22"/>
        </w:rPr>
        <w:t>as</w:t>
      </w:r>
      <w:r w:rsidRPr="00FC4D09">
        <w:rPr>
          <w:rFonts w:asciiTheme="majorHAnsi" w:hAnsiTheme="majorHAnsi"/>
          <w:spacing w:val="-2"/>
          <w:sz w:val="22"/>
          <w:szCs w:val="22"/>
        </w:rPr>
        <w:t xml:space="preserve"> </w:t>
      </w:r>
      <w:r w:rsidRPr="00FC4D09">
        <w:rPr>
          <w:rFonts w:asciiTheme="majorHAnsi" w:hAnsiTheme="majorHAnsi"/>
          <w:sz w:val="22"/>
          <w:szCs w:val="22"/>
        </w:rPr>
        <w:t>necessary.</w:t>
      </w:r>
    </w:p>
    <w:p w:rsidR="009A1561" w:rsidRPr="00FC4D09" w:rsidRDefault="009A1561" w:rsidP="00FC4D09">
      <w:pPr>
        <w:pStyle w:val="BodyText"/>
        <w:tabs>
          <w:tab w:val="left" w:pos="820"/>
        </w:tabs>
        <w:kinsoku w:val="0"/>
        <w:overflowPunct w:val="0"/>
        <w:ind w:left="360" w:firstLine="0"/>
        <w:rPr>
          <w:rFonts w:asciiTheme="majorHAnsi" w:hAnsiTheme="majorHAnsi"/>
          <w:sz w:val="22"/>
          <w:szCs w:val="22"/>
        </w:rPr>
      </w:pPr>
    </w:p>
    <w:p w:rsidR="00F34A97" w:rsidRPr="00FC4D09" w:rsidRDefault="00F34A97" w:rsidP="00FC4D09">
      <w:pPr>
        <w:kinsoku w:val="0"/>
        <w:overflowPunct w:val="0"/>
        <w:ind w:left="360" w:right="3941"/>
        <w:rPr>
          <w:rFonts w:asciiTheme="majorHAnsi" w:hAnsiTheme="majorHAnsi"/>
          <w:spacing w:val="-1"/>
          <w:sz w:val="22"/>
          <w:szCs w:val="22"/>
        </w:rPr>
      </w:pPr>
      <w:r w:rsidRPr="00FC4D09">
        <w:rPr>
          <w:rFonts w:asciiTheme="majorHAnsi" w:hAnsiTheme="majorHAnsi"/>
          <w:b/>
          <w:bCs/>
          <w:spacing w:val="-1"/>
          <w:sz w:val="22"/>
          <w:szCs w:val="22"/>
        </w:rPr>
        <w:t>Estimated</w:t>
      </w:r>
      <w:r w:rsidRPr="00FC4D09">
        <w:rPr>
          <w:rFonts w:asciiTheme="majorHAnsi" w:hAnsiTheme="majorHAnsi"/>
          <w:b/>
          <w:bCs/>
          <w:spacing w:val="-2"/>
          <w:sz w:val="22"/>
          <w:szCs w:val="22"/>
        </w:rPr>
        <w:t xml:space="preserve"> </w:t>
      </w:r>
      <w:r w:rsidRPr="00FC4D09">
        <w:rPr>
          <w:rFonts w:asciiTheme="majorHAnsi" w:hAnsiTheme="majorHAnsi"/>
          <w:b/>
          <w:bCs/>
          <w:spacing w:val="-1"/>
          <w:sz w:val="22"/>
          <w:szCs w:val="22"/>
        </w:rPr>
        <w:t xml:space="preserve">Time: </w:t>
      </w:r>
      <w:r w:rsidRPr="00FC4D09">
        <w:rPr>
          <w:rFonts w:asciiTheme="majorHAnsi" w:hAnsiTheme="majorHAnsi"/>
          <w:sz w:val="22"/>
          <w:szCs w:val="22"/>
        </w:rPr>
        <w:t>180</w:t>
      </w:r>
      <w:r w:rsidRPr="00FC4D09">
        <w:rPr>
          <w:rFonts w:asciiTheme="majorHAnsi" w:hAnsiTheme="majorHAnsi"/>
          <w:spacing w:val="-2"/>
          <w:sz w:val="22"/>
          <w:szCs w:val="22"/>
        </w:rPr>
        <w:t xml:space="preserve"> </w:t>
      </w:r>
      <w:r w:rsidRPr="00FC4D09">
        <w:rPr>
          <w:rFonts w:asciiTheme="majorHAnsi" w:hAnsiTheme="majorHAnsi"/>
          <w:spacing w:val="-1"/>
          <w:sz w:val="22"/>
          <w:szCs w:val="22"/>
        </w:rPr>
        <w:t>minutes</w:t>
      </w:r>
    </w:p>
    <w:p w:rsidR="00F34A97" w:rsidRPr="00FC4D09" w:rsidRDefault="00705AAF" w:rsidP="00FC4D09">
      <w:pPr>
        <w:pStyle w:val="BodyText"/>
        <w:tabs>
          <w:tab w:val="left" w:pos="820"/>
        </w:tabs>
        <w:kinsoku w:val="0"/>
        <w:overflowPunct w:val="0"/>
        <w:ind w:left="360" w:firstLine="0"/>
        <w:rPr>
          <w:rFonts w:asciiTheme="majorHAnsi" w:hAnsiTheme="majorHAnsi"/>
          <w:sz w:val="22"/>
          <w:szCs w:val="22"/>
        </w:rPr>
      </w:pPr>
      <w:r>
        <w:rPr>
          <w:rFonts w:asciiTheme="majorHAnsi" w:hAnsiTheme="majorHAnsi"/>
          <w:spacing w:val="-1"/>
          <w:sz w:val="22"/>
          <w:szCs w:val="22"/>
        </w:rPr>
        <w:tab/>
      </w:r>
      <w:r w:rsidR="00F34A97" w:rsidRPr="00FC4D09">
        <w:rPr>
          <w:rFonts w:asciiTheme="majorHAnsi" w:hAnsiTheme="majorHAnsi"/>
          <w:spacing w:val="-1"/>
          <w:sz w:val="22"/>
          <w:szCs w:val="22"/>
        </w:rPr>
        <w:t>30</w:t>
      </w:r>
      <w:r w:rsidR="00F34A97" w:rsidRPr="00FC4D09">
        <w:rPr>
          <w:rFonts w:asciiTheme="majorHAnsi" w:hAnsiTheme="majorHAnsi"/>
          <w:spacing w:val="-6"/>
          <w:sz w:val="22"/>
          <w:szCs w:val="22"/>
        </w:rPr>
        <w:t xml:space="preserve"> </w:t>
      </w:r>
      <w:r w:rsidR="00F34A97" w:rsidRPr="00FC4D09">
        <w:rPr>
          <w:rFonts w:asciiTheme="majorHAnsi" w:hAnsiTheme="majorHAnsi"/>
          <w:sz w:val="22"/>
          <w:szCs w:val="22"/>
        </w:rPr>
        <w:t>minutes</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lesson</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opening</w:t>
      </w:r>
    </w:p>
    <w:p w:rsidR="00F34A97" w:rsidRPr="00FC4D09" w:rsidRDefault="00DC0BBF" w:rsidP="00FC4D09">
      <w:pPr>
        <w:pStyle w:val="BodyText"/>
        <w:tabs>
          <w:tab w:val="left" w:pos="820"/>
        </w:tabs>
        <w:kinsoku w:val="0"/>
        <w:overflowPunct w:val="0"/>
        <w:ind w:left="360" w:firstLine="0"/>
        <w:rPr>
          <w:rFonts w:asciiTheme="majorHAnsi" w:hAnsiTheme="majorHAnsi"/>
          <w:sz w:val="22"/>
          <w:szCs w:val="22"/>
        </w:rPr>
      </w:pPr>
      <w:r w:rsidRPr="00FC4D09">
        <w:rPr>
          <w:rFonts w:asciiTheme="majorHAnsi" w:hAnsiTheme="majorHAnsi"/>
          <w:spacing w:val="-1"/>
          <w:sz w:val="22"/>
          <w:szCs w:val="22"/>
        </w:rPr>
        <w:tab/>
      </w:r>
      <w:r w:rsidR="00F34A97" w:rsidRPr="00FC4D09">
        <w:rPr>
          <w:rFonts w:asciiTheme="majorHAnsi" w:hAnsiTheme="majorHAnsi"/>
          <w:spacing w:val="-1"/>
          <w:sz w:val="22"/>
          <w:szCs w:val="22"/>
        </w:rPr>
        <w:t>120</w:t>
      </w:r>
      <w:r w:rsidR="00F34A97" w:rsidRPr="00FC4D09">
        <w:rPr>
          <w:rFonts w:asciiTheme="majorHAnsi" w:hAnsiTheme="majorHAnsi"/>
          <w:spacing w:val="-5"/>
          <w:sz w:val="22"/>
          <w:szCs w:val="22"/>
        </w:rPr>
        <w:t xml:space="preserve"> </w:t>
      </w:r>
      <w:r w:rsidR="00F34A97" w:rsidRPr="00FC4D09">
        <w:rPr>
          <w:rFonts w:asciiTheme="majorHAnsi" w:hAnsiTheme="majorHAnsi"/>
          <w:sz w:val="22"/>
          <w:szCs w:val="22"/>
        </w:rPr>
        <w:t>minutes</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during</w:t>
      </w:r>
      <w:r w:rsidR="00F34A97" w:rsidRPr="00FC4D09">
        <w:rPr>
          <w:rFonts w:asciiTheme="majorHAnsi" w:hAnsiTheme="majorHAnsi"/>
          <w:spacing w:val="-5"/>
          <w:sz w:val="22"/>
          <w:szCs w:val="22"/>
        </w:rPr>
        <w:t xml:space="preserve"> </w:t>
      </w:r>
      <w:r w:rsidR="00F34A97" w:rsidRPr="00FC4D09">
        <w:rPr>
          <w:rFonts w:asciiTheme="majorHAnsi" w:hAnsiTheme="majorHAnsi"/>
          <w:sz w:val="22"/>
          <w:szCs w:val="22"/>
        </w:rPr>
        <w:t>the</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lesson</w:t>
      </w:r>
    </w:p>
    <w:p w:rsidR="00F34A97" w:rsidRPr="00FC4D09" w:rsidRDefault="00DC0BBF" w:rsidP="00FC4D09">
      <w:pPr>
        <w:pStyle w:val="BodyText"/>
        <w:tabs>
          <w:tab w:val="left" w:pos="820"/>
        </w:tabs>
        <w:kinsoku w:val="0"/>
        <w:overflowPunct w:val="0"/>
        <w:ind w:left="360" w:firstLine="0"/>
        <w:rPr>
          <w:rFonts w:asciiTheme="majorHAnsi" w:hAnsiTheme="majorHAnsi"/>
          <w:spacing w:val="-1"/>
          <w:sz w:val="22"/>
          <w:szCs w:val="22"/>
        </w:rPr>
      </w:pPr>
      <w:r w:rsidRPr="00FC4D09">
        <w:rPr>
          <w:rFonts w:asciiTheme="majorHAnsi" w:hAnsiTheme="majorHAnsi"/>
          <w:spacing w:val="-1"/>
          <w:sz w:val="22"/>
          <w:szCs w:val="22"/>
        </w:rPr>
        <w:tab/>
      </w:r>
      <w:r w:rsidR="00F34A97" w:rsidRPr="00FC4D09">
        <w:rPr>
          <w:rFonts w:asciiTheme="majorHAnsi" w:hAnsiTheme="majorHAnsi"/>
          <w:spacing w:val="-1"/>
          <w:sz w:val="22"/>
          <w:szCs w:val="22"/>
        </w:rPr>
        <w:t>30</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minutes</w:t>
      </w:r>
      <w:r w:rsidR="00F34A97" w:rsidRPr="00FC4D09">
        <w:rPr>
          <w:rFonts w:asciiTheme="majorHAnsi" w:hAnsiTheme="majorHAnsi"/>
          <w:spacing w:val="-2"/>
          <w:sz w:val="22"/>
          <w:szCs w:val="22"/>
        </w:rPr>
        <w:t xml:space="preserve"> </w:t>
      </w:r>
      <w:r w:rsidR="00F34A97" w:rsidRPr="00FC4D09">
        <w:rPr>
          <w:rFonts w:asciiTheme="majorHAnsi" w:hAnsiTheme="majorHAnsi"/>
          <w:sz w:val="22"/>
          <w:szCs w:val="22"/>
        </w:rPr>
        <w:t>–</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closing</w:t>
      </w:r>
    </w:p>
    <w:p w:rsidR="00F34A97" w:rsidRPr="00FC4D09" w:rsidRDefault="00F34A97" w:rsidP="00FC4D09">
      <w:pPr>
        <w:kinsoku w:val="0"/>
        <w:overflowPunct w:val="0"/>
        <w:ind w:left="360"/>
        <w:rPr>
          <w:rFonts w:asciiTheme="majorHAnsi" w:hAnsiTheme="majorHAnsi"/>
          <w:sz w:val="22"/>
          <w:szCs w:val="22"/>
        </w:rPr>
      </w:pPr>
    </w:p>
    <w:p w:rsidR="00F34A97" w:rsidRPr="00705AAF" w:rsidRDefault="00F34A97" w:rsidP="00FC4D09">
      <w:pPr>
        <w:pStyle w:val="Heading2"/>
        <w:kinsoku w:val="0"/>
        <w:overflowPunct w:val="0"/>
        <w:ind w:left="360" w:right="3941"/>
        <w:rPr>
          <w:rFonts w:asciiTheme="majorHAnsi" w:hAnsiTheme="majorHAnsi"/>
          <w:b w:val="0"/>
          <w:bCs w:val="0"/>
          <w:i w:val="0"/>
          <w:sz w:val="22"/>
          <w:szCs w:val="22"/>
        </w:rPr>
      </w:pPr>
      <w:r w:rsidRPr="00705AAF">
        <w:rPr>
          <w:rFonts w:asciiTheme="majorHAnsi" w:hAnsiTheme="majorHAnsi"/>
          <w:i w:val="0"/>
          <w:spacing w:val="-1"/>
          <w:sz w:val="22"/>
          <w:szCs w:val="22"/>
        </w:rPr>
        <w:t>Resources for</w:t>
      </w:r>
      <w:r w:rsidRPr="00705AAF">
        <w:rPr>
          <w:rFonts w:asciiTheme="majorHAnsi" w:hAnsiTheme="majorHAnsi"/>
          <w:i w:val="0"/>
          <w:spacing w:val="-2"/>
          <w:sz w:val="22"/>
          <w:szCs w:val="22"/>
        </w:rPr>
        <w:t xml:space="preserve"> </w:t>
      </w:r>
      <w:r w:rsidRPr="00705AAF">
        <w:rPr>
          <w:rFonts w:asciiTheme="majorHAnsi" w:hAnsiTheme="majorHAnsi"/>
          <w:i w:val="0"/>
          <w:spacing w:val="-1"/>
          <w:sz w:val="22"/>
          <w:szCs w:val="22"/>
        </w:rPr>
        <w:t xml:space="preserve">Lesson </w:t>
      </w:r>
    </w:p>
    <w:p w:rsidR="0016139E" w:rsidRPr="00FC4D09" w:rsidRDefault="0016139E" w:rsidP="00886C52">
      <w:pPr>
        <w:pStyle w:val="BodyText"/>
        <w:numPr>
          <w:ilvl w:val="0"/>
          <w:numId w:val="5"/>
        </w:numPr>
        <w:tabs>
          <w:tab w:val="left" w:pos="720"/>
        </w:tabs>
        <w:kinsoku w:val="0"/>
        <w:overflowPunct w:val="0"/>
        <w:ind w:left="360" w:firstLine="0"/>
        <w:rPr>
          <w:rFonts w:asciiTheme="majorHAnsi" w:hAnsiTheme="majorHAnsi"/>
          <w:sz w:val="22"/>
          <w:szCs w:val="22"/>
        </w:rPr>
      </w:pPr>
      <w:r w:rsidRPr="00FC4D09">
        <w:rPr>
          <w:rFonts w:asciiTheme="majorHAnsi" w:hAnsiTheme="majorHAnsi"/>
          <w:spacing w:val="-1"/>
          <w:sz w:val="22"/>
          <w:szCs w:val="22"/>
        </w:rPr>
        <w:t>Rhythm</w:t>
      </w:r>
      <w:r w:rsidRPr="00FC4D09">
        <w:rPr>
          <w:rFonts w:asciiTheme="majorHAnsi" w:hAnsiTheme="majorHAnsi"/>
          <w:spacing w:val="-5"/>
          <w:sz w:val="22"/>
          <w:szCs w:val="22"/>
        </w:rPr>
        <w:t xml:space="preserve"> </w:t>
      </w:r>
      <w:r w:rsidRPr="00FC4D09">
        <w:rPr>
          <w:rFonts w:asciiTheme="majorHAnsi" w:hAnsiTheme="majorHAnsi"/>
          <w:spacing w:val="-1"/>
          <w:sz w:val="22"/>
          <w:szCs w:val="22"/>
        </w:rPr>
        <w:t>instruments</w:t>
      </w:r>
      <w:r w:rsidRPr="00FC4D09">
        <w:rPr>
          <w:rFonts w:asciiTheme="majorHAnsi" w:hAnsiTheme="majorHAnsi"/>
          <w:spacing w:val="-4"/>
          <w:sz w:val="22"/>
          <w:szCs w:val="22"/>
        </w:rPr>
        <w:t xml:space="preserve"> </w:t>
      </w:r>
      <w:r w:rsidRPr="00FC4D09">
        <w:rPr>
          <w:rFonts w:asciiTheme="majorHAnsi" w:hAnsiTheme="majorHAnsi"/>
          <w:sz w:val="22"/>
          <w:szCs w:val="22"/>
        </w:rPr>
        <w:t>(i.e.</w:t>
      </w:r>
      <w:r w:rsidRPr="00FC4D09">
        <w:rPr>
          <w:rFonts w:asciiTheme="majorHAnsi" w:hAnsiTheme="majorHAnsi"/>
          <w:spacing w:val="-3"/>
          <w:sz w:val="22"/>
          <w:szCs w:val="22"/>
        </w:rPr>
        <w:t xml:space="preserve"> </w:t>
      </w:r>
      <w:r w:rsidRPr="00FC4D09">
        <w:rPr>
          <w:rFonts w:asciiTheme="majorHAnsi" w:hAnsiTheme="majorHAnsi"/>
          <w:spacing w:val="-1"/>
          <w:sz w:val="22"/>
          <w:szCs w:val="22"/>
        </w:rPr>
        <w:t>rhythm</w:t>
      </w:r>
      <w:r w:rsidRPr="00FC4D09">
        <w:rPr>
          <w:rFonts w:asciiTheme="majorHAnsi" w:hAnsiTheme="majorHAnsi"/>
          <w:spacing w:val="-5"/>
          <w:sz w:val="22"/>
          <w:szCs w:val="22"/>
        </w:rPr>
        <w:t xml:space="preserve"> </w:t>
      </w:r>
      <w:r w:rsidRPr="00FC4D09">
        <w:rPr>
          <w:rFonts w:asciiTheme="majorHAnsi" w:hAnsiTheme="majorHAnsi"/>
          <w:sz w:val="22"/>
          <w:szCs w:val="22"/>
        </w:rPr>
        <w:t>sticks,</w:t>
      </w:r>
      <w:r w:rsidRPr="00FC4D09">
        <w:rPr>
          <w:rFonts w:asciiTheme="majorHAnsi" w:hAnsiTheme="majorHAnsi"/>
          <w:spacing w:val="-5"/>
          <w:sz w:val="22"/>
          <w:szCs w:val="22"/>
        </w:rPr>
        <w:t xml:space="preserve"> </w:t>
      </w:r>
      <w:r w:rsidRPr="00FC4D09">
        <w:rPr>
          <w:rFonts w:asciiTheme="majorHAnsi" w:hAnsiTheme="majorHAnsi"/>
          <w:spacing w:val="-1"/>
          <w:sz w:val="22"/>
          <w:szCs w:val="22"/>
        </w:rPr>
        <w:t>drums,</w:t>
      </w:r>
      <w:r w:rsidRPr="00FC4D09">
        <w:rPr>
          <w:rFonts w:asciiTheme="majorHAnsi" w:hAnsiTheme="majorHAnsi"/>
          <w:spacing w:val="-2"/>
          <w:sz w:val="22"/>
          <w:szCs w:val="22"/>
        </w:rPr>
        <w:t xml:space="preserve"> </w:t>
      </w:r>
      <w:r w:rsidRPr="00FC4D09">
        <w:rPr>
          <w:rFonts w:asciiTheme="majorHAnsi" w:hAnsiTheme="majorHAnsi"/>
          <w:spacing w:val="-1"/>
          <w:sz w:val="22"/>
          <w:szCs w:val="22"/>
        </w:rPr>
        <w:t>tambourines,</w:t>
      </w:r>
      <w:r w:rsidRPr="00FC4D09">
        <w:rPr>
          <w:rFonts w:asciiTheme="majorHAnsi" w:hAnsiTheme="majorHAnsi"/>
          <w:spacing w:val="-4"/>
          <w:sz w:val="22"/>
          <w:szCs w:val="22"/>
        </w:rPr>
        <w:t xml:space="preserve"> </w:t>
      </w:r>
      <w:r w:rsidRPr="00FC4D09">
        <w:rPr>
          <w:rFonts w:asciiTheme="majorHAnsi" w:hAnsiTheme="majorHAnsi"/>
          <w:spacing w:val="-1"/>
          <w:sz w:val="22"/>
          <w:szCs w:val="22"/>
        </w:rPr>
        <w:t>maracas,</w:t>
      </w:r>
      <w:r w:rsidRPr="00FC4D09">
        <w:rPr>
          <w:rFonts w:asciiTheme="majorHAnsi" w:hAnsiTheme="majorHAnsi"/>
          <w:spacing w:val="-6"/>
          <w:sz w:val="22"/>
          <w:szCs w:val="22"/>
        </w:rPr>
        <w:t xml:space="preserve"> </w:t>
      </w:r>
      <w:r w:rsidRPr="00FC4D09">
        <w:rPr>
          <w:rFonts w:asciiTheme="majorHAnsi" w:hAnsiTheme="majorHAnsi"/>
          <w:spacing w:val="-1"/>
          <w:sz w:val="22"/>
          <w:szCs w:val="22"/>
        </w:rPr>
        <w:t>triangles,</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6"/>
          <w:sz w:val="22"/>
          <w:szCs w:val="22"/>
        </w:rPr>
        <w:t xml:space="preserve"> </w:t>
      </w:r>
      <w:r w:rsidRPr="00FC4D09">
        <w:rPr>
          <w:rFonts w:asciiTheme="majorHAnsi" w:hAnsiTheme="majorHAnsi"/>
          <w:sz w:val="22"/>
          <w:szCs w:val="22"/>
        </w:rPr>
        <w:t>bells)</w:t>
      </w:r>
    </w:p>
    <w:p w:rsidR="0016139E" w:rsidRPr="00FC4D09" w:rsidRDefault="0016139E"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spacing w:val="-1"/>
          <w:sz w:val="22"/>
          <w:szCs w:val="22"/>
        </w:rPr>
        <w:t>Thematic</w:t>
      </w:r>
      <w:r w:rsidRPr="00FC4D09">
        <w:rPr>
          <w:rFonts w:asciiTheme="majorHAnsi" w:hAnsiTheme="majorHAnsi" w:cs="Calibri"/>
          <w:sz w:val="22"/>
          <w:szCs w:val="22"/>
        </w:rPr>
        <w:t xml:space="preserve"> resource </w:t>
      </w:r>
      <w:r w:rsidRPr="00FC4D09">
        <w:rPr>
          <w:rFonts w:asciiTheme="majorHAnsi" w:hAnsiTheme="majorHAnsi" w:cs="Calibri"/>
          <w:spacing w:val="-2"/>
          <w:sz w:val="22"/>
          <w:szCs w:val="22"/>
        </w:rPr>
        <w:t xml:space="preserve"> materials</w:t>
      </w:r>
      <w:r w:rsidRPr="00FC4D09">
        <w:rPr>
          <w:rFonts w:asciiTheme="majorHAnsi" w:hAnsiTheme="majorHAnsi" w:cs="Calibri"/>
          <w:spacing w:val="-1"/>
          <w:sz w:val="22"/>
          <w:szCs w:val="22"/>
        </w:rPr>
        <w:t xml:space="preserve"> </w:t>
      </w:r>
    </w:p>
    <w:p w:rsidR="0016139E" w:rsidRPr="00FC4D09" w:rsidRDefault="0016139E"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i/>
          <w:spacing w:val="-1"/>
          <w:sz w:val="22"/>
          <w:szCs w:val="22"/>
        </w:rPr>
        <w:t>Massachusetts Guide</w:t>
      </w:r>
      <w:r w:rsidR="00D00224">
        <w:rPr>
          <w:rFonts w:asciiTheme="majorHAnsi" w:hAnsiTheme="majorHAnsi" w:cs="Calibri"/>
          <w:i/>
          <w:spacing w:val="-1"/>
          <w:sz w:val="22"/>
          <w:szCs w:val="22"/>
        </w:rPr>
        <w:t>lines for</w:t>
      </w:r>
      <w:r w:rsidRPr="00FC4D09">
        <w:rPr>
          <w:rFonts w:asciiTheme="majorHAnsi" w:hAnsiTheme="majorHAnsi" w:cs="Calibri"/>
          <w:i/>
          <w:spacing w:val="-1"/>
          <w:sz w:val="22"/>
          <w:szCs w:val="22"/>
        </w:rPr>
        <w:t xml:space="preserve"> Preschool Learning Experiences </w:t>
      </w:r>
      <w:r w:rsidR="00705AAF">
        <w:rPr>
          <w:rFonts w:asciiTheme="majorHAnsi" w:hAnsiTheme="majorHAnsi" w:cs="Calibri"/>
          <w:spacing w:val="-1"/>
          <w:sz w:val="22"/>
          <w:szCs w:val="22"/>
        </w:rPr>
        <w:t>(a</w:t>
      </w:r>
      <w:r w:rsidRPr="00FC4D09">
        <w:rPr>
          <w:rFonts w:asciiTheme="majorHAnsi" w:hAnsiTheme="majorHAnsi" w:cs="Calibri"/>
          <w:spacing w:val="-1"/>
          <w:sz w:val="22"/>
          <w:szCs w:val="22"/>
        </w:rPr>
        <w:t>ppropriate state guidelines)</w:t>
      </w:r>
    </w:p>
    <w:p w:rsidR="0016139E" w:rsidRPr="00FC4D09" w:rsidRDefault="0016139E"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spacing w:val="-1"/>
          <w:sz w:val="22"/>
          <w:szCs w:val="22"/>
        </w:rPr>
        <w:t>Lesson plan template</w:t>
      </w:r>
    </w:p>
    <w:p w:rsidR="00A530F9" w:rsidRPr="00FC4D09" w:rsidRDefault="00A530F9"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spacing w:val="-1"/>
          <w:sz w:val="22"/>
          <w:szCs w:val="22"/>
        </w:rPr>
        <w:t>Rhythm instrument web graphic organizer (handout 1)</w:t>
      </w:r>
    </w:p>
    <w:p w:rsidR="00A530F9" w:rsidRPr="00FC4D09" w:rsidRDefault="00A530F9"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spacing w:val="-1"/>
          <w:sz w:val="22"/>
          <w:szCs w:val="22"/>
        </w:rPr>
        <w:t>Guide to creating musical instruments out of recycled materials (handout 2)</w:t>
      </w:r>
    </w:p>
    <w:p w:rsidR="0016139E" w:rsidRPr="00FC4D09" w:rsidRDefault="0016139E" w:rsidP="00886C52">
      <w:pPr>
        <w:pStyle w:val="BodyText"/>
        <w:numPr>
          <w:ilvl w:val="0"/>
          <w:numId w:val="5"/>
        </w:numPr>
        <w:tabs>
          <w:tab w:val="left" w:pos="720"/>
        </w:tabs>
        <w:kinsoku w:val="0"/>
        <w:overflowPunct w:val="0"/>
        <w:ind w:left="360" w:firstLine="0"/>
        <w:rPr>
          <w:rFonts w:asciiTheme="majorHAnsi" w:hAnsiTheme="majorHAnsi" w:cs="Calibri"/>
          <w:spacing w:val="-1"/>
          <w:sz w:val="22"/>
          <w:szCs w:val="22"/>
        </w:rPr>
      </w:pPr>
      <w:r w:rsidRPr="00FC4D09">
        <w:rPr>
          <w:rFonts w:asciiTheme="majorHAnsi" w:hAnsiTheme="majorHAnsi" w:cs="Calibri"/>
          <w:spacing w:val="-1"/>
          <w:sz w:val="22"/>
          <w:szCs w:val="22"/>
        </w:rPr>
        <w:t>Age appropriate rhythm music</w:t>
      </w:r>
    </w:p>
    <w:p w:rsidR="0016139E" w:rsidRPr="00705AAF" w:rsidRDefault="0016139E" w:rsidP="00886C52">
      <w:pPr>
        <w:pStyle w:val="Heading2"/>
        <w:numPr>
          <w:ilvl w:val="0"/>
          <w:numId w:val="5"/>
        </w:numPr>
        <w:shd w:val="clear" w:color="auto" w:fill="FFFFFF"/>
        <w:tabs>
          <w:tab w:val="left" w:pos="720"/>
        </w:tabs>
        <w:ind w:left="720"/>
        <w:textAlignment w:val="baseline"/>
        <w:rPr>
          <w:rFonts w:asciiTheme="majorHAnsi" w:hAnsiTheme="majorHAnsi" w:cs="Helvetica"/>
          <w:b w:val="0"/>
          <w:i w:val="0"/>
          <w:color w:val="000000"/>
          <w:sz w:val="22"/>
          <w:szCs w:val="22"/>
        </w:rPr>
      </w:pPr>
      <w:r w:rsidRPr="00705AAF">
        <w:rPr>
          <w:rFonts w:asciiTheme="majorHAnsi" w:hAnsiTheme="majorHAnsi" w:cs="Helvetica"/>
          <w:b w:val="0"/>
          <w:i w:val="0"/>
          <w:color w:val="000000"/>
          <w:sz w:val="22"/>
          <w:szCs w:val="22"/>
        </w:rPr>
        <w:t>Imagination Moment: The Music Shop | Daniel Tiger's Neighborhood</w:t>
      </w:r>
      <w:r w:rsidR="00705AAF" w:rsidRPr="00705AAF">
        <w:rPr>
          <w:rFonts w:asciiTheme="majorHAnsi" w:hAnsiTheme="majorHAnsi" w:cs="Helvetica"/>
          <w:b w:val="0"/>
          <w:i w:val="0"/>
          <w:color w:val="000000"/>
          <w:sz w:val="22"/>
          <w:szCs w:val="22"/>
        </w:rPr>
        <w:t xml:space="preserve">: </w:t>
      </w:r>
      <w:hyperlink r:id="rId33" w:history="1">
        <w:r w:rsidRPr="00705AAF">
          <w:rPr>
            <w:rStyle w:val="Hyperlink"/>
            <w:rFonts w:asciiTheme="majorHAnsi" w:hAnsiTheme="majorHAnsi" w:cs="Helvetica"/>
            <w:b w:val="0"/>
            <w:i w:val="0"/>
            <w:sz w:val="22"/>
            <w:szCs w:val="22"/>
          </w:rPr>
          <w:t>http://mass.pbslearningmedia.org/resource/e1cd08f6-9d4f-4938-877c-9384feb4ea18/e1cd08f6-9d4f-4938-877c-9384feb4ea18/</w:t>
        </w:r>
      </w:hyperlink>
      <w:r w:rsidRPr="00705AAF">
        <w:rPr>
          <w:rFonts w:asciiTheme="majorHAnsi" w:hAnsiTheme="majorHAnsi" w:cs="Helvetica"/>
          <w:b w:val="0"/>
          <w:i w:val="0"/>
          <w:color w:val="000000"/>
          <w:sz w:val="22"/>
          <w:szCs w:val="22"/>
        </w:rPr>
        <w:t xml:space="preserve"> </w:t>
      </w:r>
    </w:p>
    <w:p w:rsidR="00705AAF" w:rsidRDefault="00705AAF">
      <w:pPr>
        <w:widowControl/>
        <w:autoSpaceDE/>
        <w:autoSpaceDN/>
        <w:adjustRightInd/>
        <w:rPr>
          <w:rFonts w:asciiTheme="majorHAnsi" w:hAnsiTheme="majorHAnsi"/>
          <w:sz w:val="22"/>
          <w:szCs w:val="22"/>
        </w:rPr>
      </w:pPr>
    </w:p>
    <w:p w:rsidR="00F34A97" w:rsidRPr="00705AAF" w:rsidRDefault="00F34A97" w:rsidP="00FC4D09">
      <w:pPr>
        <w:pStyle w:val="Heading4"/>
        <w:kinsoku w:val="0"/>
        <w:overflowPunct w:val="0"/>
        <w:ind w:left="360"/>
        <w:jc w:val="left"/>
        <w:rPr>
          <w:rFonts w:asciiTheme="majorHAnsi" w:hAnsiTheme="majorHAnsi"/>
          <w:b w:val="0"/>
          <w:bCs w:val="0"/>
          <w:sz w:val="22"/>
          <w:szCs w:val="22"/>
        </w:rPr>
      </w:pPr>
      <w:r w:rsidRPr="00705AAF">
        <w:rPr>
          <w:rFonts w:asciiTheme="majorHAnsi" w:hAnsiTheme="majorHAnsi"/>
          <w:spacing w:val="-1"/>
          <w:sz w:val="22"/>
          <w:szCs w:val="22"/>
        </w:rPr>
        <w:t>Standard(s)/Unit</w:t>
      </w:r>
      <w:r w:rsidRPr="00705AAF">
        <w:rPr>
          <w:rFonts w:asciiTheme="majorHAnsi" w:hAnsiTheme="majorHAnsi"/>
          <w:spacing w:val="-3"/>
          <w:sz w:val="22"/>
          <w:szCs w:val="22"/>
        </w:rPr>
        <w:t xml:space="preserve"> </w:t>
      </w:r>
      <w:r w:rsidRPr="00705AAF">
        <w:rPr>
          <w:rFonts w:asciiTheme="majorHAnsi" w:hAnsiTheme="majorHAnsi"/>
          <w:spacing w:val="-1"/>
          <w:sz w:val="22"/>
          <w:szCs w:val="22"/>
        </w:rPr>
        <w:t>Goal(s)</w:t>
      </w:r>
      <w:r w:rsidRPr="00705AAF">
        <w:rPr>
          <w:rFonts w:asciiTheme="majorHAnsi" w:hAnsiTheme="majorHAnsi"/>
          <w:spacing w:val="-3"/>
          <w:sz w:val="22"/>
          <w:szCs w:val="22"/>
        </w:rPr>
        <w:t xml:space="preserve"> </w:t>
      </w:r>
      <w:r w:rsidRPr="00705AAF">
        <w:rPr>
          <w:rFonts w:asciiTheme="majorHAnsi" w:hAnsiTheme="majorHAnsi"/>
          <w:sz w:val="22"/>
          <w:szCs w:val="22"/>
        </w:rPr>
        <w:t>to</w:t>
      </w:r>
      <w:r w:rsidRPr="00705AAF">
        <w:rPr>
          <w:rFonts w:asciiTheme="majorHAnsi" w:hAnsiTheme="majorHAnsi"/>
          <w:spacing w:val="-4"/>
          <w:sz w:val="22"/>
          <w:szCs w:val="22"/>
        </w:rPr>
        <w:t xml:space="preserve"> </w:t>
      </w:r>
      <w:r w:rsidRPr="00705AAF">
        <w:rPr>
          <w:rFonts w:asciiTheme="majorHAnsi" w:hAnsiTheme="majorHAnsi"/>
          <w:spacing w:val="-1"/>
          <w:sz w:val="22"/>
          <w:szCs w:val="22"/>
        </w:rPr>
        <w:t>be</w:t>
      </w:r>
      <w:r w:rsidRPr="00705AAF">
        <w:rPr>
          <w:rFonts w:asciiTheme="majorHAnsi" w:hAnsiTheme="majorHAnsi"/>
          <w:spacing w:val="-2"/>
          <w:sz w:val="22"/>
          <w:szCs w:val="22"/>
        </w:rPr>
        <w:t xml:space="preserve"> </w:t>
      </w:r>
      <w:r w:rsidRPr="00705AAF">
        <w:rPr>
          <w:rFonts w:asciiTheme="majorHAnsi" w:hAnsiTheme="majorHAnsi"/>
          <w:spacing w:val="-1"/>
          <w:sz w:val="22"/>
          <w:szCs w:val="22"/>
        </w:rPr>
        <w:t>addressed</w:t>
      </w:r>
      <w:r w:rsidRPr="00705AAF">
        <w:rPr>
          <w:rFonts w:asciiTheme="majorHAnsi" w:hAnsiTheme="majorHAnsi"/>
          <w:spacing w:val="-3"/>
          <w:sz w:val="22"/>
          <w:szCs w:val="22"/>
        </w:rPr>
        <w:t xml:space="preserve"> </w:t>
      </w:r>
      <w:r w:rsidRPr="00705AAF">
        <w:rPr>
          <w:rFonts w:asciiTheme="majorHAnsi" w:hAnsiTheme="majorHAnsi"/>
          <w:spacing w:val="-1"/>
          <w:sz w:val="22"/>
          <w:szCs w:val="22"/>
        </w:rPr>
        <w:t>in</w:t>
      </w:r>
      <w:r w:rsidRPr="00705AAF">
        <w:rPr>
          <w:rFonts w:asciiTheme="majorHAnsi" w:hAnsiTheme="majorHAnsi"/>
          <w:spacing w:val="-5"/>
          <w:sz w:val="22"/>
          <w:szCs w:val="22"/>
        </w:rPr>
        <w:t xml:space="preserve"> </w:t>
      </w:r>
      <w:r w:rsidRPr="00705AAF">
        <w:rPr>
          <w:rFonts w:asciiTheme="majorHAnsi" w:hAnsiTheme="majorHAnsi"/>
          <w:sz w:val="22"/>
          <w:szCs w:val="22"/>
        </w:rPr>
        <w:t>this</w:t>
      </w:r>
      <w:r w:rsidRPr="00705AAF">
        <w:rPr>
          <w:rFonts w:asciiTheme="majorHAnsi" w:hAnsiTheme="majorHAnsi"/>
          <w:spacing w:val="-3"/>
          <w:sz w:val="22"/>
          <w:szCs w:val="22"/>
        </w:rPr>
        <w:t xml:space="preserve"> </w:t>
      </w:r>
      <w:r w:rsidRPr="00705AAF">
        <w:rPr>
          <w:rFonts w:asciiTheme="majorHAnsi" w:hAnsiTheme="majorHAnsi"/>
          <w:spacing w:val="-1"/>
          <w:sz w:val="22"/>
          <w:szCs w:val="22"/>
        </w:rPr>
        <w:t>lesson:</w:t>
      </w:r>
    </w:p>
    <w:p w:rsidR="00C36DC9" w:rsidRPr="00FC4D09" w:rsidRDefault="00F34A97"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WHST.10 Write routinely over extended time frames (time for reflection and revision) and shorter time frames (a single sitting or a day or two) for a range of EEC tasks, purposes, and audiences.</w:t>
      </w:r>
    </w:p>
    <w:p w:rsidR="00C36DC9" w:rsidRPr="00FC4D09" w:rsidRDefault="00F34A97"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WHST.2 Write informative/explanatory texts, lesson plan procedures or technical processes.</w:t>
      </w:r>
    </w:p>
    <w:p w:rsidR="00F34A97" w:rsidRPr="00FC4D09" w:rsidRDefault="00F95B17"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RST.3 </w:t>
      </w:r>
      <w:r w:rsidR="00F34A97" w:rsidRPr="00FC4D09">
        <w:rPr>
          <w:rFonts w:asciiTheme="majorHAnsi" w:hAnsiTheme="majorHAnsi" w:cs="Times New Roman"/>
          <w:sz w:val="22"/>
          <w:szCs w:val="22"/>
        </w:rPr>
        <w:t>Follow precisely a complex multistep procedure when carrying out lesson plans and analyze the specific results based on established criteria in EEC.</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2.F.02.03 Implement the NAEYC Code of Ethics, especially confidentiality regarding children, families and staff. </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2.F.02.04 Prepare a lesson plan that meets industry standards. </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2.F.02.05 Participate as a team member within the classroom. </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lastRenderedPageBreak/>
        <w:t xml:space="preserve">2.F.02.06 Demonstrate sensitivity to the values and customs of various cultures. </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2.F.02.07 Reflect on practice to promote positive outcomes for each child. </w:t>
      </w:r>
    </w:p>
    <w:p w:rsidR="00C36DC9" w:rsidRPr="00FC4D09" w:rsidRDefault="00C36DC9"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2.F.02.08 Engage in continuous, collaborative learning to inform practice. </w:t>
      </w:r>
    </w:p>
    <w:p w:rsidR="00BA496C" w:rsidRPr="00FC4D09" w:rsidRDefault="00BA496C"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2.B.05.05 Develop activities for open-ended visual art. </w:t>
      </w:r>
    </w:p>
    <w:p w:rsidR="00BA496C" w:rsidRPr="00FC4D09" w:rsidRDefault="00BA496C"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2.B.05.06 Develop activities for open-ended creative movement. </w:t>
      </w:r>
    </w:p>
    <w:p w:rsidR="00BA496C" w:rsidRPr="00FC4D09" w:rsidRDefault="00BA496C"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2.B.05.07 Develop activities for open-ended music. </w:t>
      </w:r>
    </w:p>
    <w:p w:rsidR="00BA496C" w:rsidRPr="00FC4D09" w:rsidRDefault="00BA496C"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2.B.05.10 Implement activities for open-ended creative movement. </w:t>
      </w:r>
    </w:p>
    <w:p w:rsidR="00BA496C" w:rsidRPr="00FC4D09" w:rsidRDefault="00BA496C" w:rsidP="00A00877">
      <w:pPr>
        <w:pStyle w:val="Default"/>
        <w:ind w:left="360"/>
        <w:rPr>
          <w:rFonts w:asciiTheme="majorHAnsi" w:hAnsiTheme="majorHAnsi" w:cs="Times New Roman"/>
          <w:sz w:val="22"/>
          <w:szCs w:val="22"/>
        </w:rPr>
      </w:pPr>
      <w:r w:rsidRPr="00FC4D09">
        <w:rPr>
          <w:rFonts w:asciiTheme="majorHAnsi" w:hAnsiTheme="majorHAnsi" w:cs="Times New Roman"/>
          <w:sz w:val="22"/>
          <w:szCs w:val="22"/>
        </w:rPr>
        <w:t xml:space="preserve">2.B.05.11 Implement activities for open-ended music. </w:t>
      </w:r>
    </w:p>
    <w:p w:rsidR="00E944E5" w:rsidRPr="00FC4D09" w:rsidRDefault="00E944E5" w:rsidP="00FC4D09">
      <w:pPr>
        <w:pStyle w:val="Heading4"/>
        <w:kinsoku w:val="0"/>
        <w:overflowPunct w:val="0"/>
        <w:ind w:left="360"/>
        <w:rPr>
          <w:rFonts w:asciiTheme="majorHAnsi" w:hAnsiTheme="majorHAnsi"/>
          <w:spacing w:val="-1"/>
          <w:sz w:val="22"/>
          <w:szCs w:val="22"/>
        </w:rPr>
      </w:pPr>
    </w:p>
    <w:p w:rsidR="00F34A97" w:rsidRPr="00705AAF" w:rsidRDefault="00F34A97" w:rsidP="00FC4D09">
      <w:pPr>
        <w:pStyle w:val="Heading4"/>
        <w:kinsoku w:val="0"/>
        <w:overflowPunct w:val="0"/>
        <w:ind w:left="360"/>
        <w:jc w:val="left"/>
        <w:rPr>
          <w:rFonts w:asciiTheme="majorHAnsi" w:hAnsiTheme="majorHAnsi"/>
          <w:b w:val="0"/>
          <w:bCs w:val="0"/>
          <w:sz w:val="22"/>
          <w:szCs w:val="22"/>
        </w:rPr>
      </w:pPr>
      <w:r w:rsidRPr="00705AAF">
        <w:rPr>
          <w:rFonts w:asciiTheme="majorHAnsi" w:hAnsiTheme="majorHAnsi"/>
          <w:spacing w:val="-1"/>
          <w:sz w:val="22"/>
          <w:szCs w:val="22"/>
        </w:rPr>
        <w:t>Essential</w:t>
      </w:r>
      <w:r w:rsidRPr="00705AAF">
        <w:rPr>
          <w:rFonts w:asciiTheme="majorHAnsi" w:hAnsiTheme="majorHAnsi"/>
          <w:spacing w:val="-6"/>
          <w:sz w:val="22"/>
          <w:szCs w:val="22"/>
        </w:rPr>
        <w:t xml:space="preserve"> </w:t>
      </w:r>
      <w:r w:rsidRPr="00705AAF">
        <w:rPr>
          <w:rFonts w:asciiTheme="majorHAnsi" w:hAnsiTheme="majorHAnsi"/>
          <w:spacing w:val="-1"/>
          <w:sz w:val="22"/>
          <w:szCs w:val="22"/>
        </w:rPr>
        <w:t>Question(s)</w:t>
      </w:r>
      <w:r w:rsidRPr="00705AAF">
        <w:rPr>
          <w:rFonts w:asciiTheme="majorHAnsi" w:hAnsiTheme="majorHAnsi"/>
          <w:spacing w:val="-7"/>
          <w:sz w:val="22"/>
          <w:szCs w:val="22"/>
        </w:rPr>
        <w:t xml:space="preserve"> </w:t>
      </w:r>
      <w:r w:rsidRPr="00705AAF">
        <w:rPr>
          <w:rFonts w:asciiTheme="majorHAnsi" w:hAnsiTheme="majorHAnsi"/>
          <w:spacing w:val="-1"/>
          <w:sz w:val="22"/>
          <w:szCs w:val="22"/>
        </w:rPr>
        <w:t>addressed</w:t>
      </w:r>
      <w:r w:rsidRPr="00705AAF">
        <w:rPr>
          <w:rFonts w:asciiTheme="majorHAnsi" w:hAnsiTheme="majorHAnsi"/>
          <w:spacing w:val="-3"/>
          <w:sz w:val="22"/>
          <w:szCs w:val="22"/>
        </w:rPr>
        <w:t xml:space="preserve"> </w:t>
      </w:r>
      <w:r w:rsidRPr="00705AAF">
        <w:rPr>
          <w:rFonts w:asciiTheme="majorHAnsi" w:hAnsiTheme="majorHAnsi"/>
          <w:spacing w:val="-1"/>
          <w:sz w:val="22"/>
          <w:szCs w:val="22"/>
        </w:rPr>
        <w:t>in</w:t>
      </w:r>
      <w:r w:rsidRPr="00705AAF">
        <w:rPr>
          <w:rFonts w:asciiTheme="majorHAnsi" w:hAnsiTheme="majorHAnsi"/>
          <w:spacing w:val="-7"/>
          <w:sz w:val="22"/>
          <w:szCs w:val="22"/>
        </w:rPr>
        <w:t xml:space="preserve"> </w:t>
      </w:r>
      <w:r w:rsidRPr="00705AAF">
        <w:rPr>
          <w:rFonts w:asciiTheme="majorHAnsi" w:hAnsiTheme="majorHAnsi"/>
          <w:sz w:val="22"/>
          <w:szCs w:val="22"/>
        </w:rPr>
        <w:t>this</w:t>
      </w:r>
      <w:r w:rsidRPr="00705AAF">
        <w:rPr>
          <w:rFonts w:asciiTheme="majorHAnsi" w:hAnsiTheme="majorHAnsi"/>
          <w:spacing w:val="-5"/>
          <w:sz w:val="22"/>
          <w:szCs w:val="22"/>
        </w:rPr>
        <w:t xml:space="preserve"> </w:t>
      </w:r>
      <w:r w:rsidRPr="00705AAF">
        <w:rPr>
          <w:rFonts w:asciiTheme="majorHAnsi" w:hAnsiTheme="majorHAnsi"/>
          <w:spacing w:val="-1"/>
          <w:sz w:val="22"/>
          <w:szCs w:val="22"/>
        </w:rPr>
        <w:t>lesson:</w:t>
      </w:r>
    </w:p>
    <w:p w:rsidR="00F34A97" w:rsidRPr="00705AAF" w:rsidRDefault="00F32782" w:rsidP="00FC4D09">
      <w:pPr>
        <w:pStyle w:val="BodyText"/>
        <w:kinsoku w:val="0"/>
        <w:overflowPunct w:val="0"/>
        <w:ind w:left="360" w:right="20" w:firstLine="0"/>
        <w:rPr>
          <w:rFonts w:asciiTheme="majorHAnsi" w:hAnsiTheme="majorHAnsi"/>
          <w:spacing w:val="-1"/>
          <w:sz w:val="22"/>
          <w:szCs w:val="22"/>
        </w:rPr>
      </w:pPr>
      <w:r w:rsidRPr="00705AAF">
        <w:rPr>
          <w:rFonts w:asciiTheme="majorHAnsi" w:hAnsiTheme="majorHAnsi"/>
          <w:spacing w:val="-1"/>
          <w:sz w:val="22"/>
          <w:szCs w:val="22"/>
        </w:rPr>
        <w:t>Q3. What are the goals of engaging children in creative expression?</w:t>
      </w:r>
    </w:p>
    <w:p w:rsidR="00F34A97" w:rsidRPr="00705AAF" w:rsidRDefault="00F34A97" w:rsidP="00FC4D09">
      <w:pPr>
        <w:kinsoku w:val="0"/>
        <w:overflowPunct w:val="0"/>
        <w:ind w:left="360"/>
        <w:rPr>
          <w:rFonts w:asciiTheme="majorHAnsi" w:hAnsiTheme="majorHAnsi"/>
          <w:sz w:val="22"/>
          <w:szCs w:val="22"/>
        </w:rPr>
      </w:pPr>
    </w:p>
    <w:p w:rsidR="00F34A97" w:rsidRPr="00705AAF" w:rsidRDefault="00F34A97" w:rsidP="00FC4D09">
      <w:pPr>
        <w:pStyle w:val="Heading4"/>
        <w:kinsoku w:val="0"/>
        <w:overflowPunct w:val="0"/>
        <w:ind w:left="360" w:right="444"/>
        <w:jc w:val="left"/>
        <w:rPr>
          <w:rFonts w:asciiTheme="majorHAnsi" w:hAnsiTheme="majorHAnsi"/>
          <w:b w:val="0"/>
          <w:bCs w:val="0"/>
          <w:sz w:val="22"/>
          <w:szCs w:val="22"/>
        </w:rPr>
      </w:pPr>
      <w:r w:rsidRPr="00705AAF">
        <w:rPr>
          <w:rFonts w:asciiTheme="majorHAnsi" w:hAnsiTheme="majorHAnsi"/>
          <w:spacing w:val="-1"/>
          <w:sz w:val="22"/>
          <w:szCs w:val="22"/>
        </w:rPr>
        <w:t>Objectives</w:t>
      </w:r>
    </w:p>
    <w:p w:rsidR="00F34A97" w:rsidRPr="00705AAF" w:rsidRDefault="00F34A97" w:rsidP="00FC4D09">
      <w:pPr>
        <w:pStyle w:val="BodyText"/>
        <w:kinsoku w:val="0"/>
        <w:overflowPunct w:val="0"/>
        <w:ind w:left="360" w:firstLine="0"/>
        <w:rPr>
          <w:rFonts w:asciiTheme="majorHAnsi" w:hAnsiTheme="majorHAnsi"/>
          <w:sz w:val="22"/>
          <w:szCs w:val="22"/>
        </w:rPr>
      </w:pPr>
      <w:r w:rsidRPr="00705AAF">
        <w:rPr>
          <w:rFonts w:asciiTheme="majorHAnsi" w:hAnsiTheme="majorHAnsi"/>
          <w:spacing w:val="-1"/>
          <w:sz w:val="22"/>
          <w:szCs w:val="22"/>
        </w:rPr>
        <w:t>By</w:t>
      </w:r>
      <w:r w:rsidRPr="00705AAF">
        <w:rPr>
          <w:rFonts w:asciiTheme="majorHAnsi" w:hAnsiTheme="majorHAnsi"/>
          <w:spacing w:val="-5"/>
          <w:sz w:val="22"/>
          <w:szCs w:val="22"/>
        </w:rPr>
        <w:t xml:space="preserve"> </w:t>
      </w:r>
      <w:r w:rsidRPr="00705AAF">
        <w:rPr>
          <w:rFonts w:asciiTheme="majorHAnsi" w:hAnsiTheme="majorHAnsi"/>
          <w:spacing w:val="-1"/>
          <w:sz w:val="22"/>
          <w:szCs w:val="22"/>
        </w:rPr>
        <w:t>the</w:t>
      </w:r>
      <w:r w:rsidRPr="00705AAF">
        <w:rPr>
          <w:rFonts w:asciiTheme="majorHAnsi" w:hAnsiTheme="majorHAnsi"/>
          <w:spacing w:val="-2"/>
          <w:sz w:val="22"/>
          <w:szCs w:val="22"/>
        </w:rPr>
        <w:t xml:space="preserve"> </w:t>
      </w:r>
      <w:r w:rsidRPr="00705AAF">
        <w:rPr>
          <w:rFonts w:asciiTheme="majorHAnsi" w:hAnsiTheme="majorHAnsi"/>
          <w:spacing w:val="-1"/>
          <w:sz w:val="22"/>
          <w:szCs w:val="22"/>
        </w:rPr>
        <w:t>end</w:t>
      </w:r>
      <w:r w:rsidRPr="00705AAF">
        <w:rPr>
          <w:rFonts w:asciiTheme="majorHAnsi" w:hAnsiTheme="majorHAnsi"/>
          <w:spacing w:val="-3"/>
          <w:sz w:val="22"/>
          <w:szCs w:val="22"/>
        </w:rPr>
        <w:t xml:space="preserve"> </w:t>
      </w:r>
      <w:r w:rsidRPr="00705AAF">
        <w:rPr>
          <w:rFonts w:asciiTheme="majorHAnsi" w:hAnsiTheme="majorHAnsi"/>
          <w:sz w:val="22"/>
          <w:szCs w:val="22"/>
        </w:rPr>
        <w:t>of</w:t>
      </w:r>
      <w:r w:rsidRPr="00705AAF">
        <w:rPr>
          <w:rFonts w:asciiTheme="majorHAnsi" w:hAnsiTheme="majorHAnsi"/>
          <w:spacing w:val="-3"/>
          <w:sz w:val="22"/>
          <w:szCs w:val="22"/>
        </w:rPr>
        <w:t xml:space="preserve"> </w:t>
      </w:r>
      <w:r w:rsidRPr="00705AAF">
        <w:rPr>
          <w:rFonts w:asciiTheme="majorHAnsi" w:hAnsiTheme="majorHAnsi"/>
          <w:spacing w:val="-1"/>
          <w:sz w:val="22"/>
          <w:szCs w:val="22"/>
        </w:rPr>
        <w:t>this</w:t>
      </w:r>
      <w:r w:rsidRPr="00705AAF">
        <w:rPr>
          <w:rFonts w:asciiTheme="majorHAnsi" w:hAnsiTheme="majorHAnsi"/>
          <w:spacing w:val="-2"/>
          <w:sz w:val="22"/>
          <w:szCs w:val="22"/>
        </w:rPr>
        <w:t xml:space="preserve"> </w:t>
      </w:r>
      <w:r w:rsidRPr="00705AAF">
        <w:rPr>
          <w:rFonts w:asciiTheme="majorHAnsi" w:hAnsiTheme="majorHAnsi"/>
          <w:sz w:val="22"/>
          <w:szCs w:val="22"/>
        </w:rPr>
        <w:t>lesson</w:t>
      </w:r>
      <w:r w:rsidRPr="00705AAF">
        <w:rPr>
          <w:rFonts w:asciiTheme="majorHAnsi" w:hAnsiTheme="majorHAnsi"/>
          <w:spacing w:val="-4"/>
          <w:sz w:val="22"/>
          <w:szCs w:val="22"/>
        </w:rPr>
        <w:t xml:space="preserve"> </w:t>
      </w:r>
      <w:r w:rsidRPr="00705AAF">
        <w:rPr>
          <w:rFonts w:asciiTheme="majorHAnsi" w:hAnsiTheme="majorHAnsi"/>
          <w:sz w:val="22"/>
          <w:szCs w:val="22"/>
        </w:rPr>
        <w:t>the</w:t>
      </w:r>
      <w:r w:rsidRPr="00705AAF">
        <w:rPr>
          <w:rFonts w:asciiTheme="majorHAnsi" w:hAnsiTheme="majorHAnsi"/>
          <w:spacing w:val="-2"/>
          <w:sz w:val="22"/>
          <w:szCs w:val="22"/>
        </w:rPr>
        <w:t xml:space="preserve"> </w:t>
      </w:r>
      <w:r w:rsidRPr="00705AAF">
        <w:rPr>
          <w:rFonts w:asciiTheme="majorHAnsi" w:hAnsiTheme="majorHAnsi"/>
          <w:spacing w:val="-1"/>
          <w:sz w:val="22"/>
          <w:szCs w:val="22"/>
        </w:rPr>
        <w:t>students</w:t>
      </w:r>
      <w:r w:rsidRPr="00705AAF">
        <w:rPr>
          <w:rFonts w:asciiTheme="majorHAnsi" w:hAnsiTheme="majorHAnsi"/>
          <w:spacing w:val="-2"/>
          <w:sz w:val="22"/>
          <w:szCs w:val="22"/>
        </w:rPr>
        <w:t xml:space="preserve"> </w:t>
      </w:r>
      <w:r w:rsidRPr="00705AAF">
        <w:rPr>
          <w:rFonts w:asciiTheme="majorHAnsi" w:hAnsiTheme="majorHAnsi"/>
          <w:spacing w:val="-1"/>
          <w:sz w:val="22"/>
          <w:szCs w:val="22"/>
        </w:rPr>
        <w:t>will</w:t>
      </w:r>
      <w:r w:rsidRPr="00705AAF">
        <w:rPr>
          <w:rFonts w:asciiTheme="majorHAnsi" w:hAnsiTheme="majorHAnsi"/>
          <w:sz w:val="22"/>
          <w:szCs w:val="22"/>
        </w:rPr>
        <w:t xml:space="preserve"> be</w:t>
      </w:r>
      <w:r w:rsidRPr="00705AAF">
        <w:rPr>
          <w:rFonts w:asciiTheme="majorHAnsi" w:hAnsiTheme="majorHAnsi"/>
          <w:spacing w:val="-3"/>
          <w:sz w:val="22"/>
          <w:szCs w:val="22"/>
        </w:rPr>
        <w:t xml:space="preserve"> </w:t>
      </w:r>
      <w:r w:rsidRPr="00705AAF">
        <w:rPr>
          <w:rFonts w:asciiTheme="majorHAnsi" w:hAnsiTheme="majorHAnsi"/>
          <w:spacing w:val="-1"/>
          <w:sz w:val="22"/>
          <w:szCs w:val="22"/>
        </w:rPr>
        <w:t>able</w:t>
      </w:r>
      <w:r w:rsidRPr="00705AAF">
        <w:rPr>
          <w:rFonts w:asciiTheme="majorHAnsi" w:hAnsiTheme="majorHAnsi"/>
          <w:spacing w:val="-2"/>
          <w:sz w:val="22"/>
          <w:szCs w:val="22"/>
        </w:rPr>
        <w:t xml:space="preserve"> </w:t>
      </w:r>
      <w:r w:rsidRPr="00705AAF">
        <w:rPr>
          <w:rFonts w:asciiTheme="majorHAnsi" w:hAnsiTheme="majorHAnsi"/>
          <w:sz w:val="22"/>
          <w:szCs w:val="22"/>
        </w:rPr>
        <w:t>to:</w:t>
      </w:r>
    </w:p>
    <w:p w:rsidR="00F34A97" w:rsidRPr="00705AAF" w:rsidRDefault="00A00877" w:rsidP="00886C52">
      <w:pPr>
        <w:pStyle w:val="BodyText"/>
        <w:numPr>
          <w:ilvl w:val="0"/>
          <w:numId w:val="32"/>
        </w:numPr>
        <w:kinsoku w:val="0"/>
        <w:overflowPunct w:val="0"/>
        <w:ind w:left="360" w:firstLine="0"/>
        <w:rPr>
          <w:rFonts w:asciiTheme="majorHAnsi" w:hAnsiTheme="majorHAnsi"/>
          <w:sz w:val="22"/>
          <w:szCs w:val="22"/>
        </w:rPr>
      </w:pPr>
      <w:r>
        <w:rPr>
          <w:rFonts w:asciiTheme="majorHAnsi" w:hAnsiTheme="majorHAnsi"/>
          <w:spacing w:val="-1"/>
          <w:sz w:val="22"/>
          <w:szCs w:val="22"/>
        </w:rPr>
        <w:t>F</w:t>
      </w:r>
      <w:r w:rsidR="00F34A97" w:rsidRPr="00705AAF">
        <w:rPr>
          <w:rFonts w:asciiTheme="majorHAnsi" w:hAnsiTheme="majorHAnsi"/>
          <w:spacing w:val="-1"/>
          <w:sz w:val="22"/>
          <w:szCs w:val="22"/>
        </w:rPr>
        <w:t>acilitate</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growth</w:t>
      </w:r>
      <w:r w:rsidR="00F34A97" w:rsidRPr="00705AAF">
        <w:rPr>
          <w:rFonts w:asciiTheme="majorHAnsi" w:hAnsiTheme="majorHAnsi"/>
          <w:spacing w:val="-4"/>
          <w:sz w:val="22"/>
          <w:szCs w:val="22"/>
        </w:rPr>
        <w:t xml:space="preserve"> </w:t>
      </w:r>
      <w:r w:rsidR="00F34A97" w:rsidRPr="00705AAF">
        <w:rPr>
          <w:rFonts w:asciiTheme="majorHAnsi" w:hAnsiTheme="majorHAnsi"/>
          <w:spacing w:val="-1"/>
          <w:sz w:val="22"/>
          <w:szCs w:val="22"/>
        </w:rPr>
        <w:t>and</w:t>
      </w:r>
      <w:r w:rsidR="00F34A97" w:rsidRPr="00705AAF">
        <w:rPr>
          <w:rFonts w:asciiTheme="majorHAnsi" w:hAnsiTheme="majorHAnsi"/>
          <w:spacing w:val="-6"/>
          <w:sz w:val="22"/>
          <w:szCs w:val="22"/>
        </w:rPr>
        <w:t xml:space="preserve"> </w:t>
      </w:r>
      <w:r w:rsidR="00F34A97" w:rsidRPr="00705AAF">
        <w:rPr>
          <w:rFonts w:asciiTheme="majorHAnsi" w:hAnsiTheme="majorHAnsi"/>
          <w:spacing w:val="-1"/>
          <w:sz w:val="22"/>
          <w:szCs w:val="22"/>
        </w:rPr>
        <w:t>development</w:t>
      </w:r>
      <w:r w:rsidR="00F34A97" w:rsidRPr="00705AAF">
        <w:rPr>
          <w:rFonts w:asciiTheme="majorHAnsi" w:hAnsiTheme="majorHAnsi"/>
          <w:spacing w:val="-4"/>
          <w:sz w:val="22"/>
          <w:szCs w:val="22"/>
        </w:rPr>
        <w:t xml:space="preserve"> </w:t>
      </w:r>
      <w:r w:rsidR="00F34A97" w:rsidRPr="00705AAF">
        <w:rPr>
          <w:rFonts w:asciiTheme="majorHAnsi" w:hAnsiTheme="majorHAnsi"/>
          <w:spacing w:val="-1"/>
          <w:sz w:val="22"/>
          <w:szCs w:val="22"/>
        </w:rPr>
        <w:t>through</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creative</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expression.</w:t>
      </w:r>
    </w:p>
    <w:p w:rsidR="00F34A97" w:rsidRPr="00A00877" w:rsidRDefault="00A00877" w:rsidP="00886C52">
      <w:pPr>
        <w:pStyle w:val="BodyText"/>
        <w:numPr>
          <w:ilvl w:val="0"/>
          <w:numId w:val="32"/>
        </w:numPr>
        <w:kinsoku w:val="0"/>
        <w:overflowPunct w:val="0"/>
        <w:ind w:left="360" w:firstLine="0"/>
        <w:rPr>
          <w:rFonts w:asciiTheme="majorHAnsi" w:hAnsiTheme="majorHAnsi"/>
          <w:sz w:val="22"/>
          <w:szCs w:val="22"/>
        </w:rPr>
      </w:pPr>
      <w:r w:rsidRPr="00A00877">
        <w:rPr>
          <w:rFonts w:asciiTheme="majorHAnsi" w:hAnsiTheme="majorHAnsi"/>
          <w:spacing w:val="-1"/>
          <w:sz w:val="22"/>
          <w:szCs w:val="22"/>
        </w:rPr>
        <w:t>D</w:t>
      </w:r>
      <w:r w:rsidR="00F34A97" w:rsidRPr="00A00877">
        <w:rPr>
          <w:rFonts w:asciiTheme="majorHAnsi" w:hAnsiTheme="majorHAnsi"/>
          <w:spacing w:val="-1"/>
          <w:sz w:val="22"/>
          <w:szCs w:val="22"/>
        </w:rPr>
        <w:t>evelop</w:t>
      </w:r>
      <w:r w:rsidR="00F34A97" w:rsidRPr="00A00877">
        <w:rPr>
          <w:rFonts w:asciiTheme="majorHAnsi" w:hAnsiTheme="majorHAnsi"/>
          <w:spacing w:val="-9"/>
          <w:sz w:val="22"/>
          <w:szCs w:val="22"/>
        </w:rPr>
        <w:t xml:space="preserve"> </w:t>
      </w:r>
      <w:r w:rsidR="00F34A97" w:rsidRPr="00A00877">
        <w:rPr>
          <w:rFonts w:asciiTheme="majorHAnsi" w:hAnsiTheme="majorHAnsi"/>
          <w:spacing w:val="-1"/>
          <w:sz w:val="22"/>
          <w:szCs w:val="22"/>
        </w:rPr>
        <w:t>activities</w:t>
      </w:r>
      <w:r w:rsidR="00F34A97" w:rsidRPr="00A00877">
        <w:rPr>
          <w:rFonts w:asciiTheme="majorHAnsi" w:hAnsiTheme="majorHAnsi"/>
          <w:spacing w:val="-9"/>
          <w:sz w:val="22"/>
          <w:szCs w:val="22"/>
        </w:rPr>
        <w:t xml:space="preserve"> </w:t>
      </w:r>
      <w:r w:rsidR="00F34A97" w:rsidRPr="00A00877">
        <w:rPr>
          <w:rFonts w:asciiTheme="majorHAnsi" w:hAnsiTheme="majorHAnsi"/>
          <w:sz w:val="22"/>
          <w:szCs w:val="22"/>
        </w:rPr>
        <w:t>for</w:t>
      </w:r>
      <w:r w:rsidR="00F34A97" w:rsidRPr="00A00877">
        <w:rPr>
          <w:rFonts w:asciiTheme="majorHAnsi" w:hAnsiTheme="majorHAnsi"/>
          <w:spacing w:val="-10"/>
          <w:sz w:val="22"/>
          <w:szCs w:val="22"/>
        </w:rPr>
        <w:t xml:space="preserve"> </w:t>
      </w:r>
      <w:r w:rsidR="00F34A97" w:rsidRPr="00A00877">
        <w:rPr>
          <w:rFonts w:asciiTheme="majorHAnsi" w:hAnsiTheme="majorHAnsi"/>
          <w:spacing w:val="-1"/>
          <w:sz w:val="22"/>
          <w:szCs w:val="22"/>
        </w:rPr>
        <w:t>open-ended</w:t>
      </w:r>
      <w:r w:rsidR="00F34A97" w:rsidRPr="00A00877">
        <w:rPr>
          <w:rFonts w:asciiTheme="majorHAnsi" w:hAnsiTheme="majorHAnsi"/>
          <w:spacing w:val="-9"/>
          <w:sz w:val="22"/>
          <w:szCs w:val="22"/>
        </w:rPr>
        <w:t xml:space="preserve"> </w:t>
      </w:r>
      <w:r w:rsidR="00F34A97" w:rsidRPr="00A00877">
        <w:rPr>
          <w:rFonts w:asciiTheme="majorHAnsi" w:hAnsiTheme="majorHAnsi"/>
          <w:spacing w:val="-1"/>
          <w:sz w:val="22"/>
          <w:szCs w:val="22"/>
        </w:rPr>
        <w:t>creative</w:t>
      </w:r>
      <w:r w:rsidR="00F34A97" w:rsidRPr="00A00877">
        <w:rPr>
          <w:rFonts w:asciiTheme="majorHAnsi" w:hAnsiTheme="majorHAnsi"/>
          <w:spacing w:val="-9"/>
          <w:sz w:val="22"/>
          <w:szCs w:val="22"/>
        </w:rPr>
        <w:t xml:space="preserve"> </w:t>
      </w:r>
      <w:r w:rsidR="00F34A97" w:rsidRPr="00A00877">
        <w:rPr>
          <w:rFonts w:asciiTheme="majorHAnsi" w:hAnsiTheme="majorHAnsi"/>
          <w:spacing w:val="-1"/>
          <w:sz w:val="22"/>
          <w:szCs w:val="22"/>
        </w:rPr>
        <w:t>movement</w:t>
      </w:r>
      <w:r>
        <w:rPr>
          <w:rFonts w:asciiTheme="majorHAnsi" w:hAnsiTheme="majorHAnsi"/>
          <w:spacing w:val="-1"/>
          <w:sz w:val="22"/>
          <w:szCs w:val="22"/>
        </w:rPr>
        <w:t xml:space="preserve"> and</w:t>
      </w:r>
      <w:r w:rsidRPr="00A00877">
        <w:rPr>
          <w:rFonts w:asciiTheme="majorHAnsi" w:hAnsiTheme="majorHAnsi"/>
          <w:spacing w:val="-1"/>
          <w:sz w:val="22"/>
          <w:szCs w:val="22"/>
        </w:rPr>
        <w:t xml:space="preserve"> </w:t>
      </w:r>
      <w:r w:rsidR="00F34A97" w:rsidRPr="00A00877">
        <w:rPr>
          <w:rFonts w:asciiTheme="majorHAnsi" w:hAnsiTheme="majorHAnsi"/>
          <w:spacing w:val="-1"/>
          <w:sz w:val="22"/>
          <w:szCs w:val="22"/>
        </w:rPr>
        <w:t>music.</w:t>
      </w:r>
    </w:p>
    <w:p w:rsidR="00CE794D" w:rsidRPr="00A00877" w:rsidRDefault="00A00877" w:rsidP="00886C52">
      <w:pPr>
        <w:pStyle w:val="BodyText"/>
        <w:numPr>
          <w:ilvl w:val="0"/>
          <w:numId w:val="32"/>
        </w:numPr>
        <w:kinsoku w:val="0"/>
        <w:overflowPunct w:val="0"/>
        <w:ind w:left="360" w:right="630" w:firstLine="0"/>
        <w:rPr>
          <w:rFonts w:asciiTheme="majorHAnsi" w:hAnsiTheme="majorHAnsi"/>
          <w:sz w:val="22"/>
          <w:szCs w:val="22"/>
        </w:rPr>
      </w:pPr>
      <w:r w:rsidRPr="00A00877">
        <w:rPr>
          <w:rFonts w:asciiTheme="majorHAnsi" w:hAnsiTheme="majorHAnsi"/>
          <w:spacing w:val="-1"/>
          <w:sz w:val="22"/>
          <w:szCs w:val="22"/>
        </w:rPr>
        <w:t>I</w:t>
      </w:r>
      <w:r w:rsidR="00F34A97" w:rsidRPr="00A00877">
        <w:rPr>
          <w:rFonts w:asciiTheme="majorHAnsi" w:hAnsiTheme="majorHAnsi"/>
          <w:spacing w:val="-1"/>
          <w:sz w:val="22"/>
          <w:szCs w:val="22"/>
        </w:rPr>
        <w:t>mplement</w:t>
      </w:r>
      <w:r w:rsidR="00F34A97" w:rsidRPr="00A00877">
        <w:rPr>
          <w:rFonts w:asciiTheme="majorHAnsi" w:hAnsiTheme="majorHAnsi"/>
          <w:spacing w:val="-6"/>
          <w:sz w:val="22"/>
          <w:szCs w:val="22"/>
        </w:rPr>
        <w:t xml:space="preserve"> </w:t>
      </w:r>
      <w:r w:rsidR="00F34A97" w:rsidRPr="00A00877">
        <w:rPr>
          <w:rFonts w:asciiTheme="majorHAnsi" w:hAnsiTheme="majorHAnsi"/>
          <w:spacing w:val="-1"/>
          <w:sz w:val="22"/>
          <w:szCs w:val="22"/>
        </w:rPr>
        <w:t>activities</w:t>
      </w:r>
      <w:r w:rsidR="00F34A97" w:rsidRPr="00A00877">
        <w:rPr>
          <w:rFonts w:asciiTheme="majorHAnsi" w:hAnsiTheme="majorHAnsi"/>
          <w:spacing w:val="-7"/>
          <w:sz w:val="22"/>
          <w:szCs w:val="22"/>
        </w:rPr>
        <w:t xml:space="preserve"> </w:t>
      </w:r>
      <w:r w:rsidR="00F34A97" w:rsidRPr="00A00877">
        <w:rPr>
          <w:rFonts w:asciiTheme="majorHAnsi" w:hAnsiTheme="majorHAnsi"/>
          <w:sz w:val="22"/>
          <w:szCs w:val="22"/>
        </w:rPr>
        <w:t>for</w:t>
      </w:r>
      <w:r w:rsidR="00F34A97" w:rsidRPr="00A00877">
        <w:rPr>
          <w:rFonts w:asciiTheme="majorHAnsi" w:hAnsiTheme="majorHAnsi"/>
          <w:spacing w:val="-9"/>
          <w:sz w:val="22"/>
          <w:szCs w:val="22"/>
        </w:rPr>
        <w:t xml:space="preserve"> </w:t>
      </w:r>
      <w:r w:rsidR="00F34A97" w:rsidRPr="00A00877">
        <w:rPr>
          <w:rFonts w:asciiTheme="majorHAnsi" w:hAnsiTheme="majorHAnsi"/>
          <w:spacing w:val="-1"/>
          <w:sz w:val="22"/>
          <w:szCs w:val="22"/>
        </w:rPr>
        <w:t>open-ended</w:t>
      </w:r>
      <w:r w:rsidR="00F34A97" w:rsidRPr="00A00877">
        <w:rPr>
          <w:rFonts w:asciiTheme="majorHAnsi" w:hAnsiTheme="majorHAnsi"/>
          <w:spacing w:val="-8"/>
          <w:sz w:val="22"/>
          <w:szCs w:val="22"/>
        </w:rPr>
        <w:t xml:space="preserve"> </w:t>
      </w:r>
      <w:r w:rsidR="00F34A97" w:rsidRPr="00A00877">
        <w:rPr>
          <w:rFonts w:asciiTheme="majorHAnsi" w:hAnsiTheme="majorHAnsi"/>
          <w:spacing w:val="-1"/>
          <w:sz w:val="22"/>
          <w:szCs w:val="22"/>
        </w:rPr>
        <w:t>creative</w:t>
      </w:r>
      <w:r w:rsidR="00F34A97" w:rsidRPr="00A00877">
        <w:rPr>
          <w:rFonts w:asciiTheme="majorHAnsi" w:hAnsiTheme="majorHAnsi"/>
          <w:spacing w:val="-6"/>
          <w:sz w:val="22"/>
          <w:szCs w:val="22"/>
        </w:rPr>
        <w:t xml:space="preserve"> </w:t>
      </w:r>
      <w:r w:rsidR="00F34A97" w:rsidRPr="00A00877">
        <w:rPr>
          <w:rFonts w:asciiTheme="majorHAnsi" w:hAnsiTheme="majorHAnsi"/>
          <w:spacing w:val="-1"/>
          <w:sz w:val="22"/>
          <w:szCs w:val="22"/>
        </w:rPr>
        <w:t>movement</w:t>
      </w:r>
      <w:r w:rsidRPr="00A00877">
        <w:rPr>
          <w:rFonts w:asciiTheme="majorHAnsi" w:hAnsiTheme="majorHAnsi"/>
          <w:spacing w:val="-1"/>
          <w:sz w:val="22"/>
          <w:szCs w:val="22"/>
        </w:rPr>
        <w:t xml:space="preserve"> and </w:t>
      </w:r>
      <w:r>
        <w:rPr>
          <w:rFonts w:asciiTheme="majorHAnsi" w:hAnsiTheme="majorHAnsi"/>
          <w:spacing w:val="-1"/>
          <w:sz w:val="22"/>
          <w:szCs w:val="22"/>
        </w:rPr>
        <w:t>open ended</w:t>
      </w:r>
      <w:r w:rsidR="00F34A97" w:rsidRPr="00A00877">
        <w:rPr>
          <w:rFonts w:asciiTheme="majorHAnsi" w:hAnsiTheme="majorHAnsi"/>
          <w:spacing w:val="-7"/>
          <w:sz w:val="22"/>
          <w:szCs w:val="22"/>
        </w:rPr>
        <w:t xml:space="preserve"> </w:t>
      </w:r>
      <w:r w:rsidR="00F34A97" w:rsidRPr="00A00877">
        <w:rPr>
          <w:rFonts w:asciiTheme="majorHAnsi" w:hAnsiTheme="majorHAnsi"/>
          <w:spacing w:val="-1"/>
          <w:sz w:val="22"/>
          <w:szCs w:val="22"/>
        </w:rPr>
        <w:t>music.</w:t>
      </w:r>
      <w:r w:rsidR="00F34A97" w:rsidRPr="00A00877">
        <w:rPr>
          <w:rFonts w:asciiTheme="majorHAnsi" w:hAnsiTheme="majorHAnsi"/>
          <w:spacing w:val="55"/>
          <w:w w:val="99"/>
          <w:sz w:val="22"/>
          <w:szCs w:val="22"/>
        </w:rPr>
        <w:t xml:space="preserve"> </w:t>
      </w:r>
    </w:p>
    <w:p w:rsidR="00CE794D" w:rsidRPr="00705AAF" w:rsidRDefault="00A00877" w:rsidP="00886C52">
      <w:pPr>
        <w:pStyle w:val="BodyText"/>
        <w:numPr>
          <w:ilvl w:val="0"/>
          <w:numId w:val="32"/>
        </w:numPr>
        <w:kinsoku w:val="0"/>
        <w:overflowPunct w:val="0"/>
        <w:ind w:left="360" w:right="720" w:firstLine="0"/>
        <w:rPr>
          <w:rFonts w:asciiTheme="majorHAnsi" w:hAnsiTheme="majorHAnsi"/>
          <w:sz w:val="22"/>
          <w:szCs w:val="22"/>
        </w:rPr>
      </w:pPr>
      <w:r>
        <w:rPr>
          <w:rFonts w:asciiTheme="majorHAnsi" w:hAnsiTheme="majorHAnsi"/>
          <w:spacing w:val="-1"/>
          <w:sz w:val="22"/>
          <w:szCs w:val="22"/>
        </w:rPr>
        <w:t>E</w:t>
      </w:r>
      <w:r w:rsidR="00F34A97" w:rsidRPr="00705AAF">
        <w:rPr>
          <w:rFonts w:asciiTheme="majorHAnsi" w:hAnsiTheme="majorHAnsi"/>
          <w:spacing w:val="-1"/>
          <w:sz w:val="22"/>
          <w:szCs w:val="22"/>
        </w:rPr>
        <w:t>xplain</w:t>
      </w:r>
      <w:r w:rsidR="00F34A97" w:rsidRPr="00705AAF">
        <w:rPr>
          <w:rFonts w:asciiTheme="majorHAnsi" w:hAnsiTheme="majorHAnsi"/>
          <w:spacing w:val="-4"/>
          <w:sz w:val="22"/>
          <w:szCs w:val="22"/>
        </w:rPr>
        <w:t xml:space="preserve"> </w:t>
      </w:r>
      <w:r w:rsidR="00F34A97" w:rsidRPr="00705AAF">
        <w:rPr>
          <w:rFonts w:asciiTheme="majorHAnsi" w:hAnsiTheme="majorHAnsi"/>
          <w:sz w:val="22"/>
          <w:szCs w:val="22"/>
        </w:rPr>
        <w:t>the</w:t>
      </w:r>
      <w:r w:rsidR="00F34A97" w:rsidRPr="00705AAF">
        <w:rPr>
          <w:rFonts w:asciiTheme="majorHAnsi" w:hAnsiTheme="majorHAnsi"/>
          <w:spacing w:val="-2"/>
          <w:sz w:val="22"/>
          <w:szCs w:val="22"/>
        </w:rPr>
        <w:t xml:space="preserve"> </w:t>
      </w:r>
      <w:r w:rsidR="00F34A97" w:rsidRPr="00705AAF">
        <w:rPr>
          <w:rFonts w:asciiTheme="majorHAnsi" w:hAnsiTheme="majorHAnsi"/>
          <w:spacing w:val="-1"/>
          <w:sz w:val="22"/>
          <w:szCs w:val="22"/>
        </w:rPr>
        <w:t>benefits</w:t>
      </w:r>
      <w:r w:rsidR="00F34A97" w:rsidRPr="00705AAF">
        <w:rPr>
          <w:rFonts w:asciiTheme="majorHAnsi" w:hAnsiTheme="majorHAnsi"/>
          <w:spacing w:val="-3"/>
          <w:sz w:val="22"/>
          <w:szCs w:val="22"/>
        </w:rPr>
        <w:t xml:space="preserve"> </w:t>
      </w:r>
      <w:r w:rsidR="00F34A97" w:rsidRPr="00705AAF">
        <w:rPr>
          <w:rFonts w:asciiTheme="majorHAnsi" w:hAnsiTheme="majorHAnsi"/>
          <w:sz w:val="22"/>
          <w:szCs w:val="22"/>
        </w:rPr>
        <w:t>of</w:t>
      </w:r>
      <w:r w:rsidR="00F34A97" w:rsidRPr="00705AAF">
        <w:rPr>
          <w:rFonts w:asciiTheme="majorHAnsi" w:hAnsiTheme="majorHAnsi"/>
          <w:spacing w:val="-3"/>
          <w:sz w:val="22"/>
          <w:szCs w:val="22"/>
        </w:rPr>
        <w:t xml:space="preserve"> </w:t>
      </w:r>
      <w:r w:rsidR="00F34A97" w:rsidRPr="00705AAF">
        <w:rPr>
          <w:rFonts w:asciiTheme="majorHAnsi" w:hAnsiTheme="majorHAnsi"/>
          <w:spacing w:val="-1"/>
          <w:sz w:val="22"/>
          <w:szCs w:val="22"/>
        </w:rPr>
        <w:t>music</w:t>
      </w:r>
      <w:r w:rsidR="00F34A97" w:rsidRPr="00705AAF">
        <w:rPr>
          <w:rFonts w:asciiTheme="majorHAnsi" w:hAnsiTheme="majorHAnsi"/>
          <w:spacing w:val="-4"/>
          <w:sz w:val="22"/>
          <w:szCs w:val="22"/>
        </w:rPr>
        <w:t xml:space="preserve"> </w:t>
      </w:r>
      <w:r w:rsidR="00F34A97" w:rsidRPr="00705AAF">
        <w:rPr>
          <w:rFonts w:asciiTheme="majorHAnsi" w:hAnsiTheme="majorHAnsi"/>
          <w:sz w:val="22"/>
          <w:szCs w:val="22"/>
        </w:rPr>
        <w:t>experiences.</w:t>
      </w:r>
      <w:r w:rsidR="00F34A97" w:rsidRPr="00705AAF">
        <w:rPr>
          <w:rFonts w:asciiTheme="majorHAnsi" w:hAnsiTheme="majorHAnsi"/>
          <w:spacing w:val="31"/>
          <w:w w:val="99"/>
          <w:sz w:val="22"/>
          <w:szCs w:val="22"/>
        </w:rPr>
        <w:t xml:space="preserve"> </w:t>
      </w:r>
    </w:p>
    <w:p w:rsidR="00F34A97" w:rsidRPr="00705AAF" w:rsidRDefault="00A00877" w:rsidP="00886C52">
      <w:pPr>
        <w:pStyle w:val="BodyText"/>
        <w:numPr>
          <w:ilvl w:val="0"/>
          <w:numId w:val="32"/>
        </w:numPr>
        <w:kinsoku w:val="0"/>
        <w:overflowPunct w:val="0"/>
        <w:ind w:left="360" w:right="8513" w:firstLine="0"/>
        <w:rPr>
          <w:rFonts w:asciiTheme="majorHAnsi" w:hAnsiTheme="majorHAnsi"/>
          <w:sz w:val="22"/>
          <w:szCs w:val="22"/>
        </w:rPr>
      </w:pPr>
      <w:r>
        <w:rPr>
          <w:rFonts w:asciiTheme="majorHAnsi" w:hAnsiTheme="majorHAnsi"/>
          <w:spacing w:val="-1"/>
          <w:sz w:val="22"/>
          <w:szCs w:val="22"/>
        </w:rPr>
        <w:t>N</w:t>
      </w:r>
      <w:r w:rsidR="00F34A97" w:rsidRPr="00705AAF">
        <w:rPr>
          <w:rFonts w:asciiTheme="majorHAnsi" w:hAnsiTheme="majorHAnsi"/>
          <w:spacing w:val="-1"/>
          <w:sz w:val="22"/>
          <w:szCs w:val="22"/>
        </w:rPr>
        <w:t>ame</w:t>
      </w:r>
      <w:r w:rsidR="00F34A97" w:rsidRPr="00705AAF">
        <w:rPr>
          <w:rFonts w:asciiTheme="majorHAnsi" w:hAnsiTheme="majorHAnsi"/>
          <w:spacing w:val="-2"/>
          <w:sz w:val="22"/>
          <w:szCs w:val="22"/>
        </w:rPr>
        <w:t xml:space="preserve"> </w:t>
      </w:r>
      <w:r w:rsidR="00F34A97" w:rsidRPr="00705AAF">
        <w:rPr>
          <w:rFonts w:asciiTheme="majorHAnsi" w:hAnsiTheme="majorHAnsi"/>
          <w:sz w:val="22"/>
          <w:szCs w:val="22"/>
        </w:rPr>
        <w:t>a</w:t>
      </w:r>
      <w:r w:rsidR="00F34A97" w:rsidRPr="00705AAF">
        <w:rPr>
          <w:rFonts w:asciiTheme="majorHAnsi" w:hAnsiTheme="majorHAnsi"/>
          <w:spacing w:val="-4"/>
          <w:sz w:val="22"/>
          <w:szCs w:val="22"/>
        </w:rPr>
        <w:t xml:space="preserve"> </w:t>
      </w:r>
      <w:r w:rsidR="00F34A97" w:rsidRPr="00705AAF">
        <w:rPr>
          <w:rFonts w:asciiTheme="majorHAnsi" w:hAnsiTheme="majorHAnsi"/>
          <w:spacing w:val="-1"/>
          <w:sz w:val="22"/>
          <w:szCs w:val="22"/>
        </w:rPr>
        <w:t>variety</w:t>
      </w:r>
      <w:r w:rsidR="00F34A97" w:rsidRPr="00705AAF">
        <w:rPr>
          <w:rFonts w:asciiTheme="majorHAnsi" w:hAnsiTheme="majorHAnsi"/>
          <w:spacing w:val="-2"/>
          <w:sz w:val="22"/>
          <w:szCs w:val="22"/>
        </w:rPr>
        <w:t xml:space="preserve"> </w:t>
      </w:r>
      <w:r w:rsidR="00F34A97" w:rsidRPr="00705AAF">
        <w:rPr>
          <w:rFonts w:asciiTheme="majorHAnsi" w:hAnsiTheme="majorHAnsi"/>
          <w:spacing w:val="-1"/>
          <w:sz w:val="22"/>
          <w:szCs w:val="22"/>
        </w:rPr>
        <w:t>of</w:t>
      </w:r>
      <w:r w:rsidR="00F34A97" w:rsidRPr="00705AAF">
        <w:rPr>
          <w:rFonts w:asciiTheme="majorHAnsi" w:hAnsiTheme="majorHAnsi"/>
          <w:spacing w:val="-3"/>
          <w:sz w:val="22"/>
          <w:szCs w:val="22"/>
        </w:rPr>
        <w:t xml:space="preserve"> </w:t>
      </w:r>
      <w:r w:rsidR="00F34A97" w:rsidRPr="00705AAF">
        <w:rPr>
          <w:rFonts w:asciiTheme="majorHAnsi" w:hAnsiTheme="majorHAnsi"/>
          <w:spacing w:val="-1"/>
          <w:sz w:val="22"/>
          <w:szCs w:val="22"/>
        </w:rPr>
        <w:t>rhythm</w:t>
      </w:r>
      <w:r w:rsidR="00F34A97" w:rsidRPr="00705AAF">
        <w:rPr>
          <w:rFonts w:asciiTheme="majorHAnsi" w:hAnsiTheme="majorHAnsi"/>
          <w:spacing w:val="-3"/>
          <w:sz w:val="22"/>
          <w:szCs w:val="22"/>
        </w:rPr>
        <w:t xml:space="preserve"> </w:t>
      </w:r>
      <w:r w:rsidR="00F34A97" w:rsidRPr="00705AAF">
        <w:rPr>
          <w:rFonts w:asciiTheme="majorHAnsi" w:hAnsiTheme="majorHAnsi"/>
          <w:spacing w:val="-1"/>
          <w:sz w:val="22"/>
          <w:szCs w:val="22"/>
        </w:rPr>
        <w:t>instruments</w:t>
      </w:r>
    </w:p>
    <w:p w:rsidR="00F34A97" w:rsidRPr="00705AAF" w:rsidRDefault="00A00877" w:rsidP="00886C52">
      <w:pPr>
        <w:pStyle w:val="BodyText"/>
        <w:numPr>
          <w:ilvl w:val="0"/>
          <w:numId w:val="32"/>
        </w:numPr>
        <w:kinsoku w:val="0"/>
        <w:overflowPunct w:val="0"/>
        <w:ind w:left="360" w:firstLine="0"/>
        <w:rPr>
          <w:rFonts w:asciiTheme="majorHAnsi" w:hAnsiTheme="majorHAnsi"/>
          <w:sz w:val="22"/>
          <w:szCs w:val="22"/>
        </w:rPr>
      </w:pPr>
      <w:r>
        <w:rPr>
          <w:rFonts w:asciiTheme="majorHAnsi" w:hAnsiTheme="majorHAnsi"/>
          <w:spacing w:val="-1"/>
          <w:sz w:val="22"/>
          <w:szCs w:val="22"/>
        </w:rPr>
        <w:t>D</w:t>
      </w:r>
      <w:r w:rsidR="00F34A97" w:rsidRPr="00705AAF">
        <w:rPr>
          <w:rFonts w:asciiTheme="majorHAnsi" w:hAnsiTheme="majorHAnsi"/>
          <w:spacing w:val="-1"/>
          <w:sz w:val="22"/>
          <w:szCs w:val="22"/>
        </w:rPr>
        <w:t>emonstrate</w:t>
      </w:r>
      <w:r w:rsidR="00F34A97" w:rsidRPr="00705AAF">
        <w:rPr>
          <w:rFonts w:asciiTheme="majorHAnsi" w:hAnsiTheme="majorHAnsi"/>
          <w:spacing w:val="-6"/>
          <w:sz w:val="22"/>
          <w:szCs w:val="22"/>
        </w:rPr>
        <w:t xml:space="preserve"> </w:t>
      </w:r>
      <w:r w:rsidR="00F34A97" w:rsidRPr="00705AAF">
        <w:rPr>
          <w:rFonts w:asciiTheme="majorHAnsi" w:hAnsiTheme="majorHAnsi"/>
          <w:spacing w:val="-1"/>
          <w:sz w:val="22"/>
          <w:szCs w:val="22"/>
        </w:rPr>
        <w:t>the</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use</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and</w:t>
      </w:r>
      <w:r w:rsidR="00F34A97" w:rsidRPr="00705AAF">
        <w:rPr>
          <w:rFonts w:asciiTheme="majorHAnsi" w:hAnsiTheme="majorHAnsi"/>
          <w:spacing w:val="-8"/>
          <w:sz w:val="22"/>
          <w:szCs w:val="22"/>
        </w:rPr>
        <w:t xml:space="preserve"> </w:t>
      </w:r>
      <w:r w:rsidR="00F34A97" w:rsidRPr="00705AAF">
        <w:rPr>
          <w:rFonts w:asciiTheme="majorHAnsi" w:hAnsiTheme="majorHAnsi"/>
          <w:spacing w:val="-1"/>
          <w:sz w:val="22"/>
          <w:szCs w:val="22"/>
        </w:rPr>
        <w:t>purpose</w:t>
      </w:r>
      <w:r w:rsidR="00F34A97" w:rsidRPr="00705AAF">
        <w:rPr>
          <w:rFonts w:asciiTheme="majorHAnsi" w:hAnsiTheme="majorHAnsi"/>
          <w:spacing w:val="-6"/>
          <w:sz w:val="22"/>
          <w:szCs w:val="22"/>
        </w:rPr>
        <w:t xml:space="preserve"> </w:t>
      </w:r>
      <w:r w:rsidR="00F34A97" w:rsidRPr="00705AAF">
        <w:rPr>
          <w:rFonts w:asciiTheme="majorHAnsi" w:hAnsiTheme="majorHAnsi"/>
          <w:sz w:val="22"/>
          <w:szCs w:val="22"/>
        </w:rPr>
        <w:t>of</w:t>
      </w:r>
      <w:r w:rsidR="00F34A97" w:rsidRPr="00705AAF">
        <w:rPr>
          <w:rFonts w:asciiTheme="majorHAnsi" w:hAnsiTheme="majorHAnsi"/>
          <w:spacing w:val="-6"/>
          <w:sz w:val="22"/>
          <w:szCs w:val="22"/>
        </w:rPr>
        <w:t xml:space="preserve"> </w:t>
      </w:r>
      <w:r w:rsidR="00F34A97" w:rsidRPr="00705AAF">
        <w:rPr>
          <w:rFonts w:asciiTheme="majorHAnsi" w:hAnsiTheme="majorHAnsi"/>
          <w:spacing w:val="-1"/>
          <w:sz w:val="22"/>
          <w:szCs w:val="22"/>
        </w:rPr>
        <w:t>rhythm</w:t>
      </w:r>
      <w:r w:rsidR="00F34A97" w:rsidRPr="00705AAF">
        <w:rPr>
          <w:rFonts w:asciiTheme="majorHAnsi" w:hAnsiTheme="majorHAnsi"/>
          <w:spacing w:val="-6"/>
          <w:sz w:val="22"/>
          <w:szCs w:val="22"/>
        </w:rPr>
        <w:t xml:space="preserve"> </w:t>
      </w:r>
      <w:r w:rsidR="00F34A97" w:rsidRPr="00705AAF">
        <w:rPr>
          <w:rFonts w:asciiTheme="majorHAnsi" w:hAnsiTheme="majorHAnsi"/>
          <w:spacing w:val="-1"/>
          <w:sz w:val="22"/>
          <w:szCs w:val="22"/>
        </w:rPr>
        <w:t>instruments</w:t>
      </w:r>
      <w:r w:rsidR="00F34A97" w:rsidRPr="00705AAF">
        <w:rPr>
          <w:rFonts w:asciiTheme="majorHAnsi" w:hAnsiTheme="majorHAnsi"/>
          <w:spacing w:val="-6"/>
          <w:sz w:val="22"/>
          <w:szCs w:val="22"/>
        </w:rPr>
        <w:t xml:space="preserve"> </w:t>
      </w:r>
      <w:r w:rsidR="00F34A97" w:rsidRPr="00705AAF">
        <w:rPr>
          <w:rFonts w:asciiTheme="majorHAnsi" w:hAnsiTheme="majorHAnsi"/>
          <w:sz w:val="22"/>
          <w:szCs w:val="22"/>
        </w:rPr>
        <w:t>in</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the</w:t>
      </w:r>
      <w:r w:rsidR="00F34A97" w:rsidRPr="00705AAF">
        <w:rPr>
          <w:rFonts w:asciiTheme="majorHAnsi" w:hAnsiTheme="majorHAnsi"/>
          <w:spacing w:val="-5"/>
          <w:sz w:val="22"/>
          <w:szCs w:val="22"/>
        </w:rPr>
        <w:t xml:space="preserve"> </w:t>
      </w:r>
      <w:r w:rsidR="00F34A97" w:rsidRPr="00705AAF">
        <w:rPr>
          <w:rFonts w:asciiTheme="majorHAnsi" w:hAnsiTheme="majorHAnsi"/>
          <w:spacing w:val="-1"/>
          <w:sz w:val="22"/>
          <w:szCs w:val="22"/>
        </w:rPr>
        <w:t>program.</w:t>
      </w:r>
    </w:p>
    <w:p w:rsidR="00A530F9" w:rsidRPr="00705AAF" w:rsidRDefault="00A00877" w:rsidP="00886C52">
      <w:pPr>
        <w:pStyle w:val="BodyText"/>
        <w:numPr>
          <w:ilvl w:val="0"/>
          <w:numId w:val="32"/>
        </w:numPr>
        <w:kinsoku w:val="0"/>
        <w:overflowPunct w:val="0"/>
        <w:ind w:left="720"/>
        <w:rPr>
          <w:rFonts w:asciiTheme="majorHAnsi" w:hAnsiTheme="majorHAnsi"/>
          <w:sz w:val="22"/>
          <w:szCs w:val="22"/>
        </w:rPr>
      </w:pPr>
      <w:r>
        <w:rPr>
          <w:rFonts w:asciiTheme="majorHAnsi" w:hAnsiTheme="majorHAnsi"/>
          <w:spacing w:val="-1"/>
          <w:sz w:val="22"/>
          <w:szCs w:val="22"/>
        </w:rPr>
        <w:t>A</w:t>
      </w:r>
      <w:r w:rsidR="00A530F9" w:rsidRPr="00705AAF">
        <w:rPr>
          <w:rFonts w:asciiTheme="majorHAnsi" w:hAnsiTheme="majorHAnsi"/>
          <w:spacing w:val="-1"/>
          <w:sz w:val="22"/>
          <w:szCs w:val="22"/>
        </w:rPr>
        <w:t>pply appropriate language when explaining the benefits of music experiences in a preschool classroom.</w:t>
      </w:r>
    </w:p>
    <w:p w:rsidR="00705AAF" w:rsidRPr="00705AAF" w:rsidRDefault="00705AAF" w:rsidP="00705AAF"/>
    <w:p w:rsidR="00F34A97" w:rsidRPr="00A00877" w:rsidRDefault="00F34A97" w:rsidP="00A00877">
      <w:pPr>
        <w:pStyle w:val="Heading4"/>
        <w:kinsoku w:val="0"/>
        <w:overflowPunct w:val="0"/>
        <w:ind w:left="360" w:right="444"/>
        <w:jc w:val="left"/>
        <w:rPr>
          <w:rFonts w:asciiTheme="majorHAnsi" w:hAnsiTheme="majorHAnsi"/>
          <w:b w:val="0"/>
          <w:bCs w:val="0"/>
          <w:sz w:val="22"/>
          <w:szCs w:val="22"/>
        </w:rPr>
      </w:pPr>
      <w:r w:rsidRPr="00705AAF">
        <w:rPr>
          <w:rFonts w:asciiTheme="majorHAnsi" w:hAnsiTheme="majorHAnsi"/>
          <w:spacing w:val="-1"/>
          <w:sz w:val="22"/>
          <w:szCs w:val="22"/>
        </w:rPr>
        <w:t>Language</w:t>
      </w:r>
      <w:r w:rsidRPr="00705AAF">
        <w:rPr>
          <w:rFonts w:asciiTheme="majorHAnsi" w:hAnsiTheme="majorHAnsi"/>
          <w:spacing w:val="-13"/>
          <w:sz w:val="22"/>
          <w:szCs w:val="22"/>
        </w:rPr>
        <w:t xml:space="preserve"> </w:t>
      </w:r>
      <w:r w:rsidRPr="00705AAF">
        <w:rPr>
          <w:rFonts w:asciiTheme="majorHAnsi" w:hAnsiTheme="majorHAnsi"/>
          <w:spacing w:val="-1"/>
          <w:sz w:val="22"/>
          <w:szCs w:val="22"/>
        </w:rPr>
        <w:t>Objectives</w:t>
      </w:r>
      <w:r w:rsidR="00A00877">
        <w:rPr>
          <w:rFonts w:asciiTheme="majorHAnsi" w:hAnsiTheme="majorHAnsi"/>
          <w:spacing w:val="-1"/>
          <w:sz w:val="22"/>
          <w:szCs w:val="22"/>
        </w:rPr>
        <w:t xml:space="preserve">: </w:t>
      </w:r>
      <w:r w:rsidR="00F32782" w:rsidRPr="00A00877">
        <w:rPr>
          <w:rFonts w:asciiTheme="majorHAnsi" w:hAnsiTheme="majorHAnsi"/>
          <w:b w:val="0"/>
          <w:spacing w:val="-1"/>
          <w:sz w:val="22"/>
          <w:szCs w:val="22"/>
        </w:rPr>
        <w:t xml:space="preserve">Base on individual needs of </w:t>
      </w:r>
      <w:r w:rsidR="004B18A3" w:rsidRPr="00A00877">
        <w:rPr>
          <w:rFonts w:asciiTheme="majorHAnsi" w:hAnsiTheme="majorHAnsi"/>
          <w:b w:val="0"/>
          <w:spacing w:val="-1"/>
          <w:sz w:val="22"/>
          <w:szCs w:val="22"/>
        </w:rPr>
        <w:t xml:space="preserve">English </w:t>
      </w:r>
      <w:r w:rsidR="00705AAF" w:rsidRPr="00A00877">
        <w:rPr>
          <w:rFonts w:asciiTheme="majorHAnsi" w:hAnsiTheme="majorHAnsi"/>
          <w:b w:val="0"/>
          <w:spacing w:val="-1"/>
          <w:sz w:val="22"/>
          <w:szCs w:val="22"/>
        </w:rPr>
        <w:t>l</w:t>
      </w:r>
      <w:r w:rsidR="004B18A3" w:rsidRPr="00A00877">
        <w:rPr>
          <w:rFonts w:asciiTheme="majorHAnsi" w:hAnsiTheme="majorHAnsi"/>
          <w:b w:val="0"/>
          <w:spacing w:val="-1"/>
          <w:sz w:val="22"/>
          <w:szCs w:val="22"/>
        </w:rPr>
        <w:t xml:space="preserve">anguage </w:t>
      </w:r>
      <w:r w:rsidR="00705AAF" w:rsidRPr="00A00877">
        <w:rPr>
          <w:rFonts w:asciiTheme="majorHAnsi" w:hAnsiTheme="majorHAnsi"/>
          <w:b w:val="0"/>
          <w:spacing w:val="-1"/>
          <w:sz w:val="22"/>
          <w:szCs w:val="22"/>
        </w:rPr>
        <w:t>l</w:t>
      </w:r>
      <w:r w:rsidR="004B18A3" w:rsidRPr="00A00877">
        <w:rPr>
          <w:rFonts w:asciiTheme="majorHAnsi" w:hAnsiTheme="majorHAnsi"/>
          <w:b w:val="0"/>
          <w:spacing w:val="-1"/>
          <w:sz w:val="22"/>
          <w:szCs w:val="22"/>
        </w:rPr>
        <w:t>earners.</w:t>
      </w:r>
    </w:p>
    <w:p w:rsidR="00705AAF" w:rsidRPr="00FC4D09" w:rsidRDefault="00705AAF" w:rsidP="00FC4D09">
      <w:pPr>
        <w:pStyle w:val="BodyText"/>
        <w:kinsoku w:val="0"/>
        <w:overflowPunct w:val="0"/>
        <w:ind w:left="360" w:right="444" w:firstLine="0"/>
        <w:rPr>
          <w:rFonts w:asciiTheme="majorHAnsi" w:hAnsiTheme="majorHAnsi"/>
          <w:spacing w:val="-1"/>
          <w:sz w:val="22"/>
          <w:szCs w:val="22"/>
        </w:rPr>
      </w:pPr>
    </w:p>
    <w:p w:rsidR="00F34A97" w:rsidRPr="00705AAF" w:rsidRDefault="00F34A97" w:rsidP="00FC4D09">
      <w:pPr>
        <w:pStyle w:val="Heading4"/>
        <w:kinsoku w:val="0"/>
        <w:overflowPunct w:val="0"/>
        <w:ind w:left="360" w:right="444"/>
        <w:jc w:val="left"/>
        <w:rPr>
          <w:rFonts w:asciiTheme="majorHAnsi" w:hAnsiTheme="majorHAnsi"/>
          <w:b w:val="0"/>
          <w:bCs w:val="0"/>
          <w:sz w:val="22"/>
          <w:szCs w:val="22"/>
        </w:rPr>
      </w:pPr>
      <w:r w:rsidRPr="00705AAF">
        <w:rPr>
          <w:rFonts w:asciiTheme="majorHAnsi" w:hAnsiTheme="majorHAnsi"/>
          <w:spacing w:val="-1"/>
          <w:sz w:val="22"/>
          <w:szCs w:val="22"/>
        </w:rPr>
        <w:t>Targeted</w:t>
      </w:r>
      <w:r w:rsidRPr="00705AAF">
        <w:rPr>
          <w:rFonts w:asciiTheme="majorHAnsi" w:hAnsiTheme="majorHAnsi"/>
          <w:spacing w:val="-6"/>
          <w:sz w:val="22"/>
          <w:szCs w:val="22"/>
        </w:rPr>
        <w:t xml:space="preserve"> </w:t>
      </w:r>
      <w:r w:rsidRPr="00705AAF">
        <w:rPr>
          <w:rFonts w:asciiTheme="majorHAnsi" w:hAnsiTheme="majorHAnsi"/>
          <w:spacing w:val="-1"/>
          <w:sz w:val="22"/>
          <w:szCs w:val="22"/>
        </w:rPr>
        <w:t>Academic</w:t>
      </w:r>
      <w:r w:rsidRPr="00705AAF">
        <w:rPr>
          <w:rFonts w:asciiTheme="majorHAnsi" w:hAnsiTheme="majorHAnsi"/>
          <w:spacing w:val="-7"/>
          <w:sz w:val="22"/>
          <w:szCs w:val="22"/>
        </w:rPr>
        <w:t xml:space="preserve"> </w:t>
      </w:r>
      <w:r w:rsidRPr="00705AAF">
        <w:rPr>
          <w:rFonts w:asciiTheme="majorHAnsi" w:hAnsiTheme="majorHAnsi"/>
          <w:spacing w:val="-1"/>
          <w:sz w:val="22"/>
          <w:szCs w:val="22"/>
        </w:rPr>
        <w:t>Language</w:t>
      </w:r>
    </w:p>
    <w:p w:rsidR="00F34A97" w:rsidRPr="00705AAF" w:rsidRDefault="00F34A97" w:rsidP="00886C52">
      <w:pPr>
        <w:pStyle w:val="NoSpacing"/>
        <w:numPr>
          <w:ilvl w:val="0"/>
          <w:numId w:val="33"/>
        </w:numPr>
        <w:ind w:left="360" w:firstLine="0"/>
        <w:rPr>
          <w:rFonts w:asciiTheme="majorHAnsi" w:hAnsiTheme="majorHAnsi"/>
          <w:sz w:val="22"/>
          <w:szCs w:val="22"/>
        </w:rPr>
      </w:pPr>
      <w:r w:rsidRPr="00705AAF">
        <w:rPr>
          <w:rFonts w:asciiTheme="majorHAnsi" w:hAnsiTheme="majorHAnsi"/>
          <w:sz w:val="22"/>
          <w:szCs w:val="22"/>
        </w:rPr>
        <w:t>Rhythm</w:t>
      </w:r>
    </w:p>
    <w:p w:rsidR="00F34A97" w:rsidRPr="00705AAF" w:rsidRDefault="00F34A97" w:rsidP="00886C52">
      <w:pPr>
        <w:pStyle w:val="NoSpacing"/>
        <w:numPr>
          <w:ilvl w:val="0"/>
          <w:numId w:val="33"/>
        </w:numPr>
        <w:ind w:left="360" w:firstLine="0"/>
        <w:rPr>
          <w:rFonts w:asciiTheme="majorHAnsi" w:hAnsiTheme="majorHAnsi"/>
          <w:sz w:val="22"/>
          <w:szCs w:val="22"/>
        </w:rPr>
      </w:pPr>
      <w:r w:rsidRPr="00705AAF">
        <w:rPr>
          <w:rFonts w:asciiTheme="majorHAnsi" w:hAnsiTheme="majorHAnsi"/>
          <w:sz w:val="22"/>
          <w:szCs w:val="22"/>
        </w:rPr>
        <w:t>Beat</w:t>
      </w:r>
    </w:p>
    <w:p w:rsidR="00F34A97" w:rsidRPr="00705AAF" w:rsidRDefault="00F34A97" w:rsidP="00886C52">
      <w:pPr>
        <w:pStyle w:val="NoSpacing"/>
        <w:numPr>
          <w:ilvl w:val="0"/>
          <w:numId w:val="33"/>
        </w:numPr>
        <w:ind w:left="360" w:firstLine="0"/>
        <w:rPr>
          <w:rFonts w:asciiTheme="majorHAnsi" w:hAnsiTheme="majorHAnsi"/>
          <w:sz w:val="22"/>
          <w:szCs w:val="22"/>
        </w:rPr>
      </w:pPr>
      <w:r w:rsidRPr="00705AAF">
        <w:rPr>
          <w:rFonts w:asciiTheme="majorHAnsi" w:hAnsiTheme="majorHAnsi"/>
          <w:sz w:val="22"/>
          <w:szCs w:val="22"/>
        </w:rPr>
        <w:t>Classification</w:t>
      </w:r>
      <w:r w:rsidRPr="00705AAF">
        <w:rPr>
          <w:rFonts w:asciiTheme="majorHAnsi" w:hAnsiTheme="majorHAnsi"/>
          <w:spacing w:val="-8"/>
          <w:sz w:val="22"/>
          <w:szCs w:val="22"/>
        </w:rPr>
        <w:t xml:space="preserve"> </w:t>
      </w:r>
      <w:r w:rsidRPr="00705AAF">
        <w:rPr>
          <w:rFonts w:asciiTheme="majorHAnsi" w:hAnsiTheme="majorHAnsi"/>
          <w:sz w:val="22"/>
          <w:szCs w:val="22"/>
        </w:rPr>
        <w:t>of</w:t>
      </w:r>
      <w:r w:rsidRPr="00705AAF">
        <w:rPr>
          <w:rFonts w:asciiTheme="majorHAnsi" w:hAnsiTheme="majorHAnsi"/>
          <w:spacing w:val="-7"/>
          <w:sz w:val="22"/>
          <w:szCs w:val="22"/>
        </w:rPr>
        <w:t xml:space="preserve"> </w:t>
      </w:r>
      <w:r w:rsidRPr="00705AAF">
        <w:rPr>
          <w:rFonts w:asciiTheme="majorHAnsi" w:hAnsiTheme="majorHAnsi"/>
          <w:sz w:val="22"/>
          <w:szCs w:val="22"/>
        </w:rPr>
        <w:t>sounds</w:t>
      </w:r>
    </w:p>
    <w:p w:rsidR="00F34A97" w:rsidRPr="00705AAF" w:rsidRDefault="00F34A97" w:rsidP="00886C52">
      <w:pPr>
        <w:pStyle w:val="NoSpacing"/>
        <w:numPr>
          <w:ilvl w:val="0"/>
          <w:numId w:val="33"/>
        </w:numPr>
        <w:ind w:left="360" w:firstLine="0"/>
        <w:rPr>
          <w:rFonts w:asciiTheme="majorHAnsi" w:hAnsiTheme="majorHAnsi"/>
          <w:sz w:val="22"/>
          <w:szCs w:val="22"/>
        </w:rPr>
      </w:pPr>
      <w:r w:rsidRPr="00705AAF">
        <w:rPr>
          <w:rFonts w:asciiTheme="majorHAnsi" w:hAnsiTheme="majorHAnsi"/>
          <w:sz w:val="22"/>
          <w:szCs w:val="22"/>
        </w:rPr>
        <w:t>Discriminate</w:t>
      </w:r>
      <w:r w:rsidRPr="00705AAF">
        <w:rPr>
          <w:rFonts w:asciiTheme="majorHAnsi" w:hAnsiTheme="majorHAnsi"/>
          <w:spacing w:val="-6"/>
          <w:sz w:val="22"/>
          <w:szCs w:val="22"/>
        </w:rPr>
        <w:t xml:space="preserve"> </w:t>
      </w:r>
      <w:r w:rsidRPr="00705AAF">
        <w:rPr>
          <w:rFonts w:asciiTheme="majorHAnsi" w:hAnsiTheme="majorHAnsi"/>
          <w:sz w:val="22"/>
          <w:szCs w:val="22"/>
        </w:rPr>
        <w:t>sounds</w:t>
      </w:r>
      <w:r w:rsidRPr="00705AAF">
        <w:rPr>
          <w:rFonts w:asciiTheme="majorHAnsi" w:hAnsiTheme="majorHAnsi"/>
          <w:spacing w:val="-6"/>
          <w:sz w:val="22"/>
          <w:szCs w:val="22"/>
        </w:rPr>
        <w:t xml:space="preserve"> </w:t>
      </w:r>
      <w:r w:rsidRPr="00705AAF">
        <w:rPr>
          <w:rFonts w:asciiTheme="majorHAnsi" w:hAnsiTheme="majorHAnsi"/>
          <w:sz w:val="22"/>
          <w:szCs w:val="22"/>
        </w:rPr>
        <w:t>(quiet,</w:t>
      </w:r>
      <w:r w:rsidRPr="00705AAF">
        <w:rPr>
          <w:rFonts w:asciiTheme="majorHAnsi" w:hAnsiTheme="majorHAnsi"/>
          <w:spacing w:val="-5"/>
          <w:sz w:val="22"/>
          <w:szCs w:val="22"/>
        </w:rPr>
        <w:t xml:space="preserve"> </w:t>
      </w:r>
      <w:r w:rsidRPr="00705AAF">
        <w:rPr>
          <w:rFonts w:asciiTheme="majorHAnsi" w:hAnsiTheme="majorHAnsi"/>
          <w:sz w:val="22"/>
          <w:szCs w:val="22"/>
        </w:rPr>
        <w:t>loud,</w:t>
      </w:r>
      <w:r w:rsidRPr="00705AAF">
        <w:rPr>
          <w:rFonts w:asciiTheme="majorHAnsi" w:hAnsiTheme="majorHAnsi"/>
          <w:spacing w:val="-6"/>
          <w:sz w:val="22"/>
          <w:szCs w:val="22"/>
        </w:rPr>
        <w:t xml:space="preserve"> </w:t>
      </w:r>
      <w:r w:rsidRPr="00705AAF">
        <w:rPr>
          <w:rFonts w:asciiTheme="majorHAnsi" w:hAnsiTheme="majorHAnsi"/>
          <w:sz w:val="22"/>
          <w:szCs w:val="22"/>
        </w:rPr>
        <w:t>hard,</w:t>
      </w:r>
      <w:r w:rsidRPr="00705AAF">
        <w:rPr>
          <w:rFonts w:asciiTheme="majorHAnsi" w:hAnsiTheme="majorHAnsi"/>
          <w:spacing w:val="-5"/>
          <w:sz w:val="22"/>
          <w:szCs w:val="22"/>
        </w:rPr>
        <w:t xml:space="preserve"> </w:t>
      </w:r>
      <w:r w:rsidRPr="00705AAF">
        <w:rPr>
          <w:rFonts w:asciiTheme="majorHAnsi" w:hAnsiTheme="majorHAnsi"/>
          <w:sz w:val="22"/>
          <w:szCs w:val="22"/>
        </w:rPr>
        <w:t>and</w:t>
      </w:r>
      <w:r w:rsidRPr="00705AAF">
        <w:rPr>
          <w:rFonts w:asciiTheme="majorHAnsi" w:hAnsiTheme="majorHAnsi"/>
          <w:spacing w:val="-8"/>
          <w:sz w:val="22"/>
          <w:szCs w:val="22"/>
        </w:rPr>
        <w:t xml:space="preserve"> </w:t>
      </w:r>
      <w:r w:rsidRPr="00705AAF">
        <w:rPr>
          <w:rFonts w:asciiTheme="majorHAnsi" w:hAnsiTheme="majorHAnsi"/>
          <w:sz w:val="22"/>
          <w:szCs w:val="22"/>
        </w:rPr>
        <w:t>soft)</w:t>
      </w:r>
    </w:p>
    <w:p w:rsidR="006508C9" w:rsidRDefault="006508C9" w:rsidP="00FC4D09">
      <w:pPr>
        <w:pStyle w:val="Heading4"/>
        <w:kinsoku w:val="0"/>
        <w:overflowPunct w:val="0"/>
        <w:ind w:left="360" w:right="444"/>
        <w:jc w:val="left"/>
        <w:rPr>
          <w:rFonts w:asciiTheme="majorHAnsi" w:hAnsiTheme="majorHAnsi"/>
          <w:spacing w:val="-1"/>
          <w:sz w:val="22"/>
          <w:szCs w:val="22"/>
        </w:rPr>
      </w:pPr>
    </w:p>
    <w:p w:rsidR="006508C9" w:rsidRDefault="006508C9" w:rsidP="00FC4D09">
      <w:pPr>
        <w:pStyle w:val="Heading4"/>
        <w:kinsoku w:val="0"/>
        <w:overflowPunct w:val="0"/>
        <w:ind w:left="360" w:right="444"/>
        <w:jc w:val="left"/>
        <w:rPr>
          <w:rFonts w:asciiTheme="majorHAnsi" w:hAnsiTheme="majorHAnsi"/>
          <w:spacing w:val="-1"/>
          <w:sz w:val="22"/>
          <w:szCs w:val="22"/>
        </w:rPr>
      </w:pPr>
    </w:p>
    <w:p w:rsidR="00F34A97" w:rsidRPr="00705AAF" w:rsidRDefault="00F34A97" w:rsidP="00FC4D09">
      <w:pPr>
        <w:pStyle w:val="Heading4"/>
        <w:kinsoku w:val="0"/>
        <w:overflowPunct w:val="0"/>
        <w:ind w:left="360" w:right="444"/>
        <w:jc w:val="left"/>
        <w:rPr>
          <w:rFonts w:asciiTheme="majorHAnsi" w:hAnsiTheme="majorHAnsi"/>
          <w:b w:val="0"/>
          <w:bCs w:val="0"/>
          <w:sz w:val="22"/>
          <w:szCs w:val="22"/>
        </w:rPr>
      </w:pPr>
      <w:r w:rsidRPr="00705AAF">
        <w:rPr>
          <w:rFonts w:asciiTheme="majorHAnsi" w:hAnsiTheme="majorHAnsi"/>
          <w:spacing w:val="-1"/>
          <w:sz w:val="22"/>
          <w:szCs w:val="22"/>
        </w:rPr>
        <w:t>What</w:t>
      </w:r>
      <w:r w:rsidRPr="00705AAF">
        <w:rPr>
          <w:rFonts w:asciiTheme="majorHAnsi" w:hAnsiTheme="majorHAnsi"/>
          <w:spacing w:val="-2"/>
          <w:sz w:val="22"/>
          <w:szCs w:val="22"/>
        </w:rPr>
        <w:t xml:space="preserve"> </w:t>
      </w:r>
      <w:r w:rsidRPr="00705AAF">
        <w:rPr>
          <w:rFonts w:asciiTheme="majorHAnsi" w:hAnsiTheme="majorHAnsi"/>
          <w:spacing w:val="-1"/>
          <w:sz w:val="22"/>
          <w:szCs w:val="22"/>
        </w:rPr>
        <w:t>students should</w:t>
      </w:r>
      <w:r w:rsidRPr="00705AAF">
        <w:rPr>
          <w:rFonts w:asciiTheme="majorHAnsi" w:hAnsiTheme="majorHAnsi"/>
          <w:spacing w:val="-3"/>
          <w:sz w:val="22"/>
          <w:szCs w:val="22"/>
        </w:rPr>
        <w:t xml:space="preserve"> </w:t>
      </w:r>
      <w:r w:rsidRPr="00705AAF">
        <w:rPr>
          <w:rFonts w:asciiTheme="majorHAnsi" w:hAnsiTheme="majorHAnsi"/>
          <w:spacing w:val="-1"/>
          <w:sz w:val="22"/>
          <w:szCs w:val="22"/>
        </w:rPr>
        <w:t>know</w:t>
      </w:r>
      <w:r w:rsidRPr="00705AAF">
        <w:rPr>
          <w:rFonts w:asciiTheme="majorHAnsi" w:hAnsiTheme="majorHAnsi"/>
          <w:spacing w:val="-2"/>
          <w:sz w:val="22"/>
          <w:szCs w:val="22"/>
        </w:rPr>
        <w:t xml:space="preserve"> </w:t>
      </w:r>
      <w:r w:rsidRPr="00705AAF">
        <w:rPr>
          <w:rFonts w:asciiTheme="majorHAnsi" w:hAnsiTheme="majorHAnsi"/>
          <w:spacing w:val="-1"/>
          <w:sz w:val="22"/>
          <w:szCs w:val="22"/>
        </w:rPr>
        <w:t>and</w:t>
      </w:r>
      <w:r w:rsidRPr="00705AAF">
        <w:rPr>
          <w:rFonts w:asciiTheme="majorHAnsi" w:hAnsiTheme="majorHAnsi"/>
          <w:spacing w:val="-2"/>
          <w:sz w:val="22"/>
          <w:szCs w:val="22"/>
        </w:rPr>
        <w:t xml:space="preserve"> </w:t>
      </w:r>
      <w:r w:rsidRPr="00705AAF">
        <w:rPr>
          <w:rFonts w:asciiTheme="majorHAnsi" w:hAnsiTheme="majorHAnsi"/>
          <w:spacing w:val="-1"/>
          <w:sz w:val="22"/>
          <w:szCs w:val="22"/>
        </w:rPr>
        <w:t>be</w:t>
      </w:r>
      <w:r w:rsidRPr="00705AAF">
        <w:rPr>
          <w:rFonts w:asciiTheme="majorHAnsi" w:hAnsiTheme="majorHAnsi"/>
          <w:spacing w:val="-2"/>
          <w:sz w:val="22"/>
          <w:szCs w:val="22"/>
        </w:rPr>
        <w:t xml:space="preserve"> </w:t>
      </w:r>
      <w:r w:rsidRPr="00705AAF">
        <w:rPr>
          <w:rFonts w:asciiTheme="majorHAnsi" w:hAnsiTheme="majorHAnsi"/>
          <w:spacing w:val="-1"/>
          <w:sz w:val="22"/>
          <w:szCs w:val="22"/>
        </w:rPr>
        <w:t xml:space="preserve">able </w:t>
      </w:r>
      <w:r w:rsidRPr="00705AAF">
        <w:rPr>
          <w:rFonts w:asciiTheme="majorHAnsi" w:hAnsiTheme="majorHAnsi"/>
          <w:sz w:val="22"/>
          <w:szCs w:val="22"/>
        </w:rPr>
        <w:t>to</w:t>
      </w:r>
      <w:r w:rsidRPr="00705AAF">
        <w:rPr>
          <w:rFonts w:asciiTheme="majorHAnsi" w:hAnsiTheme="majorHAnsi"/>
          <w:spacing w:val="-3"/>
          <w:sz w:val="22"/>
          <w:szCs w:val="22"/>
        </w:rPr>
        <w:t xml:space="preserve"> </w:t>
      </w:r>
      <w:r w:rsidRPr="00705AAF">
        <w:rPr>
          <w:rFonts w:asciiTheme="majorHAnsi" w:hAnsiTheme="majorHAnsi"/>
          <w:spacing w:val="-1"/>
          <w:sz w:val="22"/>
          <w:szCs w:val="22"/>
        </w:rPr>
        <w:t>do</w:t>
      </w:r>
      <w:r w:rsidRPr="00705AAF">
        <w:rPr>
          <w:rFonts w:asciiTheme="majorHAnsi" w:hAnsiTheme="majorHAnsi"/>
          <w:spacing w:val="-2"/>
          <w:sz w:val="22"/>
          <w:szCs w:val="22"/>
        </w:rPr>
        <w:t xml:space="preserve"> </w:t>
      </w:r>
      <w:r w:rsidRPr="00705AAF">
        <w:rPr>
          <w:rFonts w:asciiTheme="majorHAnsi" w:hAnsiTheme="majorHAnsi"/>
          <w:spacing w:val="-1"/>
          <w:sz w:val="22"/>
          <w:szCs w:val="22"/>
        </w:rPr>
        <w:t>before</w:t>
      </w:r>
      <w:r w:rsidRPr="00705AAF">
        <w:rPr>
          <w:rFonts w:asciiTheme="majorHAnsi" w:hAnsiTheme="majorHAnsi"/>
          <w:spacing w:val="-2"/>
          <w:sz w:val="22"/>
          <w:szCs w:val="22"/>
        </w:rPr>
        <w:t xml:space="preserve"> </w:t>
      </w:r>
      <w:r w:rsidRPr="00705AAF">
        <w:rPr>
          <w:rFonts w:asciiTheme="majorHAnsi" w:hAnsiTheme="majorHAnsi"/>
          <w:spacing w:val="-1"/>
          <w:sz w:val="22"/>
          <w:szCs w:val="22"/>
        </w:rPr>
        <w:t xml:space="preserve">starting </w:t>
      </w:r>
      <w:r w:rsidRPr="00705AAF">
        <w:rPr>
          <w:rFonts w:asciiTheme="majorHAnsi" w:hAnsiTheme="majorHAnsi"/>
          <w:sz w:val="22"/>
          <w:szCs w:val="22"/>
        </w:rPr>
        <w:t>this</w:t>
      </w:r>
      <w:r w:rsidRPr="00705AAF">
        <w:rPr>
          <w:rFonts w:asciiTheme="majorHAnsi" w:hAnsiTheme="majorHAnsi"/>
          <w:spacing w:val="-3"/>
          <w:sz w:val="22"/>
          <w:szCs w:val="22"/>
        </w:rPr>
        <w:t xml:space="preserve"> </w:t>
      </w:r>
      <w:r w:rsidRPr="00705AAF">
        <w:rPr>
          <w:rFonts w:asciiTheme="majorHAnsi" w:hAnsiTheme="majorHAnsi"/>
          <w:spacing w:val="-1"/>
          <w:sz w:val="22"/>
          <w:szCs w:val="22"/>
        </w:rPr>
        <w:t>lesson</w:t>
      </w:r>
    </w:p>
    <w:p w:rsidR="00705AAF" w:rsidRPr="00FC4D09" w:rsidRDefault="006508C9" w:rsidP="00886C52">
      <w:pPr>
        <w:pStyle w:val="BodyText"/>
        <w:numPr>
          <w:ilvl w:val="0"/>
          <w:numId w:val="44"/>
        </w:numPr>
        <w:tabs>
          <w:tab w:val="left" w:pos="720"/>
        </w:tabs>
        <w:kinsoku w:val="0"/>
        <w:overflowPunct w:val="0"/>
        <w:ind w:left="720"/>
        <w:rPr>
          <w:rFonts w:asciiTheme="majorHAnsi" w:hAnsiTheme="majorHAnsi"/>
          <w:sz w:val="22"/>
          <w:szCs w:val="22"/>
        </w:rPr>
      </w:pPr>
      <w:r>
        <w:rPr>
          <w:rFonts w:asciiTheme="majorHAnsi" w:hAnsiTheme="majorHAnsi"/>
          <w:sz w:val="22"/>
          <w:szCs w:val="22"/>
        </w:rPr>
        <w:lastRenderedPageBreak/>
        <w:t>S</w:t>
      </w:r>
      <w:r w:rsidR="00705AAF" w:rsidRPr="00FC4D09">
        <w:rPr>
          <w:rFonts w:asciiTheme="majorHAnsi" w:hAnsiTheme="majorHAnsi"/>
          <w:sz w:val="22"/>
          <w:szCs w:val="22"/>
        </w:rPr>
        <w:t>tudents will have successfully completed lessons 1-</w:t>
      </w:r>
      <w:r w:rsidR="00A00877">
        <w:rPr>
          <w:rFonts w:asciiTheme="majorHAnsi" w:hAnsiTheme="majorHAnsi"/>
          <w:sz w:val="22"/>
          <w:szCs w:val="22"/>
        </w:rPr>
        <w:t>4</w:t>
      </w:r>
      <w:r w:rsidR="00705AAF" w:rsidRPr="00FC4D09">
        <w:rPr>
          <w:rFonts w:asciiTheme="majorHAnsi" w:hAnsiTheme="majorHAnsi"/>
          <w:sz w:val="22"/>
          <w:szCs w:val="22"/>
        </w:rPr>
        <w:t>.</w:t>
      </w:r>
    </w:p>
    <w:p w:rsidR="00705AAF" w:rsidRPr="00FC4D09" w:rsidRDefault="00705AAF" w:rsidP="00886C52">
      <w:pPr>
        <w:pStyle w:val="BodyText"/>
        <w:numPr>
          <w:ilvl w:val="0"/>
          <w:numId w:val="44"/>
        </w:numPr>
        <w:tabs>
          <w:tab w:val="left" w:pos="720"/>
        </w:tabs>
        <w:kinsoku w:val="0"/>
        <w:overflowPunct w:val="0"/>
        <w:ind w:left="720"/>
        <w:rPr>
          <w:rFonts w:asciiTheme="majorHAnsi" w:hAnsiTheme="majorHAnsi"/>
          <w:sz w:val="22"/>
          <w:szCs w:val="22"/>
        </w:rPr>
      </w:pPr>
      <w:r w:rsidRPr="00FC4D09">
        <w:rPr>
          <w:rFonts w:asciiTheme="majorHAnsi" w:hAnsiTheme="majorHAnsi"/>
          <w:spacing w:val="-1"/>
          <w:sz w:val="22"/>
          <w:szCs w:val="22"/>
        </w:rPr>
        <w:t>Child</w:t>
      </w:r>
      <w:r w:rsidRPr="00FC4D09">
        <w:rPr>
          <w:rFonts w:asciiTheme="majorHAnsi" w:hAnsiTheme="majorHAnsi"/>
          <w:spacing w:val="-5"/>
          <w:sz w:val="22"/>
          <w:szCs w:val="22"/>
        </w:rPr>
        <w:t xml:space="preserve"> </w:t>
      </w:r>
      <w:r w:rsidRPr="00FC4D09">
        <w:rPr>
          <w:rFonts w:asciiTheme="majorHAnsi" w:hAnsiTheme="majorHAnsi"/>
          <w:spacing w:val="-1"/>
          <w:sz w:val="22"/>
          <w:szCs w:val="22"/>
        </w:rPr>
        <w:t>growth</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2"/>
          <w:sz w:val="22"/>
          <w:szCs w:val="22"/>
        </w:rPr>
        <w:t xml:space="preserve"> </w:t>
      </w:r>
      <w:r w:rsidRPr="00FC4D09">
        <w:rPr>
          <w:rFonts w:asciiTheme="majorHAnsi" w:hAnsiTheme="majorHAnsi"/>
          <w:spacing w:val="-1"/>
          <w:sz w:val="22"/>
          <w:szCs w:val="22"/>
        </w:rPr>
        <w:t>development</w:t>
      </w:r>
      <w:r w:rsidRPr="00FC4D09">
        <w:rPr>
          <w:rFonts w:asciiTheme="majorHAnsi" w:hAnsiTheme="majorHAnsi"/>
          <w:spacing w:val="-3"/>
          <w:sz w:val="22"/>
          <w:szCs w:val="22"/>
        </w:rPr>
        <w:t xml:space="preserve"> </w:t>
      </w:r>
      <w:r w:rsidRPr="00FC4D09">
        <w:rPr>
          <w:rFonts w:asciiTheme="majorHAnsi" w:hAnsiTheme="majorHAnsi"/>
          <w:spacing w:val="-1"/>
          <w:sz w:val="22"/>
          <w:szCs w:val="22"/>
        </w:rPr>
        <w:t>covering</w:t>
      </w:r>
      <w:r w:rsidRPr="00FC4D09">
        <w:rPr>
          <w:rFonts w:asciiTheme="majorHAnsi" w:hAnsiTheme="majorHAnsi"/>
          <w:spacing w:val="-4"/>
          <w:sz w:val="22"/>
          <w:szCs w:val="22"/>
        </w:rPr>
        <w:t xml:space="preserve"> </w:t>
      </w:r>
      <w:r w:rsidRPr="00FC4D09">
        <w:rPr>
          <w:rFonts w:asciiTheme="majorHAnsi" w:hAnsiTheme="majorHAnsi"/>
          <w:spacing w:val="-1"/>
          <w:sz w:val="22"/>
          <w:szCs w:val="22"/>
        </w:rPr>
        <w:t>ages</w:t>
      </w:r>
      <w:r w:rsidRPr="00FC4D09">
        <w:rPr>
          <w:rFonts w:asciiTheme="majorHAnsi" w:hAnsiTheme="majorHAnsi"/>
          <w:spacing w:val="-3"/>
          <w:sz w:val="22"/>
          <w:szCs w:val="22"/>
        </w:rPr>
        <w:t xml:space="preserve"> </w:t>
      </w:r>
      <w:r w:rsidRPr="00FC4D09">
        <w:rPr>
          <w:rFonts w:asciiTheme="majorHAnsi" w:hAnsiTheme="majorHAnsi"/>
          <w:spacing w:val="-1"/>
          <w:sz w:val="22"/>
          <w:szCs w:val="22"/>
        </w:rPr>
        <w:t>and</w:t>
      </w:r>
      <w:r w:rsidRPr="00FC4D09">
        <w:rPr>
          <w:rFonts w:asciiTheme="majorHAnsi" w:hAnsiTheme="majorHAnsi"/>
          <w:spacing w:val="-4"/>
          <w:sz w:val="22"/>
          <w:szCs w:val="22"/>
        </w:rPr>
        <w:t xml:space="preserve"> </w:t>
      </w:r>
      <w:r w:rsidRPr="00FC4D09">
        <w:rPr>
          <w:rFonts w:asciiTheme="majorHAnsi" w:hAnsiTheme="majorHAnsi"/>
          <w:spacing w:val="-1"/>
          <w:sz w:val="22"/>
          <w:szCs w:val="22"/>
        </w:rPr>
        <w:t>stages</w:t>
      </w:r>
      <w:r w:rsidRPr="00FC4D09">
        <w:rPr>
          <w:rFonts w:asciiTheme="majorHAnsi" w:hAnsiTheme="majorHAnsi"/>
          <w:spacing w:val="-3"/>
          <w:sz w:val="22"/>
          <w:szCs w:val="22"/>
        </w:rPr>
        <w:t xml:space="preserve"> </w:t>
      </w:r>
      <w:r w:rsidRPr="00FC4D09">
        <w:rPr>
          <w:rFonts w:asciiTheme="majorHAnsi" w:hAnsiTheme="majorHAnsi"/>
          <w:sz w:val="22"/>
          <w:szCs w:val="22"/>
        </w:rPr>
        <w:t>of</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pacing w:val="-1"/>
          <w:sz w:val="22"/>
          <w:szCs w:val="22"/>
        </w:rPr>
        <w:t>child</w:t>
      </w:r>
      <w:r w:rsidRPr="00FC4D09">
        <w:rPr>
          <w:rFonts w:asciiTheme="majorHAnsi" w:hAnsiTheme="majorHAnsi"/>
          <w:spacing w:val="-5"/>
          <w:sz w:val="22"/>
          <w:szCs w:val="22"/>
        </w:rPr>
        <w:t xml:space="preserve"> </w:t>
      </w:r>
      <w:r w:rsidRPr="00FC4D09">
        <w:rPr>
          <w:rFonts w:asciiTheme="majorHAnsi" w:hAnsiTheme="majorHAnsi"/>
          <w:spacing w:val="-1"/>
          <w:sz w:val="22"/>
          <w:szCs w:val="22"/>
        </w:rPr>
        <w:t>2.9</w:t>
      </w:r>
      <w:r w:rsidRPr="00FC4D09">
        <w:rPr>
          <w:rFonts w:asciiTheme="majorHAnsi" w:hAnsiTheme="majorHAnsi"/>
          <w:sz w:val="22"/>
          <w:szCs w:val="22"/>
        </w:rPr>
        <w:t xml:space="preserve"> –</w:t>
      </w:r>
      <w:r w:rsidRPr="00FC4D09">
        <w:rPr>
          <w:rFonts w:asciiTheme="majorHAnsi" w:hAnsiTheme="majorHAnsi"/>
          <w:spacing w:val="-3"/>
          <w:sz w:val="22"/>
          <w:szCs w:val="22"/>
        </w:rPr>
        <w:t xml:space="preserve"> </w:t>
      </w:r>
      <w:r w:rsidRPr="00FC4D09">
        <w:rPr>
          <w:rFonts w:asciiTheme="majorHAnsi" w:hAnsiTheme="majorHAnsi"/>
          <w:sz w:val="22"/>
          <w:szCs w:val="22"/>
        </w:rPr>
        <w:t>5</w:t>
      </w:r>
      <w:r w:rsidRPr="00FC4D09">
        <w:rPr>
          <w:rFonts w:asciiTheme="majorHAnsi" w:hAnsiTheme="majorHAnsi"/>
          <w:spacing w:val="-4"/>
          <w:sz w:val="22"/>
          <w:szCs w:val="22"/>
        </w:rPr>
        <w:t xml:space="preserve"> </w:t>
      </w:r>
      <w:r w:rsidRPr="00FC4D09">
        <w:rPr>
          <w:rFonts w:asciiTheme="majorHAnsi" w:hAnsiTheme="majorHAnsi"/>
          <w:spacing w:val="-1"/>
          <w:sz w:val="22"/>
          <w:szCs w:val="22"/>
        </w:rPr>
        <w:t>years</w:t>
      </w:r>
      <w:r w:rsidRPr="00FC4D09">
        <w:rPr>
          <w:rFonts w:asciiTheme="majorHAnsi" w:hAnsiTheme="majorHAnsi"/>
          <w:spacing w:val="-3"/>
          <w:sz w:val="22"/>
          <w:szCs w:val="22"/>
        </w:rPr>
        <w:t xml:space="preserve"> </w:t>
      </w:r>
      <w:r w:rsidRPr="00FC4D09">
        <w:rPr>
          <w:rFonts w:asciiTheme="majorHAnsi" w:hAnsiTheme="majorHAnsi"/>
          <w:sz w:val="22"/>
          <w:szCs w:val="22"/>
        </w:rPr>
        <w:t>old</w:t>
      </w:r>
    </w:p>
    <w:p w:rsidR="00A00877" w:rsidRDefault="00A00877" w:rsidP="00886C52">
      <w:pPr>
        <w:pStyle w:val="BodyText"/>
        <w:numPr>
          <w:ilvl w:val="0"/>
          <w:numId w:val="44"/>
        </w:numPr>
        <w:kinsoku w:val="0"/>
        <w:overflowPunct w:val="0"/>
        <w:ind w:left="720"/>
        <w:rPr>
          <w:rFonts w:asciiTheme="majorHAnsi" w:hAnsiTheme="majorHAnsi"/>
          <w:sz w:val="22"/>
          <w:szCs w:val="22"/>
        </w:rPr>
      </w:pPr>
      <w:r>
        <w:rPr>
          <w:rFonts w:asciiTheme="majorHAnsi" w:hAnsiTheme="majorHAnsi"/>
          <w:sz w:val="22"/>
          <w:szCs w:val="22"/>
        </w:rPr>
        <w:t>How to d</w:t>
      </w:r>
      <w:r w:rsidRPr="009B7325">
        <w:rPr>
          <w:rFonts w:asciiTheme="majorHAnsi" w:hAnsiTheme="majorHAnsi"/>
          <w:spacing w:val="-1"/>
          <w:sz w:val="22"/>
          <w:szCs w:val="22"/>
        </w:rPr>
        <w:t>evelop</w:t>
      </w:r>
      <w:r w:rsidRPr="009B7325">
        <w:rPr>
          <w:rFonts w:asciiTheme="majorHAnsi" w:hAnsiTheme="majorHAnsi"/>
          <w:spacing w:val="-7"/>
          <w:sz w:val="22"/>
          <w:szCs w:val="22"/>
        </w:rPr>
        <w:t xml:space="preserve"> </w:t>
      </w:r>
      <w:r w:rsidRPr="009B7325">
        <w:rPr>
          <w:rFonts w:asciiTheme="majorHAnsi" w:hAnsiTheme="majorHAnsi"/>
          <w:spacing w:val="-1"/>
          <w:sz w:val="22"/>
          <w:szCs w:val="22"/>
        </w:rPr>
        <w:t>activities</w:t>
      </w:r>
      <w:r w:rsidRPr="009B7325">
        <w:rPr>
          <w:rFonts w:asciiTheme="majorHAnsi" w:hAnsiTheme="majorHAnsi"/>
          <w:spacing w:val="-6"/>
          <w:sz w:val="22"/>
          <w:szCs w:val="22"/>
        </w:rPr>
        <w:t xml:space="preserve"> </w:t>
      </w:r>
      <w:r w:rsidRPr="009B7325">
        <w:rPr>
          <w:rFonts w:asciiTheme="majorHAnsi" w:hAnsiTheme="majorHAnsi"/>
          <w:spacing w:val="-1"/>
          <w:sz w:val="22"/>
          <w:szCs w:val="22"/>
        </w:rPr>
        <w:t>for</w:t>
      </w:r>
      <w:r w:rsidRPr="009B7325">
        <w:rPr>
          <w:rFonts w:asciiTheme="majorHAnsi" w:hAnsiTheme="majorHAnsi"/>
          <w:spacing w:val="-6"/>
          <w:sz w:val="22"/>
          <w:szCs w:val="22"/>
        </w:rPr>
        <w:t xml:space="preserve"> </w:t>
      </w:r>
      <w:r w:rsidRPr="009B7325">
        <w:rPr>
          <w:rFonts w:asciiTheme="majorHAnsi" w:hAnsiTheme="majorHAnsi"/>
          <w:spacing w:val="-1"/>
          <w:sz w:val="22"/>
          <w:szCs w:val="22"/>
        </w:rPr>
        <w:t>open-ended</w:t>
      </w:r>
      <w:r w:rsidRPr="009B7325">
        <w:rPr>
          <w:rFonts w:asciiTheme="majorHAnsi" w:hAnsiTheme="majorHAnsi"/>
          <w:spacing w:val="-7"/>
          <w:sz w:val="22"/>
          <w:szCs w:val="22"/>
        </w:rPr>
        <w:t xml:space="preserve"> </w:t>
      </w:r>
      <w:r w:rsidRPr="009B7325">
        <w:rPr>
          <w:rFonts w:asciiTheme="majorHAnsi" w:hAnsiTheme="majorHAnsi"/>
          <w:spacing w:val="-1"/>
          <w:sz w:val="22"/>
          <w:szCs w:val="22"/>
        </w:rPr>
        <w:t>visual</w:t>
      </w:r>
      <w:r w:rsidRPr="009B7325">
        <w:rPr>
          <w:rFonts w:asciiTheme="majorHAnsi" w:hAnsiTheme="majorHAnsi"/>
          <w:spacing w:val="-6"/>
          <w:sz w:val="22"/>
          <w:szCs w:val="22"/>
        </w:rPr>
        <w:t xml:space="preserve"> </w:t>
      </w:r>
      <w:r w:rsidRPr="009B7325">
        <w:rPr>
          <w:rFonts w:asciiTheme="majorHAnsi" w:hAnsiTheme="majorHAnsi"/>
          <w:spacing w:val="-1"/>
          <w:sz w:val="22"/>
          <w:szCs w:val="22"/>
        </w:rPr>
        <w:t>art, creative</w:t>
      </w:r>
      <w:r w:rsidRPr="009B7325">
        <w:rPr>
          <w:rFonts w:asciiTheme="majorHAnsi" w:hAnsiTheme="majorHAnsi"/>
          <w:spacing w:val="-8"/>
          <w:sz w:val="22"/>
          <w:szCs w:val="22"/>
        </w:rPr>
        <w:t xml:space="preserve"> </w:t>
      </w:r>
      <w:r w:rsidRPr="009B7325">
        <w:rPr>
          <w:rFonts w:asciiTheme="majorHAnsi" w:hAnsiTheme="majorHAnsi"/>
          <w:spacing w:val="-1"/>
          <w:sz w:val="22"/>
          <w:szCs w:val="22"/>
        </w:rPr>
        <w:t>movement, music,</w:t>
      </w:r>
      <w:r>
        <w:rPr>
          <w:rFonts w:asciiTheme="majorHAnsi" w:hAnsiTheme="majorHAnsi"/>
          <w:spacing w:val="-1"/>
          <w:sz w:val="22"/>
          <w:szCs w:val="22"/>
        </w:rPr>
        <w:t xml:space="preserve"> and</w:t>
      </w:r>
      <w:r w:rsidRPr="009B7325">
        <w:rPr>
          <w:rFonts w:asciiTheme="majorHAnsi" w:hAnsiTheme="majorHAnsi"/>
          <w:spacing w:val="-1"/>
          <w:sz w:val="22"/>
          <w:szCs w:val="22"/>
        </w:rPr>
        <w:t xml:space="preserve"> dramatic</w:t>
      </w:r>
      <w:r w:rsidRPr="009B7325">
        <w:rPr>
          <w:rFonts w:asciiTheme="majorHAnsi" w:hAnsiTheme="majorHAnsi"/>
          <w:spacing w:val="-7"/>
          <w:sz w:val="22"/>
          <w:szCs w:val="22"/>
        </w:rPr>
        <w:t xml:space="preserve"> </w:t>
      </w:r>
      <w:r w:rsidRPr="009B7325">
        <w:rPr>
          <w:rFonts w:asciiTheme="majorHAnsi" w:hAnsiTheme="majorHAnsi"/>
          <w:spacing w:val="-1"/>
          <w:sz w:val="22"/>
          <w:szCs w:val="22"/>
        </w:rPr>
        <w:t>play</w:t>
      </w:r>
    </w:p>
    <w:p w:rsidR="00A00877" w:rsidRPr="009B7325" w:rsidRDefault="00A00877" w:rsidP="00886C52">
      <w:pPr>
        <w:pStyle w:val="BodyText"/>
        <w:numPr>
          <w:ilvl w:val="0"/>
          <w:numId w:val="44"/>
        </w:numPr>
        <w:kinsoku w:val="0"/>
        <w:overflowPunct w:val="0"/>
        <w:ind w:left="720"/>
        <w:rPr>
          <w:rFonts w:asciiTheme="majorHAnsi" w:hAnsiTheme="majorHAnsi"/>
          <w:sz w:val="22"/>
          <w:szCs w:val="22"/>
        </w:rPr>
      </w:pPr>
      <w:r>
        <w:rPr>
          <w:rFonts w:asciiTheme="majorHAnsi" w:hAnsiTheme="majorHAnsi"/>
          <w:spacing w:val="-1"/>
          <w:sz w:val="22"/>
          <w:szCs w:val="22"/>
        </w:rPr>
        <w:t>How to d</w:t>
      </w:r>
      <w:r w:rsidRPr="009B7325">
        <w:rPr>
          <w:rFonts w:asciiTheme="majorHAnsi" w:hAnsiTheme="majorHAnsi"/>
          <w:spacing w:val="-1"/>
          <w:sz w:val="22"/>
          <w:szCs w:val="22"/>
        </w:rPr>
        <w:t>evelop</w:t>
      </w:r>
      <w:r w:rsidRPr="009B7325">
        <w:rPr>
          <w:rFonts w:asciiTheme="majorHAnsi" w:hAnsiTheme="majorHAnsi"/>
          <w:spacing w:val="-5"/>
          <w:sz w:val="22"/>
          <w:szCs w:val="22"/>
        </w:rPr>
        <w:t xml:space="preserve"> </w:t>
      </w:r>
      <w:r w:rsidRPr="009B7325">
        <w:rPr>
          <w:rFonts w:asciiTheme="majorHAnsi" w:hAnsiTheme="majorHAnsi"/>
          <w:sz w:val="22"/>
          <w:szCs w:val="22"/>
        </w:rPr>
        <w:t>a</w:t>
      </w:r>
      <w:r w:rsidRPr="009B7325">
        <w:rPr>
          <w:rFonts w:asciiTheme="majorHAnsi" w:hAnsiTheme="majorHAnsi"/>
          <w:spacing w:val="-4"/>
          <w:sz w:val="22"/>
          <w:szCs w:val="22"/>
        </w:rPr>
        <w:t xml:space="preserve"> </w:t>
      </w:r>
      <w:r w:rsidRPr="009B7325">
        <w:rPr>
          <w:rFonts w:asciiTheme="majorHAnsi" w:hAnsiTheme="majorHAnsi"/>
          <w:spacing w:val="-1"/>
          <w:sz w:val="22"/>
          <w:szCs w:val="22"/>
        </w:rPr>
        <w:t>variety</w:t>
      </w:r>
      <w:r w:rsidRPr="009B7325">
        <w:rPr>
          <w:rFonts w:asciiTheme="majorHAnsi" w:hAnsiTheme="majorHAnsi"/>
          <w:spacing w:val="-5"/>
          <w:sz w:val="22"/>
          <w:szCs w:val="22"/>
        </w:rPr>
        <w:t xml:space="preserve"> </w:t>
      </w:r>
      <w:r w:rsidRPr="009B7325">
        <w:rPr>
          <w:rFonts w:asciiTheme="majorHAnsi" w:hAnsiTheme="majorHAnsi"/>
          <w:sz w:val="22"/>
          <w:szCs w:val="22"/>
        </w:rPr>
        <w:t>of</w:t>
      </w:r>
      <w:r w:rsidRPr="009B7325">
        <w:rPr>
          <w:rFonts w:asciiTheme="majorHAnsi" w:hAnsiTheme="majorHAnsi"/>
          <w:spacing w:val="-5"/>
          <w:sz w:val="22"/>
          <w:szCs w:val="22"/>
        </w:rPr>
        <w:t xml:space="preserve"> </w:t>
      </w:r>
      <w:r w:rsidRPr="009B7325">
        <w:rPr>
          <w:rFonts w:asciiTheme="majorHAnsi" w:hAnsiTheme="majorHAnsi"/>
          <w:spacing w:val="-1"/>
          <w:sz w:val="22"/>
          <w:szCs w:val="22"/>
        </w:rPr>
        <w:t>materials</w:t>
      </w:r>
      <w:r w:rsidRPr="009B7325">
        <w:rPr>
          <w:rFonts w:asciiTheme="majorHAnsi" w:hAnsiTheme="majorHAnsi"/>
          <w:spacing w:val="-4"/>
          <w:sz w:val="22"/>
          <w:szCs w:val="22"/>
        </w:rPr>
        <w:t xml:space="preserve"> </w:t>
      </w:r>
      <w:r w:rsidRPr="009B7325">
        <w:rPr>
          <w:rFonts w:asciiTheme="majorHAnsi" w:hAnsiTheme="majorHAnsi"/>
          <w:spacing w:val="-1"/>
          <w:sz w:val="22"/>
          <w:szCs w:val="22"/>
        </w:rPr>
        <w:t>to</w:t>
      </w:r>
      <w:r w:rsidRPr="009B7325">
        <w:rPr>
          <w:rFonts w:asciiTheme="majorHAnsi" w:hAnsiTheme="majorHAnsi"/>
          <w:spacing w:val="-4"/>
          <w:sz w:val="22"/>
          <w:szCs w:val="22"/>
        </w:rPr>
        <w:t xml:space="preserve"> </w:t>
      </w:r>
      <w:r w:rsidRPr="009B7325">
        <w:rPr>
          <w:rFonts w:asciiTheme="majorHAnsi" w:hAnsiTheme="majorHAnsi"/>
          <w:sz w:val="22"/>
          <w:szCs w:val="22"/>
        </w:rPr>
        <w:t>enhance</w:t>
      </w:r>
      <w:r w:rsidRPr="009B7325">
        <w:rPr>
          <w:rFonts w:asciiTheme="majorHAnsi" w:hAnsiTheme="majorHAnsi"/>
          <w:spacing w:val="-4"/>
          <w:sz w:val="22"/>
          <w:szCs w:val="22"/>
        </w:rPr>
        <w:t xml:space="preserve"> </w:t>
      </w:r>
      <w:r w:rsidRPr="009B7325">
        <w:rPr>
          <w:rFonts w:asciiTheme="majorHAnsi" w:hAnsiTheme="majorHAnsi"/>
          <w:spacing w:val="-1"/>
          <w:sz w:val="22"/>
          <w:szCs w:val="22"/>
        </w:rPr>
        <w:t>dramatic</w:t>
      </w:r>
      <w:r w:rsidRPr="009B7325">
        <w:rPr>
          <w:rFonts w:asciiTheme="majorHAnsi" w:hAnsiTheme="majorHAnsi"/>
          <w:spacing w:val="-5"/>
          <w:sz w:val="22"/>
          <w:szCs w:val="22"/>
        </w:rPr>
        <w:t xml:space="preserve"> </w:t>
      </w:r>
      <w:r w:rsidRPr="009B7325">
        <w:rPr>
          <w:rFonts w:asciiTheme="majorHAnsi" w:hAnsiTheme="majorHAnsi"/>
          <w:spacing w:val="-1"/>
          <w:sz w:val="22"/>
          <w:szCs w:val="22"/>
        </w:rPr>
        <w:t>play</w:t>
      </w:r>
      <w:r w:rsidRPr="009B7325">
        <w:rPr>
          <w:rFonts w:asciiTheme="majorHAnsi" w:hAnsiTheme="majorHAnsi"/>
          <w:spacing w:val="-5"/>
          <w:sz w:val="22"/>
          <w:szCs w:val="22"/>
        </w:rPr>
        <w:t xml:space="preserve"> </w:t>
      </w:r>
      <w:r w:rsidRPr="009B7325">
        <w:rPr>
          <w:rFonts w:asciiTheme="majorHAnsi" w:hAnsiTheme="majorHAnsi"/>
          <w:sz w:val="22"/>
          <w:szCs w:val="22"/>
        </w:rPr>
        <w:t>in</w:t>
      </w:r>
      <w:r w:rsidRPr="009B7325">
        <w:rPr>
          <w:rFonts w:asciiTheme="majorHAnsi" w:hAnsiTheme="majorHAnsi"/>
          <w:spacing w:val="-3"/>
          <w:sz w:val="22"/>
          <w:szCs w:val="22"/>
        </w:rPr>
        <w:t xml:space="preserve"> </w:t>
      </w:r>
      <w:r w:rsidRPr="009B7325">
        <w:rPr>
          <w:rFonts w:asciiTheme="majorHAnsi" w:hAnsiTheme="majorHAnsi"/>
          <w:spacing w:val="-1"/>
          <w:sz w:val="22"/>
          <w:szCs w:val="22"/>
        </w:rPr>
        <w:t>various</w:t>
      </w:r>
      <w:r w:rsidRPr="009B7325">
        <w:rPr>
          <w:rFonts w:asciiTheme="majorHAnsi" w:hAnsiTheme="majorHAnsi"/>
          <w:spacing w:val="-4"/>
          <w:sz w:val="22"/>
          <w:szCs w:val="22"/>
        </w:rPr>
        <w:t xml:space="preserve"> </w:t>
      </w:r>
      <w:r w:rsidRPr="009B7325">
        <w:rPr>
          <w:rFonts w:asciiTheme="majorHAnsi" w:hAnsiTheme="majorHAnsi"/>
          <w:spacing w:val="-1"/>
          <w:sz w:val="22"/>
          <w:szCs w:val="22"/>
        </w:rPr>
        <w:t>learning</w:t>
      </w:r>
      <w:r w:rsidRPr="009B7325">
        <w:rPr>
          <w:rFonts w:asciiTheme="majorHAnsi" w:hAnsiTheme="majorHAnsi"/>
          <w:spacing w:val="-5"/>
          <w:sz w:val="22"/>
          <w:szCs w:val="22"/>
        </w:rPr>
        <w:t xml:space="preserve"> </w:t>
      </w:r>
      <w:r w:rsidRPr="009B7325">
        <w:rPr>
          <w:rFonts w:asciiTheme="majorHAnsi" w:hAnsiTheme="majorHAnsi"/>
          <w:spacing w:val="-1"/>
          <w:sz w:val="22"/>
          <w:szCs w:val="22"/>
        </w:rPr>
        <w:t>centers</w:t>
      </w:r>
    </w:p>
    <w:p w:rsidR="00A00877" w:rsidRPr="009B7325" w:rsidRDefault="00A00877" w:rsidP="00886C52">
      <w:pPr>
        <w:pStyle w:val="BodyText"/>
        <w:numPr>
          <w:ilvl w:val="0"/>
          <w:numId w:val="44"/>
        </w:numPr>
        <w:kinsoku w:val="0"/>
        <w:overflowPunct w:val="0"/>
        <w:ind w:left="720"/>
        <w:rPr>
          <w:rFonts w:asciiTheme="majorHAnsi" w:hAnsiTheme="majorHAnsi"/>
          <w:sz w:val="22"/>
          <w:szCs w:val="22"/>
        </w:rPr>
      </w:pPr>
      <w:r>
        <w:rPr>
          <w:rFonts w:asciiTheme="majorHAnsi" w:hAnsiTheme="majorHAnsi"/>
          <w:sz w:val="22"/>
          <w:szCs w:val="22"/>
        </w:rPr>
        <w:t>D</w:t>
      </w:r>
      <w:r w:rsidRPr="009B7325">
        <w:rPr>
          <w:rFonts w:asciiTheme="majorHAnsi" w:hAnsiTheme="majorHAnsi"/>
          <w:spacing w:val="-1"/>
          <w:sz w:val="22"/>
          <w:szCs w:val="22"/>
        </w:rPr>
        <w:t>emonstrate</w:t>
      </w:r>
      <w:r w:rsidRPr="009B7325">
        <w:rPr>
          <w:rFonts w:asciiTheme="majorHAnsi" w:hAnsiTheme="majorHAnsi"/>
          <w:spacing w:val="-6"/>
          <w:sz w:val="22"/>
          <w:szCs w:val="22"/>
        </w:rPr>
        <w:t xml:space="preserve"> </w:t>
      </w:r>
      <w:r w:rsidRPr="009B7325">
        <w:rPr>
          <w:rFonts w:asciiTheme="majorHAnsi" w:hAnsiTheme="majorHAnsi"/>
          <w:sz w:val="22"/>
          <w:szCs w:val="22"/>
        </w:rPr>
        <w:t>sensitivity</w:t>
      </w:r>
      <w:r w:rsidRPr="009B7325">
        <w:rPr>
          <w:rFonts w:asciiTheme="majorHAnsi" w:hAnsiTheme="majorHAnsi"/>
          <w:spacing w:val="-9"/>
          <w:sz w:val="22"/>
          <w:szCs w:val="22"/>
        </w:rPr>
        <w:t xml:space="preserve"> </w:t>
      </w:r>
      <w:r w:rsidRPr="009B7325">
        <w:rPr>
          <w:rFonts w:asciiTheme="majorHAnsi" w:hAnsiTheme="majorHAnsi"/>
          <w:spacing w:val="-1"/>
          <w:sz w:val="22"/>
          <w:szCs w:val="22"/>
        </w:rPr>
        <w:t>to</w:t>
      </w:r>
      <w:r w:rsidRPr="009B7325">
        <w:rPr>
          <w:rFonts w:asciiTheme="majorHAnsi" w:hAnsiTheme="majorHAnsi"/>
          <w:spacing w:val="-5"/>
          <w:sz w:val="22"/>
          <w:szCs w:val="22"/>
        </w:rPr>
        <w:t xml:space="preserve"> </w:t>
      </w:r>
      <w:r w:rsidRPr="009B7325">
        <w:rPr>
          <w:rFonts w:asciiTheme="majorHAnsi" w:hAnsiTheme="majorHAnsi"/>
          <w:sz w:val="22"/>
          <w:szCs w:val="22"/>
        </w:rPr>
        <w:t>the</w:t>
      </w:r>
      <w:r w:rsidRPr="009B7325">
        <w:rPr>
          <w:rFonts w:asciiTheme="majorHAnsi" w:hAnsiTheme="majorHAnsi"/>
          <w:spacing w:val="-6"/>
          <w:sz w:val="22"/>
          <w:szCs w:val="22"/>
        </w:rPr>
        <w:t xml:space="preserve"> </w:t>
      </w:r>
      <w:r w:rsidRPr="009B7325">
        <w:rPr>
          <w:rFonts w:asciiTheme="majorHAnsi" w:hAnsiTheme="majorHAnsi"/>
          <w:spacing w:val="-1"/>
          <w:sz w:val="22"/>
          <w:szCs w:val="22"/>
        </w:rPr>
        <w:t>values</w:t>
      </w:r>
      <w:r w:rsidRPr="009B7325">
        <w:rPr>
          <w:rFonts w:asciiTheme="majorHAnsi" w:hAnsiTheme="majorHAnsi"/>
          <w:spacing w:val="-6"/>
          <w:sz w:val="22"/>
          <w:szCs w:val="22"/>
        </w:rPr>
        <w:t xml:space="preserve"> </w:t>
      </w:r>
      <w:r w:rsidRPr="009B7325">
        <w:rPr>
          <w:rFonts w:asciiTheme="majorHAnsi" w:hAnsiTheme="majorHAnsi"/>
          <w:spacing w:val="-1"/>
          <w:sz w:val="22"/>
          <w:szCs w:val="22"/>
        </w:rPr>
        <w:t>and</w:t>
      </w:r>
      <w:r w:rsidRPr="009B7325">
        <w:rPr>
          <w:rFonts w:asciiTheme="majorHAnsi" w:hAnsiTheme="majorHAnsi"/>
          <w:spacing w:val="-6"/>
          <w:sz w:val="22"/>
          <w:szCs w:val="22"/>
        </w:rPr>
        <w:t xml:space="preserve"> </w:t>
      </w:r>
      <w:r w:rsidRPr="009B7325">
        <w:rPr>
          <w:rFonts w:asciiTheme="majorHAnsi" w:hAnsiTheme="majorHAnsi"/>
          <w:sz w:val="22"/>
          <w:szCs w:val="22"/>
        </w:rPr>
        <w:t>customs</w:t>
      </w:r>
      <w:r w:rsidRPr="009B7325">
        <w:rPr>
          <w:rFonts w:asciiTheme="majorHAnsi" w:hAnsiTheme="majorHAnsi"/>
          <w:spacing w:val="-6"/>
          <w:sz w:val="22"/>
          <w:szCs w:val="22"/>
        </w:rPr>
        <w:t xml:space="preserve"> </w:t>
      </w:r>
      <w:r w:rsidRPr="009B7325">
        <w:rPr>
          <w:rFonts w:asciiTheme="majorHAnsi" w:hAnsiTheme="majorHAnsi"/>
          <w:spacing w:val="-1"/>
          <w:sz w:val="22"/>
          <w:szCs w:val="22"/>
        </w:rPr>
        <w:t>of</w:t>
      </w:r>
      <w:r w:rsidRPr="009B7325">
        <w:rPr>
          <w:rFonts w:asciiTheme="majorHAnsi" w:hAnsiTheme="majorHAnsi"/>
          <w:spacing w:val="-6"/>
          <w:sz w:val="22"/>
          <w:szCs w:val="22"/>
        </w:rPr>
        <w:t xml:space="preserve"> </w:t>
      </w:r>
      <w:r w:rsidRPr="009B7325">
        <w:rPr>
          <w:rFonts w:asciiTheme="majorHAnsi" w:hAnsiTheme="majorHAnsi"/>
          <w:spacing w:val="-1"/>
          <w:sz w:val="22"/>
          <w:szCs w:val="22"/>
        </w:rPr>
        <w:t>various</w:t>
      </w:r>
      <w:r w:rsidRPr="009B7325">
        <w:rPr>
          <w:rFonts w:asciiTheme="majorHAnsi" w:hAnsiTheme="majorHAnsi"/>
          <w:spacing w:val="-6"/>
          <w:sz w:val="22"/>
          <w:szCs w:val="22"/>
        </w:rPr>
        <w:t xml:space="preserve"> </w:t>
      </w:r>
      <w:r w:rsidRPr="009B7325">
        <w:rPr>
          <w:rFonts w:asciiTheme="majorHAnsi" w:hAnsiTheme="majorHAnsi"/>
          <w:spacing w:val="-1"/>
          <w:sz w:val="22"/>
          <w:szCs w:val="22"/>
        </w:rPr>
        <w:t>cultures</w:t>
      </w:r>
    </w:p>
    <w:p w:rsidR="00A00877" w:rsidRPr="009B7325" w:rsidRDefault="00A00877" w:rsidP="00886C52">
      <w:pPr>
        <w:pStyle w:val="BodyText"/>
        <w:numPr>
          <w:ilvl w:val="0"/>
          <w:numId w:val="44"/>
        </w:numPr>
        <w:kinsoku w:val="0"/>
        <w:overflowPunct w:val="0"/>
        <w:ind w:left="720"/>
        <w:rPr>
          <w:rFonts w:asciiTheme="majorHAnsi" w:hAnsiTheme="majorHAnsi"/>
          <w:sz w:val="22"/>
          <w:szCs w:val="22"/>
        </w:rPr>
      </w:pPr>
      <w:r>
        <w:rPr>
          <w:rFonts w:asciiTheme="majorHAnsi" w:hAnsiTheme="majorHAnsi"/>
          <w:sz w:val="22"/>
          <w:szCs w:val="22"/>
        </w:rPr>
        <w:t>R</w:t>
      </w:r>
      <w:r w:rsidRPr="009B7325">
        <w:rPr>
          <w:rFonts w:asciiTheme="majorHAnsi" w:hAnsiTheme="majorHAnsi"/>
          <w:spacing w:val="-1"/>
          <w:sz w:val="22"/>
          <w:szCs w:val="22"/>
        </w:rPr>
        <w:t>eflect</w:t>
      </w:r>
      <w:r w:rsidRPr="009B7325">
        <w:rPr>
          <w:rFonts w:asciiTheme="majorHAnsi" w:hAnsiTheme="majorHAnsi"/>
          <w:spacing w:val="-5"/>
          <w:sz w:val="22"/>
          <w:szCs w:val="22"/>
        </w:rPr>
        <w:t xml:space="preserve"> </w:t>
      </w:r>
      <w:r w:rsidRPr="009B7325">
        <w:rPr>
          <w:rFonts w:asciiTheme="majorHAnsi" w:hAnsiTheme="majorHAnsi"/>
          <w:sz w:val="22"/>
          <w:szCs w:val="22"/>
        </w:rPr>
        <w:t>on</w:t>
      </w:r>
      <w:r w:rsidRPr="009B7325">
        <w:rPr>
          <w:rFonts w:asciiTheme="majorHAnsi" w:hAnsiTheme="majorHAnsi"/>
          <w:spacing w:val="-5"/>
          <w:sz w:val="22"/>
          <w:szCs w:val="22"/>
        </w:rPr>
        <w:t xml:space="preserve"> </w:t>
      </w:r>
      <w:r w:rsidRPr="009B7325">
        <w:rPr>
          <w:rFonts w:asciiTheme="majorHAnsi" w:hAnsiTheme="majorHAnsi"/>
          <w:spacing w:val="-1"/>
          <w:sz w:val="22"/>
          <w:szCs w:val="22"/>
        </w:rPr>
        <w:t>practice</w:t>
      </w:r>
      <w:r w:rsidRPr="009B7325">
        <w:rPr>
          <w:rFonts w:asciiTheme="majorHAnsi" w:hAnsiTheme="majorHAnsi"/>
          <w:spacing w:val="-3"/>
          <w:sz w:val="22"/>
          <w:szCs w:val="22"/>
        </w:rPr>
        <w:t xml:space="preserve"> </w:t>
      </w:r>
      <w:r w:rsidRPr="009B7325">
        <w:rPr>
          <w:rFonts w:asciiTheme="majorHAnsi" w:hAnsiTheme="majorHAnsi"/>
          <w:sz w:val="22"/>
          <w:szCs w:val="22"/>
        </w:rPr>
        <w:t>to</w:t>
      </w:r>
      <w:r w:rsidRPr="009B7325">
        <w:rPr>
          <w:rFonts w:asciiTheme="majorHAnsi" w:hAnsiTheme="majorHAnsi"/>
          <w:spacing w:val="-4"/>
          <w:sz w:val="22"/>
          <w:szCs w:val="22"/>
        </w:rPr>
        <w:t xml:space="preserve"> </w:t>
      </w:r>
      <w:r w:rsidRPr="009B7325">
        <w:rPr>
          <w:rFonts w:asciiTheme="majorHAnsi" w:hAnsiTheme="majorHAnsi"/>
          <w:spacing w:val="-1"/>
          <w:sz w:val="22"/>
          <w:szCs w:val="22"/>
        </w:rPr>
        <w:t>promote</w:t>
      </w:r>
      <w:r w:rsidRPr="009B7325">
        <w:rPr>
          <w:rFonts w:asciiTheme="majorHAnsi" w:hAnsiTheme="majorHAnsi"/>
          <w:spacing w:val="-4"/>
          <w:sz w:val="22"/>
          <w:szCs w:val="22"/>
        </w:rPr>
        <w:t xml:space="preserve"> </w:t>
      </w:r>
      <w:r w:rsidRPr="009B7325">
        <w:rPr>
          <w:rFonts w:asciiTheme="majorHAnsi" w:hAnsiTheme="majorHAnsi"/>
          <w:spacing w:val="-1"/>
          <w:sz w:val="22"/>
          <w:szCs w:val="22"/>
        </w:rPr>
        <w:t>positive</w:t>
      </w:r>
      <w:r w:rsidRPr="009B7325">
        <w:rPr>
          <w:rFonts w:asciiTheme="majorHAnsi" w:hAnsiTheme="majorHAnsi"/>
          <w:spacing w:val="-4"/>
          <w:sz w:val="22"/>
          <w:szCs w:val="22"/>
        </w:rPr>
        <w:t xml:space="preserve"> </w:t>
      </w:r>
      <w:r w:rsidRPr="009B7325">
        <w:rPr>
          <w:rFonts w:asciiTheme="majorHAnsi" w:hAnsiTheme="majorHAnsi"/>
          <w:spacing w:val="-1"/>
          <w:sz w:val="22"/>
          <w:szCs w:val="22"/>
        </w:rPr>
        <w:t>outcomes</w:t>
      </w:r>
      <w:r w:rsidRPr="009B7325">
        <w:rPr>
          <w:rFonts w:asciiTheme="majorHAnsi" w:hAnsiTheme="majorHAnsi"/>
          <w:spacing w:val="-3"/>
          <w:sz w:val="22"/>
          <w:szCs w:val="22"/>
        </w:rPr>
        <w:t xml:space="preserve"> </w:t>
      </w:r>
      <w:r w:rsidRPr="009B7325">
        <w:rPr>
          <w:rFonts w:asciiTheme="majorHAnsi" w:hAnsiTheme="majorHAnsi"/>
          <w:sz w:val="22"/>
          <w:szCs w:val="22"/>
        </w:rPr>
        <w:t>for</w:t>
      </w:r>
      <w:r w:rsidRPr="009B7325">
        <w:rPr>
          <w:rFonts w:asciiTheme="majorHAnsi" w:hAnsiTheme="majorHAnsi"/>
          <w:spacing w:val="-6"/>
          <w:sz w:val="22"/>
          <w:szCs w:val="22"/>
        </w:rPr>
        <w:t xml:space="preserve"> </w:t>
      </w:r>
      <w:r w:rsidRPr="009B7325">
        <w:rPr>
          <w:rFonts w:asciiTheme="majorHAnsi" w:hAnsiTheme="majorHAnsi"/>
          <w:sz w:val="22"/>
          <w:szCs w:val="22"/>
        </w:rPr>
        <w:t>each</w:t>
      </w:r>
      <w:r w:rsidRPr="009B7325">
        <w:rPr>
          <w:rFonts w:asciiTheme="majorHAnsi" w:hAnsiTheme="majorHAnsi"/>
          <w:spacing w:val="-5"/>
          <w:sz w:val="22"/>
          <w:szCs w:val="22"/>
        </w:rPr>
        <w:t xml:space="preserve"> </w:t>
      </w:r>
      <w:r w:rsidRPr="009B7325">
        <w:rPr>
          <w:rFonts w:asciiTheme="majorHAnsi" w:hAnsiTheme="majorHAnsi"/>
          <w:spacing w:val="-1"/>
          <w:sz w:val="22"/>
          <w:szCs w:val="22"/>
        </w:rPr>
        <w:t>child</w:t>
      </w:r>
    </w:p>
    <w:p w:rsidR="00A00877" w:rsidRPr="009B7325" w:rsidRDefault="00A00877" w:rsidP="00886C52">
      <w:pPr>
        <w:pStyle w:val="BodyText"/>
        <w:numPr>
          <w:ilvl w:val="0"/>
          <w:numId w:val="44"/>
        </w:numPr>
        <w:kinsoku w:val="0"/>
        <w:overflowPunct w:val="0"/>
        <w:ind w:left="720"/>
        <w:rPr>
          <w:rFonts w:asciiTheme="majorHAnsi" w:hAnsiTheme="majorHAnsi"/>
          <w:sz w:val="22"/>
          <w:szCs w:val="22"/>
        </w:rPr>
      </w:pPr>
      <w:r>
        <w:rPr>
          <w:rFonts w:asciiTheme="majorHAnsi" w:hAnsiTheme="majorHAnsi"/>
          <w:sz w:val="22"/>
          <w:szCs w:val="22"/>
        </w:rPr>
        <w:t>E</w:t>
      </w:r>
      <w:r w:rsidRPr="009B7325">
        <w:rPr>
          <w:rFonts w:asciiTheme="majorHAnsi" w:hAnsiTheme="majorHAnsi"/>
          <w:spacing w:val="-1"/>
          <w:sz w:val="22"/>
          <w:szCs w:val="22"/>
        </w:rPr>
        <w:t>ngage</w:t>
      </w:r>
      <w:r w:rsidRPr="009B7325">
        <w:rPr>
          <w:rFonts w:asciiTheme="majorHAnsi" w:hAnsiTheme="majorHAnsi"/>
          <w:spacing w:val="-4"/>
          <w:sz w:val="22"/>
          <w:szCs w:val="22"/>
        </w:rPr>
        <w:t xml:space="preserve"> </w:t>
      </w:r>
      <w:r w:rsidRPr="009B7325">
        <w:rPr>
          <w:rFonts w:asciiTheme="majorHAnsi" w:hAnsiTheme="majorHAnsi"/>
          <w:sz w:val="22"/>
          <w:szCs w:val="22"/>
        </w:rPr>
        <w:t>in</w:t>
      </w:r>
      <w:r w:rsidRPr="009B7325">
        <w:rPr>
          <w:rFonts w:asciiTheme="majorHAnsi" w:hAnsiTheme="majorHAnsi"/>
          <w:spacing w:val="-4"/>
          <w:sz w:val="22"/>
          <w:szCs w:val="22"/>
        </w:rPr>
        <w:t xml:space="preserve"> </w:t>
      </w:r>
      <w:r w:rsidRPr="009B7325">
        <w:rPr>
          <w:rFonts w:asciiTheme="majorHAnsi" w:hAnsiTheme="majorHAnsi"/>
          <w:spacing w:val="-1"/>
          <w:sz w:val="22"/>
          <w:szCs w:val="22"/>
        </w:rPr>
        <w:t>continuous</w:t>
      </w:r>
      <w:r w:rsidRPr="009B7325">
        <w:rPr>
          <w:rFonts w:asciiTheme="majorHAnsi" w:hAnsiTheme="majorHAnsi"/>
          <w:spacing w:val="-4"/>
          <w:sz w:val="22"/>
          <w:szCs w:val="22"/>
        </w:rPr>
        <w:t xml:space="preserve"> </w:t>
      </w:r>
      <w:r w:rsidRPr="009B7325">
        <w:rPr>
          <w:rFonts w:asciiTheme="majorHAnsi" w:hAnsiTheme="majorHAnsi"/>
          <w:spacing w:val="-1"/>
          <w:sz w:val="22"/>
          <w:szCs w:val="22"/>
        </w:rPr>
        <w:t>collaborative</w:t>
      </w:r>
      <w:r w:rsidRPr="009B7325">
        <w:rPr>
          <w:rFonts w:asciiTheme="majorHAnsi" w:hAnsiTheme="majorHAnsi"/>
          <w:spacing w:val="-5"/>
          <w:sz w:val="22"/>
          <w:szCs w:val="22"/>
        </w:rPr>
        <w:t xml:space="preserve"> </w:t>
      </w:r>
      <w:r w:rsidRPr="009B7325">
        <w:rPr>
          <w:rFonts w:asciiTheme="majorHAnsi" w:hAnsiTheme="majorHAnsi"/>
          <w:spacing w:val="-1"/>
          <w:sz w:val="22"/>
          <w:szCs w:val="22"/>
        </w:rPr>
        <w:t>learning</w:t>
      </w:r>
      <w:r w:rsidRPr="009B7325">
        <w:rPr>
          <w:rFonts w:asciiTheme="majorHAnsi" w:hAnsiTheme="majorHAnsi"/>
          <w:spacing w:val="-4"/>
          <w:sz w:val="22"/>
          <w:szCs w:val="22"/>
        </w:rPr>
        <w:t xml:space="preserve"> </w:t>
      </w:r>
      <w:r w:rsidRPr="009B7325">
        <w:rPr>
          <w:rFonts w:asciiTheme="majorHAnsi" w:hAnsiTheme="majorHAnsi"/>
          <w:spacing w:val="-1"/>
          <w:sz w:val="22"/>
          <w:szCs w:val="22"/>
        </w:rPr>
        <w:t>to</w:t>
      </w:r>
      <w:r w:rsidRPr="009B7325">
        <w:rPr>
          <w:rFonts w:asciiTheme="majorHAnsi" w:hAnsiTheme="majorHAnsi"/>
          <w:spacing w:val="-3"/>
          <w:sz w:val="22"/>
          <w:szCs w:val="22"/>
        </w:rPr>
        <w:t xml:space="preserve"> </w:t>
      </w:r>
      <w:r w:rsidRPr="009B7325">
        <w:rPr>
          <w:rFonts w:asciiTheme="majorHAnsi" w:hAnsiTheme="majorHAnsi"/>
          <w:spacing w:val="-1"/>
          <w:sz w:val="22"/>
          <w:szCs w:val="22"/>
        </w:rPr>
        <w:t>inform</w:t>
      </w:r>
      <w:r w:rsidRPr="009B7325">
        <w:rPr>
          <w:rFonts w:asciiTheme="majorHAnsi" w:hAnsiTheme="majorHAnsi"/>
          <w:spacing w:val="-4"/>
          <w:sz w:val="22"/>
          <w:szCs w:val="22"/>
        </w:rPr>
        <w:t xml:space="preserve"> </w:t>
      </w:r>
      <w:r w:rsidRPr="009B7325">
        <w:rPr>
          <w:rFonts w:asciiTheme="majorHAnsi" w:hAnsiTheme="majorHAnsi"/>
          <w:spacing w:val="-1"/>
          <w:sz w:val="22"/>
          <w:szCs w:val="22"/>
        </w:rPr>
        <w:t>practice</w:t>
      </w:r>
    </w:p>
    <w:p w:rsidR="00A00877" w:rsidRPr="00A00877" w:rsidRDefault="00A00877" w:rsidP="00A00877">
      <w:pPr>
        <w:pStyle w:val="BodyText"/>
        <w:tabs>
          <w:tab w:val="left" w:pos="720"/>
        </w:tabs>
        <w:kinsoku w:val="0"/>
        <w:overflowPunct w:val="0"/>
        <w:ind w:left="720"/>
        <w:rPr>
          <w:rFonts w:asciiTheme="majorHAnsi" w:hAnsiTheme="majorHAnsi"/>
          <w:sz w:val="22"/>
          <w:szCs w:val="22"/>
        </w:rPr>
      </w:pPr>
    </w:p>
    <w:p w:rsidR="00F34A97" w:rsidRPr="00705AAF" w:rsidRDefault="00F34A97" w:rsidP="00FC4D09">
      <w:pPr>
        <w:pStyle w:val="Heading4"/>
        <w:kinsoku w:val="0"/>
        <w:overflowPunct w:val="0"/>
        <w:ind w:left="360" w:right="1100"/>
        <w:jc w:val="left"/>
        <w:rPr>
          <w:rFonts w:asciiTheme="majorHAnsi" w:hAnsiTheme="majorHAnsi"/>
          <w:b w:val="0"/>
          <w:bCs w:val="0"/>
          <w:sz w:val="22"/>
          <w:szCs w:val="22"/>
        </w:rPr>
      </w:pPr>
      <w:r w:rsidRPr="00705AAF">
        <w:rPr>
          <w:rFonts w:asciiTheme="majorHAnsi" w:hAnsiTheme="majorHAnsi"/>
          <w:spacing w:val="-1"/>
          <w:sz w:val="22"/>
          <w:szCs w:val="22"/>
        </w:rPr>
        <w:t>Anticipated</w:t>
      </w:r>
      <w:r w:rsidRPr="00705AAF">
        <w:rPr>
          <w:rFonts w:asciiTheme="majorHAnsi" w:hAnsiTheme="majorHAnsi"/>
          <w:spacing w:val="-17"/>
          <w:sz w:val="22"/>
          <w:szCs w:val="22"/>
        </w:rPr>
        <w:t xml:space="preserve"> </w:t>
      </w:r>
      <w:r w:rsidRPr="00705AAF">
        <w:rPr>
          <w:rFonts w:asciiTheme="majorHAnsi" w:hAnsiTheme="majorHAnsi"/>
          <w:spacing w:val="-1"/>
          <w:sz w:val="22"/>
          <w:szCs w:val="22"/>
        </w:rPr>
        <w:t>Student</w:t>
      </w:r>
      <w:r w:rsidRPr="00705AAF">
        <w:rPr>
          <w:rFonts w:asciiTheme="majorHAnsi" w:hAnsiTheme="majorHAnsi"/>
          <w:spacing w:val="-15"/>
          <w:sz w:val="22"/>
          <w:szCs w:val="22"/>
        </w:rPr>
        <w:t xml:space="preserve"> </w:t>
      </w:r>
      <w:r w:rsidRPr="00705AAF">
        <w:rPr>
          <w:rFonts w:asciiTheme="majorHAnsi" w:hAnsiTheme="majorHAnsi"/>
          <w:spacing w:val="-1"/>
          <w:sz w:val="22"/>
          <w:szCs w:val="22"/>
        </w:rPr>
        <w:t>Pre-conceptions/Misconceptions</w:t>
      </w:r>
    </w:p>
    <w:p w:rsidR="00C4243E" w:rsidRPr="00705AAF" w:rsidRDefault="00C4243E" w:rsidP="00886C52">
      <w:pPr>
        <w:pStyle w:val="BodyText"/>
        <w:numPr>
          <w:ilvl w:val="0"/>
          <w:numId w:val="5"/>
        </w:numPr>
        <w:kinsoku w:val="0"/>
        <w:overflowPunct w:val="0"/>
        <w:ind w:left="720" w:right="1100"/>
        <w:rPr>
          <w:rFonts w:asciiTheme="majorHAnsi" w:hAnsiTheme="majorHAnsi"/>
          <w:sz w:val="22"/>
          <w:szCs w:val="22"/>
        </w:rPr>
      </w:pPr>
      <w:r w:rsidRPr="00705AAF">
        <w:rPr>
          <w:rFonts w:asciiTheme="majorHAnsi" w:hAnsiTheme="majorHAnsi"/>
          <w:spacing w:val="-1"/>
          <w:sz w:val="22"/>
          <w:szCs w:val="22"/>
        </w:rPr>
        <w:t>The more excited preschoolers are, the more well-behaved and attentive they are (M)</w:t>
      </w:r>
      <w:r w:rsidR="004B786C">
        <w:rPr>
          <w:rFonts w:asciiTheme="majorHAnsi" w:hAnsiTheme="majorHAnsi"/>
          <w:spacing w:val="-1"/>
          <w:sz w:val="22"/>
          <w:szCs w:val="22"/>
        </w:rPr>
        <w:t>.</w:t>
      </w:r>
    </w:p>
    <w:p w:rsidR="00F34A97" w:rsidRPr="004B786C" w:rsidRDefault="00F34A97" w:rsidP="00886C52">
      <w:pPr>
        <w:pStyle w:val="BodyText"/>
        <w:numPr>
          <w:ilvl w:val="0"/>
          <w:numId w:val="5"/>
        </w:numPr>
        <w:kinsoku w:val="0"/>
        <w:overflowPunct w:val="0"/>
        <w:ind w:left="720" w:right="1100"/>
        <w:rPr>
          <w:rFonts w:asciiTheme="majorHAnsi" w:hAnsiTheme="majorHAnsi"/>
          <w:sz w:val="22"/>
          <w:szCs w:val="22"/>
        </w:rPr>
      </w:pPr>
      <w:r w:rsidRPr="00705AAF">
        <w:rPr>
          <w:rFonts w:asciiTheme="majorHAnsi" w:hAnsiTheme="majorHAnsi"/>
          <w:spacing w:val="-1"/>
          <w:sz w:val="22"/>
          <w:szCs w:val="22"/>
        </w:rPr>
        <w:t>Interest</w:t>
      </w:r>
      <w:r w:rsidRPr="00705AAF">
        <w:rPr>
          <w:rFonts w:asciiTheme="majorHAnsi" w:hAnsiTheme="majorHAnsi"/>
          <w:spacing w:val="-5"/>
          <w:sz w:val="22"/>
          <w:szCs w:val="22"/>
        </w:rPr>
        <w:t xml:space="preserve"> </w:t>
      </w:r>
      <w:r w:rsidRPr="00705AAF">
        <w:rPr>
          <w:rFonts w:asciiTheme="majorHAnsi" w:hAnsiTheme="majorHAnsi"/>
          <w:spacing w:val="-1"/>
          <w:sz w:val="22"/>
          <w:szCs w:val="22"/>
        </w:rPr>
        <w:t>level</w:t>
      </w:r>
      <w:r w:rsidRPr="00705AAF">
        <w:rPr>
          <w:rFonts w:asciiTheme="majorHAnsi" w:hAnsiTheme="majorHAnsi"/>
          <w:spacing w:val="-5"/>
          <w:sz w:val="22"/>
          <w:szCs w:val="22"/>
        </w:rPr>
        <w:t xml:space="preserve"> </w:t>
      </w:r>
      <w:r w:rsidRPr="00705AAF">
        <w:rPr>
          <w:rFonts w:asciiTheme="majorHAnsi" w:hAnsiTheme="majorHAnsi"/>
          <w:sz w:val="22"/>
          <w:szCs w:val="22"/>
        </w:rPr>
        <w:t>of</w:t>
      </w:r>
      <w:r w:rsidRPr="00705AAF">
        <w:rPr>
          <w:rFonts w:asciiTheme="majorHAnsi" w:hAnsiTheme="majorHAnsi"/>
          <w:spacing w:val="-5"/>
          <w:sz w:val="22"/>
          <w:szCs w:val="22"/>
        </w:rPr>
        <w:t xml:space="preserve"> </w:t>
      </w:r>
      <w:r w:rsidRPr="00705AAF">
        <w:rPr>
          <w:rFonts w:asciiTheme="majorHAnsi" w:hAnsiTheme="majorHAnsi"/>
          <w:sz w:val="22"/>
          <w:szCs w:val="22"/>
        </w:rPr>
        <w:t>preschool</w:t>
      </w:r>
      <w:r w:rsidRPr="00705AAF">
        <w:rPr>
          <w:rFonts w:asciiTheme="majorHAnsi" w:hAnsiTheme="majorHAnsi"/>
          <w:spacing w:val="-5"/>
          <w:sz w:val="22"/>
          <w:szCs w:val="22"/>
        </w:rPr>
        <w:t xml:space="preserve"> </w:t>
      </w:r>
      <w:r w:rsidRPr="00705AAF">
        <w:rPr>
          <w:rFonts w:asciiTheme="majorHAnsi" w:hAnsiTheme="majorHAnsi"/>
          <w:spacing w:val="-1"/>
          <w:sz w:val="22"/>
          <w:szCs w:val="22"/>
        </w:rPr>
        <w:t>children</w:t>
      </w:r>
      <w:r w:rsidRPr="00705AAF">
        <w:rPr>
          <w:rFonts w:asciiTheme="majorHAnsi" w:hAnsiTheme="majorHAnsi"/>
          <w:spacing w:val="-2"/>
          <w:sz w:val="22"/>
          <w:szCs w:val="22"/>
        </w:rPr>
        <w:t xml:space="preserve"> </w:t>
      </w:r>
      <w:r w:rsidR="00C4243E" w:rsidRPr="00705AAF">
        <w:rPr>
          <w:rFonts w:asciiTheme="majorHAnsi" w:hAnsiTheme="majorHAnsi"/>
          <w:spacing w:val="-1"/>
          <w:sz w:val="22"/>
          <w:szCs w:val="22"/>
        </w:rPr>
        <w:t>will be consistent if the topic is engaging (M)</w:t>
      </w:r>
      <w:r w:rsidR="004B786C">
        <w:rPr>
          <w:rFonts w:asciiTheme="majorHAnsi" w:hAnsiTheme="majorHAnsi"/>
          <w:spacing w:val="-1"/>
          <w:sz w:val="22"/>
          <w:szCs w:val="22"/>
        </w:rPr>
        <w:t>.</w:t>
      </w:r>
    </w:p>
    <w:p w:rsidR="004B786C" w:rsidRPr="004B786C" w:rsidRDefault="004B786C" w:rsidP="00886C52">
      <w:pPr>
        <w:pStyle w:val="BodyText"/>
        <w:numPr>
          <w:ilvl w:val="0"/>
          <w:numId w:val="5"/>
        </w:numPr>
        <w:kinsoku w:val="0"/>
        <w:overflowPunct w:val="0"/>
        <w:ind w:left="720" w:right="1100"/>
        <w:rPr>
          <w:rFonts w:asciiTheme="majorHAnsi" w:hAnsiTheme="majorHAnsi"/>
          <w:spacing w:val="-1"/>
          <w:sz w:val="22"/>
          <w:szCs w:val="22"/>
        </w:rPr>
      </w:pPr>
      <w:r w:rsidRPr="004B786C">
        <w:rPr>
          <w:rFonts w:asciiTheme="majorHAnsi" w:hAnsiTheme="majorHAnsi"/>
          <w:spacing w:val="-1"/>
          <w:sz w:val="22"/>
          <w:szCs w:val="22"/>
        </w:rPr>
        <w:t>Timelines</w:t>
      </w:r>
      <w:r w:rsidRPr="004B786C">
        <w:rPr>
          <w:rFonts w:asciiTheme="majorHAnsi" w:hAnsiTheme="majorHAnsi"/>
          <w:spacing w:val="-4"/>
          <w:sz w:val="22"/>
          <w:szCs w:val="22"/>
        </w:rPr>
        <w:t xml:space="preserve"> </w:t>
      </w:r>
      <w:r w:rsidRPr="004B786C">
        <w:rPr>
          <w:rFonts w:asciiTheme="majorHAnsi" w:hAnsiTheme="majorHAnsi"/>
          <w:spacing w:val="-1"/>
          <w:sz w:val="22"/>
          <w:szCs w:val="22"/>
        </w:rPr>
        <w:t>will</w:t>
      </w:r>
      <w:r w:rsidRPr="004B786C">
        <w:rPr>
          <w:rFonts w:asciiTheme="majorHAnsi" w:hAnsiTheme="majorHAnsi"/>
          <w:spacing w:val="-5"/>
          <w:sz w:val="22"/>
          <w:szCs w:val="22"/>
        </w:rPr>
        <w:t xml:space="preserve"> NOT </w:t>
      </w:r>
      <w:r w:rsidRPr="004B786C">
        <w:rPr>
          <w:rFonts w:asciiTheme="majorHAnsi" w:hAnsiTheme="majorHAnsi"/>
          <w:spacing w:val="-1"/>
          <w:sz w:val="22"/>
          <w:szCs w:val="22"/>
        </w:rPr>
        <w:t>vary</w:t>
      </w:r>
      <w:r w:rsidRPr="004B786C">
        <w:rPr>
          <w:rFonts w:asciiTheme="majorHAnsi" w:hAnsiTheme="majorHAnsi"/>
          <w:spacing w:val="-3"/>
          <w:sz w:val="22"/>
          <w:szCs w:val="22"/>
        </w:rPr>
        <w:t xml:space="preserve"> </w:t>
      </w:r>
      <w:r w:rsidRPr="004B786C">
        <w:rPr>
          <w:rFonts w:asciiTheme="majorHAnsi" w:hAnsiTheme="majorHAnsi"/>
          <w:sz w:val="22"/>
          <w:szCs w:val="22"/>
        </w:rPr>
        <w:t>when</w:t>
      </w:r>
      <w:r w:rsidRPr="004B786C">
        <w:rPr>
          <w:rFonts w:asciiTheme="majorHAnsi" w:hAnsiTheme="majorHAnsi"/>
          <w:spacing w:val="-5"/>
          <w:sz w:val="22"/>
          <w:szCs w:val="22"/>
        </w:rPr>
        <w:t xml:space="preserve"> </w:t>
      </w:r>
      <w:r w:rsidRPr="004B786C">
        <w:rPr>
          <w:rFonts w:asciiTheme="majorHAnsi" w:hAnsiTheme="majorHAnsi"/>
          <w:sz w:val="22"/>
          <w:szCs w:val="22"/>
        </w:rPr>
        <w:t>implementing</w:t>
      </w:r>
      <w:r w:rsidRPr="004B786C">
        <w:rPr>
          <w:rFonts w:asciiTheme="majorHAnsi" w:hAnsiTheme="majorHAnsi"/>
          <w:spacing w:val="-4"/>
          <w:sz w:val="22"/>
          <w:szCs w:val="22"/>
        </w:rPr>
        <w:t xml:space="preserve"> a </w:t>
      </w:r>
      <w:r w:rsidRPr="004B786C">
        <w:rPr>
          <w:rFonts w:asciiTheme="majorHAnsi" w:hAnsiTheme="majorHAnsi"/>
          <w:spacing w:val="-1"/>
          <w:sz w:val="22"/>
          <w:szCs w:val="22"/>
        </w:rPr>
        <w:t>lesson</w:t>
      </w:r>
      <w:r w:rsidRPr="004B786C">
        <w:rPr>
          <w:rFonts w:asciiTheme="majorHAnsi" w:hAnsiTheme="majorHAnsi"/>
          <w:spacing w:val="-5"/>
          <w:sz w:val="22"/>
          <w:szCs w:val="22"/>
        </w:rPr>
        <w:t xml:space="preserve"> that was planned with specific time schedules, and great lessons do not have to worry about (M)</w:t>
      </w:r>
      <w:r w:rsidRPr="004B786C">
        <w:rPr>
          <w:rFonts w:asciiTheme="majorHAnsi" w:hAnsiTheme="majorHAnsi"/>
          <w:spacing w:val="-1"/>
          <w:sz w:val="22"/>
          <w:szCs w:val="22"/>
        </w:rPr>
        <w:t>: The</w:t>
      </w:r>
      <w:r w:rsidRPr="004B786C">
        <w:rPr>
          <w:rFonts w:asciiTheme="majorHAnsi" w:hAnsiTheme="majorHAnsi"/>
          <w:spacing w:val="-5"/>
          <w:sz w:val="22"/>
          <w:szCs w:val="22"/>
        </w:rPr>
        <w:t xml:space="preserve"> variance of children’s </w:t>
      </w:r>
      <w:r w:rsidRPr="004B786C">
        <w:rPr>
          <w:rFonts w:asciiTheme="majorHAnsi" w:hAnsiTheme="majorHAnsi"/>
          <w:spacing w:val="-1"/>
          <w:sz w:val="22"/>
          <w:szCs w:val="22"/>
        </w:rPr>
        <w:t>attention</w:t>
      </w:r>
      <w:r w:rsidRPr="004B786C">
        <w:rPr>
          <w:rFonts w:asciiTheme="majorHAnsi" w:hAnsiTheme="majorHAnsi"/>
          <w:spacing w:val="-5"/>
          <w:sz w:val="22"/>
          <w:szCs w:val="22"/>
        </w:rPr>
        <w:t xml:space="preserve"> </w:t>
      </w:r>
      <w:r w:rsidRPr="004B786C">
        <w:rPr>
          <w:rFonts w:asciiTheme="majorHAnsi" w:hAnsiTheme="majorHAnsi"/>
          <w:spacing w:val="-1"/>
          <w:sz w:val="22"/>
          <w:szCs w:val="22"/>
        </w:rPr>
        <w:t>spans</w:t>
      </w:r>
      <w:r>
        <w:rPr>
          <w:rFonts w:asciiTheme="majorHAnsi" w:hAnsiTheme="majorHAnsi"/>
          <w:spacing w:val="-1"/>
          <w:sz w:val="22"/>
          <w:szCs w:val="22"/>
        </w:rPr>
        <w:t xml:space="preserve">; </w:t>
      </w:r>
      <w:r w:rsidRPr="004B786C">
        <w:rPr>
          <w:rFonts w:asciiTheme="majorHAnsi" w:hAnsiTheme="majorHAnsi"/>
          <w:sz w:val="22"/>
          <w:szCs w:val="22"/>
        </w:rPr>
        <w:t>behavior</w:t>
      </w:r>
      <w:r w:rsidRPr="004B786C">
        <w:rPr>
          <w:rFonts w:asciiTheme="majorHAnsi" w:hAnsiTheme="majorHAnsi"/>
          <w:spacing w:val="-4"/>
          <w:sz w:val="22"/>
          <w:szCs w:val="22"/>
        </w:rPr>
        <w:t xml:space="preserve"> </w:t>
      </w:r>
      <w:r w:rsidRPr="004B786C">
        <w:rPr>
          <w:rFonts w:asciiTheme="majorHAnsi" w:hAnsiTheme="majorHAnsi"/>
          <w:sz w:val="22"/>
          <w:szCs w:val="22"/>
        </w:rPr>
        <w:t>escalat</w:t>
      </w:r>
      <w:r>
        <w:rPr>
          <w:rFonts w:asciiTheme="majorHAnsi" w:hAnsiTheme="majorHAnsi"/>
          <w:sz w:val="22"/>
          <w:szCs w:val="22"/>
        </w:rPr>
        <w:t>ing</w:t>
      </w:r>
      <w:r w:rsidRPr="004B786C">
        <w:rPr>
          <w:rFonts w:asciiTheme="majorHAnsi" w:hAnsiTheme="majorHAnsi"/>
          <w:spacing w:val="-2"/>
          <w:sz w:val="22"/>
          <w:szCs w:val="22"/>
        </w:rPr>
        <w:t xml:space="preserve"> </w:t>
      </w:r>
      <w:r w:rsidRPr="004B786C">
        <w:rPr>
          <w:rFonts w:asciiTheme="majorHAnsi" w:hAnsiTheme="majorHAnsi"/>
          <w:spacing w:val="-1"/>
          <w:sz w:val="22"/>
          <w:szCs w:val="22"/>
        </w:rPr>
        <w:t>due</w:t>
      </w:r>
      <w:r w:rsidRPr="004B786C">
        <w:rPr>
          <w:rFonts w:asciiTheme="majorHAnsi" w:hAnsiTheme="majorHAnsi"/>
          <w:spacing w:val="-2"/>
          <w:sz w:val="22"/>
          <w:szCs w:val="22"/>
        </w:rPr>
        <w:t xml:space="preserve"> </w:t>
      </w:r>
      <w:r w:rsidRPr="004B786C">
        <w:rPr>
          <w:rFonts w:asciiTheme="majorHAnsi" w:hAnsiTheme="majorHAnsi"/>
          <w:sz w:val="22"/>
          <w:szCs w:val="22"/>
        </w:rPr>
        <w:t>to</w:t>
      </w:r>
      <w:r w:rsidRPr="004B786C">
        <w:rPr>
          <w:rFonts w:asciiTheme="majorHAnsi" w:hAnsiTheme="majorHAnsi"/>
          <w:spacing w:val="-2"/>
          <w:sz w:val="22"/>
          <w:szCs w:val="22"/>
        </w:rPr>
        <w:t xml:space="preserve"> </w:t>
      </w:r>
      <w:r w:rsidRPr="004B786C">
        <w:rPr>
          <w:rFonts w:asciiTheme="majorHAnsi" w:hAnsiTheme="majorHAnsi"/>
          <w:spacing w:val="-1"/>
          <w:sz w:val="22"/>
          <w:szCs w:val="22"/>
        </w:rPr>
        <w:t>children’s</w:t>
      </w:r>
      <w:r w:rsidRPr="004B786C">
        <w:rPr>
          <w:rFonts w:asciiTheme="majorHAnsi" w:hAnsiTheme="majorHAnsi"/>
          <w:spacing w:val="-2"/>
          <w:sz w:val="22"/>
          <w:szCs w:val="22"/>
        </w:rPr>
        <w:t xml:space="preserve"> </w:t>
      </w:r>
      <w:r w:rsidRPr="004B786C">
        <w:rPr>
          <w:rFonts w:asciiTheme="majorHAnsi" w:hAnsiTheme="majorHAnsi"/>
          <w:sz w:val="22"/>
          <w:szCs w:val="22"/>
        </w:rPr>
        <w:t>excitement</w:t>
      </w:r>
      <w:r>
        <w:rPr>
          <w:rFonts w:asciiTheme="majorHAnsi" w:hAnsiTheme="majorHAnsi"/>
          <w:sz w:val="22"/>
          <w:szCs w:val="22"/>
        </w:rPr>
        <w:t>;</w:t>
      </w:r>
      <w:r w:rsidRPr="004B786C">
        <w:rPr>
          <w:rFonts w:asciiTheme="majorHAnsi" w:hAnsiTheme="majorHAnsi"/>
          <w:spacing w:val="-1"/>
          <w:sz w:val="22"/>
          <w:szCs w:val="22"/>
        </w:rPr>
        <w:t xml:space="preserve"> </w:t>
      </w:r>
      <w:r>
        <w:rPr>
          <w:rFonts w:asciiTheme="majorHAnsi" w:hAnsiTheme="majorHAnsi"/>
          <w:spacing w:val="-1"/>
          <w:sz w:val="22"/>
          <w:szCs w:val="22"/>
        </w:rPr>
        <w:t>f</w:t>
      </w:r>
      <w:r w:rsidRPr="004B786C">
        <w:rPr>
          <w:rFonts w:asciiTheme="majorHAnsi" w:hAnsiTheme="majorHAnsi"/>
          <w:spacing w:val="-1"/>
          <w:sz w:val="22"/>
          <w:szCs w:val="22"/>
        </w:rPr>
        <w:t>requent</w:t>
      </w:r>
      <w:r>
        <w:rPr>
          <w:rFonts w:asciiTheme="majorHAnsi" w:hAnsiTheme="majorHAnsi"/>
          <w:spacing w:val="-1"/>
          <w:sz w:val="22"/>
          <w:szCs w:val="22"/>
        </w:rPr>
        <w:t xml:space="preserve"> </w:t>
      </w:r>
      <w:r w:rsidRPr="004B786C">
        <w:rPr>
          <w:rFonts w:asciiTheme="majorHAnsi" w:hAnsiTheme="majorHAnsi"/>
          <w:spacing w:val="-1"/>
          <w:sz w:val="22"/>
          <w:szCs w:val="22"/>
        </w:rPr>
        <w:t>interrupt</w:t>
      </w:r>
      <w:r>
        <w:rPr>
          <w:rFonts w:asciiTheme="majorHAnsi" w:hAnsiTheme="majorHAnsi"/>
          <w:spacing w:val="-1"/>
          <w:sz w:val="22"/>
          <w:szCs w:val="22"/>
        </w:rPr>
        <w:t>ions</w:t>
      </w:r>
      <w:r w:rsidRPr="004B786C">
        <w:rPr>
          <w:rFonts w:asciiTheme="majorHAnsi" w:hAnsiTheme="majorHAnsi"/>
          <w:spacing w:val="-1"/>
          <w:sz w:val="22"/>
          <w:szCs w:val="22"/>
        </w:rPr>
        <w:t>.</w:t>
      </w:r>
    </w:p>
    <w:p w:rsidR="004B786C" w:rsidRDefault="004B786C" w:rsidP="00FC4D09">
      <w:pPr>
        <w:pStyle w:val="Heading4"/>
        <w:kinsoku w:val="0"/>
        <w:overflowPunct w:val="0"/>
        <w:ind w:left="360" w:right="1100"/>
        <w:jc w:val="left"/>
        <w:rPr>
          <w:rFonts w:asciiTheme="majorHAnsi" w:hAnsiTheme="majorHAnsi"/>
          <w:spacing w:val="-1"/>
          <w:sz w:val="22"/>
          <w:szCs w:val="22"/>
        </w:rPr>
      </w:pPr>
    </w:p>
    <w:p w:rsidR="00F34A97" w:rsidRPr="00705AAF" w:rsidRDefault="00F34A97" w:rsidP="00FC4D09">
      <w:pPr>
        <w:pStyle w:val="Heading4"/>
        <w:kinsoku w:val="0"/>
        <w:overflowPunct w:val="0"/>
        <w:ind w:left="360" w:right="1100"/>
        <w:jc w:val="left"/>
        <w:rPr>
          <w:rFonts w:asciiTheme="majorHAnsi" w:hAnsiTheme="majorHAnsi"/>
          <w:b w:val="0"/>
          <w:bCs w:val="0"/>
          <w:sz w:val="22"/>
          <w:szCs w:val="22"/>
        </w:rPr>
      </w:pPr>
      <w:r w:rsidRPr="00705AAF">
        <w:rPr>
          <w:rFonts w:asciiTheme="majorHAnsi" w:hAnsiTheme="majorHAnsi"/>
          <w:spacing w:val="-1"/>
          <w:sz w:val="22"/>
          <w:szCs w:val="22"/>
        </w:rPr>
        <w:t>Instructional</w:t>
      </w:r>
      <w:r w:rsidRPr="00705AAF">
        <w:rPr>
          <w:rFonts w:asciiTheme="majorHAnsi" w:hAnsiTheme="majorHAnsi"/>
          <w:spacing w:val="-7"/>
          <w:sz w:val="22"/>
          <w:szCs w:val="22"/>
        </w:rPr>
        <w:t xml:space="preserve"> </w:t>
      </w:r>
      <w:r w:rsidRPr="00705AAF">
        <w:rPr>
          <w:rFonts w:asciiTheme="majorHAnsi" w:hAnsiTheme="majorHAnsi"/>
          <w:spacing w:val="-1"/>
          <w:sz w:val="22"/>
          <w:szCs w:val="22"/>
        </w:rPr>
        <w:t>Tips/Strategies/Suggestions</w:t>
      </w:r>
      <w:r w:rsidRPr="00705AAF">
        <w:rPr>
          <w:rFonts w:asciiTheme="majorHAnsi" w:hAnsiTheme="majorHAnsi"/>
          <w:spacing w:val="-5"/>
          <w:sz w:val="22"/>
          <w:szCs w:val="22"/>
        </w:rPr>
        <w:t xml:space="preserve"> </w:t>
      </w:r>
      <w:r w:rsidRPr="00705AAF">
        <w:rPr>
          <w:rFonts w:asciiTheme="majorHAnsi" w:hAnsiTheme="majorHAnsi"/>
          <w:spacing w:val="-1"/>
          <w:sz w:val="22"/>
          <w:szCs w:val="22"/>
        </w:rPr>
        <w:t>for</w:t>
      </w:r>
      <w:r w:rsidRPr="00705AAF">
        <w:rPr>
          <w:rFonts w:asciiTheme="majorHAnsi" w:hAnsiTheme="majorHAnsi"/>
          <w:spacing w:val="-7"/>
          <w:sz w:val="22"/>
          <w:szCs w:val="22"/>
        </w:rPr>
        <w:t xml:space="preserve"> </w:t>
      </w:r>
      <w:r w:rsidRPr="00705AAF">
        <w:rPr>
          <w:rFonts w:asciiTheme="majorHAnsi" w:hAnsiTheme="majorHAnsi"/>
          <w:spacing w:val="-1"/>
          <w:sz w:val="22"/>
          <w:szCs w:val="22"/>
        </w:rPr>
        <w:t>Teacher</w:t>
      </w:r>
    </w:p>
    <w:p w:rsidR="00A530F9" w:rsidRPr="00FC4D09" w:rsidRDefault="00A530F9" w:rsidP="00886C52">
      <w:pPr>
        <w:pStyle w:val="BodyText"/>
        <w:numPr>
          <w:ilvl w:val="0"/>
          <w:numId w:val="35"/>
        </w:numPr>
        <w:kinsoku w:val="0"/>
        <w:overflowPunct w:val="0"/>
        <w:ind w:left="720" w:right="1100"/>
        <w:rPr>
          <w:rFonts w:asciiTheme="majorHAnsi" w:hAnsiTheme="majorHAnsi"/>
          <w:sz w:val="22"/>
          <w:szCs w:val="22"/>
        </w:rPr>
      </w:pPr>
      <w:r w:rsidRPr="00FC4D09">
        <w:rPr>
          <w:rFonts w:asciiTheme="majorHAnsi" w:hAnsiTheme="majorHAnsi"/>
          <w:sz w:val="22"/>
          <w:szCs w:val="22"/>
        </w:rPr>
        <w:t xml:space="preserve">If rhythm instruments are not available, see </w:t>
      </w:r>
      <w:r w:rsidR="00B7448A" w:rsidRPr="00FC4D09">
        <w:rPr>
          <w:rFonts w:asciiTheme="majorHAnsi" w:hAnsiTheme="majorHAnsi"/>
          <w:sz w:val="22"/>
          <w:szCs w:val="22"/>
        </w:rPr>
        <w:t>handout</w:t>
      </w:r>
      <w:r w:rsidRPr="00FC4D09">
        <w:rPr>
          <w:rFonts w:asciiTheme="majorHAnsi" w:hAnsiTheme="majorHAnsi"/>
          <w:sz w:val="22"/>
          <w:szCs w:val="22"/>
        </w:rPr>
        <w:t xml:space="preserve"> 2 (a guide to creating rhythm instruments out of recycled materials).</w:t>
      </w:r>
    </w:p>
    <w:p w:rsidR="004B18A3" w:rsidRPr="00FC4D09" w:rsidRDefault="00F34A97" w:rsidP="00886C52">
      <w:pPr>
        <w:pStyle w:val="BodyText"/>
        <w:numPr>
          <w:ilvl w:val="0"/>
          <w:numId w:val="35"/>
        </w:numPr>
        <w:kinsoku w:val="0"/>
        <w:overflowPunct w:val="0"/>
        <w:ind w:left="720" w:right="1100"/>
        <w:rPr>
          <w:rFonts w:asciiTheme="majorHAnsi" w:hAnsiTheme="majorHAnsi"/>
          <w:sz w:val="22"/>
          <w:szCs w:val="22"/>
        </w:rPr>
      </w:pPr>
      <w:r w:rsidRPr="00FC4D09">
        <w:rPr>
          <w:rFonts w:asciiTheme="majorHAnsi" w:hAnsiTheme="majorHAnsi"/>
          <w:spacing w:val="-1"/>
          <w:sz w:val="22"/>
          <w:szCs w:val="22"/>
        </w:rPr>
        <w:t>Behavior</w:t>
      </w:r>
      <w:r w:rsidRPr="00FC4D09">
        <w:rPr>
          <w:rFonts w:asciiTheme="majorHAnsi" w:hAnsiTheme="majorHAnsi"/>
          <w:spacing w:val="-7"/>
          <w:sz w:val="22"/>
          <w:szCs w:val="22"/>
        </w:rPr>
        <w:t xml:space="preserve"> </w:t>
      </w:r>
      <w:r w:rsidRPr="00FC4D09">
        <w:rPr>
          <w:rFonts w:asciiTheme="majorHAnsi" w:hAnsiTheme="majorHAnsi"/>
          <w:spacing w:val="-1"/>
          <w:sz w:val="22"/>
          <w:szCs w:val="22"/>
        </w:rPr>
        <w:t>management</w:t>
      </w:r>
      <w:r w:rsidRPr="00FC4D09">
        <w:rPr>
          <w:rFonts w:asciiTheme="majorHAnsi" w:hAnsiTheme="majorHAnsi"/>
          <w:spacing w:val="-6"/>
          <w:sz w:val="22"/>
          <w:szCs w:val="22"/>
        </w:rPr>
        <w:t xml:space="preserve"> </w:t>
      </w:r>
      <w:r w:rsidRPr="00FC4D09">
        <w:rPr>
          <w:rFonts w:asciiTheme="majorHAnsi" w:hAnsiTheme="majorHAnsi"/>
          <w:spacing w:val="-1"/>
          <w:sz w:val="22"/>
          <w:szCs w:val="22"/>
        </w:rPr>
        <w:t>strategies</w:t>
      </w:r>
      <w:r w:rsidRPr="00FC4D09">
        <w:rPr>
          <w:rFonts w:asciiTheme="majorHAnsi" w:hAnsiTheme="majorHAnsi"/>
          <w:spacing w:val="-7"/>
          <w:sz w:val="22"/>
          <w:szCs w:val="22"/>
        </w:rPr>
        <w:t xml:space="preserve"> </w:t>
      </w:r>
      <w:r w:rsidRPr="00FC4D09">
        <w:rPr>
          <w:rFonts w:asciiTheme="majorHAnsi" w:hAnsiTheme="majorHAnsi"/>
          <w:spacing w:val="-1"/>
          <w:sz w:val="22"/>
          <w:szCs w:val="22"/>
        </w:rPr>
        <w:t>when</w:t>
      </w:r>
      <w:r w:rsidRPr="00FC4D09">
        <w:rPr>
          <w:rFonts w:asciiTheme="majorHAnsi" w:hAnsiTheme="majorHAnsi"/>
          <w:spacing w:val="-5"/>
          <w:sz w:val="22"/>
          <w:szCs w:val="22"/>
        </w:rPr>
        <w:t xml:space="preserve"> </w:t>
      </w:r>
      <w:r w:rsidRPr="00FC4D09">
        <w:rPr>
          <w:rFonts w:asciiTheme="majorHAnsi" w:hAnsiTheme="majorHAnsi"/>
          <w:spacing w:val="-1"/>
          <w:sz w:val="22"/>
          <w:szCs w:val="22"/>
        </w:rPr>
        <w:t>introducing</w:t>
      </w:r>
      <w:r w:rsidRPr="00FC4D09">
        <w:rPr>
          <w:rFonts w:asciiTheme="majorHAnsi" w:hAnsiTheme="majorHAnsi"/>
          <w:spacing w:val="-7"/>
          <w:sz w:val="22"/>
          <w:szCs w:val="22"/>
        </w:rPr>
        <w:t xml:space="preserve"> </w:t>
      </w:r>
      <w:r w:rsidRPr="00FC4D09">
        <w:rPr>
          <w:rFonts w:asciiTheme="majorHAnsi" w:hAnsiTheme="majorHAnsi"/>
          <w:spacing w:val="-1"/>
          <w:sz w:val="22"/>
          <w:szCs w:val="22"/>
        </w:rPr>
        <w:t>rhythm</w:t>
      </w:r>
      <w:r w:rsidRPr="00FC4D09">
        <w:rPr>
          <w:rFonts w:asciiTheme="majorHAnsi" w:hAnsiTheme="majorHAnsi"/>
          <w:spacing w:val="-5"/>
          <w:sz w:val="22"/>
          <w:szCs w:val="22"/>
        </w:rPr>
        <w:t xml:space="preserve"> </w:t>
      </w:r>
      <w:r w:rsidRPr="00FC4D09">
        <w:rPr>
          <w:rFonts w:asciiTheme="majorHAnsi" w:hAnsiTheme="majorHAnsi"/>
          <w:sz w:val="22"/>
          <w:szCs w:val="22"/>
        </w:rPr>
        <w:t>instruments:</w:t>
      </w:r>
    </w:p>
    <w:p w:rsidR="00F34A97" w:rsidRPr="00FC4D09" w:rsidRDefault="00F34A97" w:rsidP="00886C52">
      <w:pPr>
        <w:pStyle w:val="BodyText"/>
        <w:numPr>
          <w:ilvl w:val="0"/>
          <w:numId w:val="36"/>
        </w:numPr>
        <w:kinsoku w:val="0"/>
        <w:overflowPunct w:val="0"/>
        <w:ind w:left="1080" w:right="1100"/>
        <w:rPr>
          <w:rFonts w:asciiTheme="majorHAnsi" w:hAnsiTheme="majorHAnsi"/>
          <w:sz w:val="22"/>
          <w:szCs w:val="22"/>
        </w:rPr>
      </w:pPr>
      <w:r w:rsidRPr="00FC4D09">
        <w:rPr>
          <w:rFonts w:asciiTheme="majorHAnsi" w:hAnsiTheme="majorHAnsi"/>
          <w:spacing w:val="-1"/>
          <w:sz w:val="22"/>
          <w:szCs w:val="22"/>
        </w:rPr>
        <w:t>Quietly</w:t>
      </w:r>
      <w:r w:rsidRPr="00FC4D09">
        <w:rPr>
          <w:rFonts w:asciiTheme="majorHAnsi" w:hAnsiTheme="majorHAnsi"/>
          <w:spacing w:val="-5"/>
          <w:sz w:val="22"/>
          <w:szCs w:val="22"/>
        </w:rPr>
        <w:t xml:space="preserve"> </w:t>
      </w:r>
      <w:r w:rsidRPr="00FC4D09">
        <w:rPr>
          <w:rFonts w:asciiTheme="majorHAnsi" w:hAnsiTheme="majorHAnsi"/>
          <w:spacing w:val="-1"/>
          <w:sz w:val="22"/>
          <w:szCs w:val="22"/>
        </w:rPr>
        <w:t>hand</w:t>
      </w:r>
      <w:r w:rsidRPr="00FC4D09">
        <w:rPr>
          <w:rFonts w:asciiTheme="majorHAnsi" w:hAnsiTheme="majorHAnsi"/>
          <w:spacing w:val="-5"/>
          <w:sz w:val="22"/>
          <w:szCs w:val="22"/>
        </w:rPr>
        <w:t xml:space="preserve"> </w:t>
      </w:r>
      <w:r w:rsidRPr="00FC4D09">
        <w:rPr>
          <w:rFonts w:asciiTheme="majorHAnsi" w:hAnsiTheme="majorHAnsi"/>
          <w:spacing w:val="-1"/>
          <w:sz w:val="22"/>
          <w:szCs w:val="22"/>
        </w:rPr>
        <w:t>out</w:t>
      </w:r>
      <w:r w:rsidRPr="00FC4D09">
        <w:rPr>
          <w:rFonts w:asciiTheme="majorHAnsi" w:hAnsiTheme="majorHAnsi"/>
          <w:spacing w:val="-5"/>
          <w:sz w:val="22"/>
          <w:szCs w:val="22"/>
        </w:rPr>
        <w:t xml:space="preserve"> </w:t>
      </w:r>
      <w:r w:rsidRPr="00FC4D09">
        <w:rPr>
          <w:rFonts w:asciiTheme="majorHAnsi" w:hAnsiTheme="majorHAnsi"/>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instruments.</w:t>
      </w:r>
      <w:r w:rsidRPr="00FC4D09">
        <w:rPr>
          <w:rFonts w:asciiTheme="majorHAnsi" w:hAnsiTheme="majorHAnsi"/>
          <w:spacing w:val="44"/>
          <w:sz w:val="22"/>
          <w:szCs w:val="22"/>
        </w:rPr>
        <w:t xml:space="preserve"> </w:t>
      </w:r>
      <w:r w:rsidRPr="00FC4D09">
        <w:rPr>
          <w:rFonts w:asciiTheme="majorHAnsi" w:hAnsiTheme="majorHAnsi"/>
          <w:spacing w:val="-1"/>
          <w:sz w:val="22"/>
          <w:szCs w:val="22"/>
        </w:rPr>
        <w:t>This</w:t>
      </w:r>
      <w:r w:rsidRPr="00FC4D09">
        <w:rPr>
          <w:rFonts w:asciiTheme="majorHAnsi" w:hAnsiTheme="majorHAnsi"/>
          <w:spacing w:val="-5"/>
          <w:sz w:val="22"/>
          <w:szCs w:val="22"/>
        </w:rPr>
        <w:t xml:space="preserve"> </w:t>
      </w:r>
      <w:r w:rsidRPr="00FC4D09">
        <w:rPr>
          <w:rFonts w:asciiTheme="majorHAnsi" w:hAnsiTheme="majorHAnsi"/>
          <w:spacing w:val="-1"/>
          <w:sz w:val="22"/>
          <w:szCs w:val="22"/>
        </w:rPr>
        <w:t>prevents</w:t>
      </w:r>
      <w:r w:rsidRPr="00FC4D09">
        <w:rPr>
          <w:rFonts w:asciiTheme="majorHAnsi" w:hAnsiTheme="majorHAnsi"/>
          <w:spacing w:val="-4"/>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5"/>
          <w:sz w:val="22"/>
          <w:szCs w:val="22"/>
        </w:rPr>
        <w:t xml:space="preserve"> </w:t>
      </w:r>
      <w:r w:rsidRPr="00FC4D09">
        <w:rPr>
          <w:rFonts w:asciiTheme="majorHAnsi" w:hAnsiTheme="majorHAnsi"/>
          <w:spacing w:val="-1"/>
          <w:sz w:val="22"/>
          <w:szCs w:val="22"/>
        </w:rPr>
        <w:t>from</w:t>
      </w:r>
      <w:r w:rsidRPr="00FC4D09">
        <w:rPr>
          <w:rFonts w:asciiTheme="majorHAnsi" w:hAnsiTheme="majorHAnsi"/>
          <w:spacing w:val="-4"/>
          <w:sz w:val="22"/>
          <w:szCs w:val="22"/>
        </w:rPr>
        <w:t xml:space="preserve"> </w:t>
      </w:r>
      <w:r w:rsidRPr="00FC4D09">
        <w:rPr>
          <w:rFonts w:asciiTheme="majorHAnsi" w:hAnsiTheme="majorHAnsi"/>
          <w:spacing w:val="-1"/>
          <w:sz w:val="22"/>
          <w:szCs w:val="22"/>
        </w:rPr>
        <w:t>getting</w:t>
      </w:r>
      <w:r w:rsidRPr="00FC4D09">
        <w:rPr>
          <w:rFonts w:asciiTheme="majorHAnsi" w:hAnsiTheme="majorHAnsi"/>
          <w:spacing w:val="-3"/>
          <w:sz w:val="22"/>
          <w:szCs w:val="22"/>
        </w:rPr>
        <w:t xml:space="preserve"> </w:t>
      </w:r>
      <w:r w:rsidRPr="00FC4D09">
        <w:rPr>
          <w:rFonts w:asciiTheme="majorHAnsi" w:hAnsiTheme="majorHAnsi"/>
          <w:spacing w:val="-1"/>
          <w:sz w:val="22"/>
          <w:szCs w:val="22"/>
        </w:rPr>
        <w:t>too</w:t>
      </w:r>
      <w:r w:rsidRPr="00FC4D09">
        <w:rPr>
          <w:rFonts w:asciiTheme="majorHAnsi" w:hAnsiTheme="majorHAnsi"/>
          <w:spacing w:val="-4"/>
          <w:sz w:val="22"/>
          <w:szCs w:val="22"/>
        </w:rPr>
        <w:t xml:space="preserve"> </w:t>
      </w:r>
      <w:r w:rsidRPr="00FC4D09">
        <w:rPr>
          <w:rFonts w:asciiTheme="majorHAnsi" w:hAnsiTheme="majorHAnsi"/>
          <w:sz w:val="22"/>
          <w:szCs w:val="22"/>
        </w:rPr>
        <w:t>excited</w:t>
      </w:r>
      <w:r w:rsidRPr="00FC4D09">
        <w:rPr>
          <w:rFonts w:asciiTheme="majorHAnsi" w:hAnsiTheme="majorHAnsi"/>
          <w:spacing w:val="-6"/>
          <w:sz w:val="22"/>
          <w:szCs w:val="22"/>
        </w:rPr>
        <w:t xml:space="preserve"> </w:t>
      </w:r>
      <w:r w:rsidRPr="00FC4D09">
        <w:rPr>
          <w:rFonts w:asciiTheme="majorHAnsi" w:hAnsiTheme="majorHAnsi"/>
          <w:spacing w:val="-1"/>
          <w:sz w:val="22"/>
          <w:szCs w:val="22"/>
        </w:rPr>
        <w:t>and</w:t>
      </w:r>
      <w:r w:rsidRPr="00FC4D09">
        <w:rPr>
          <w:rFonts w:asciiTheme="majorHAnsi" w:hAnsiTheme="majorHAnsi"/>
          <w:spacing w:val="-6"/>
          <w:sz w:val="22"/>
          <w:szCs w:val="22"/>
        </w:rPr>
        <w:t xml:space="preserve"> </w:t>
      </w:r>
      <w:r w:rsidRPr="00FC4D09">
        <w:rPr>
          <w:rFonts w:asciiTheme="majorHAnsi" w:hAnsiTheme="majorHAnsi"/>
          <w:sz w:val="22"/>
          <w:szCs w:val="22"/>
        </w:rPr>
        <w:t>becoming</w:t>
      </w:r>
      <w:r w:rsidRPr="00FC4D09">
        <w:rPr>
          <w:rFonts w:asciiTheme="majorHAnsi" w:hAnsiTheme="majorHAnsi"/>
          <w:spacing w:val="-5"/>
          <w:sz w:val="22"/>
          <w:szCs w:val="22"/>
        </w:rPr>
        <w:t xml:space="preserve"> </w:t>
      </w:r>
      <w:r w:rsidRPr="00FC4D09">
        <w:rPr>
          <w:rFonts w:asciiTheme="majorHAnsi" w:hAnsiTheme="majorHAnsi"/>
          <w:spacing w:val="-1"/>
          <w:sz w:val="22"/>
          <w:szCs w:val="22"/>
        </w:rPr>
        <w:t>disruptive.</w:t>
      </w:r>
    </w:p>
    <w:p w:rsidR="00F34A97" w:rsidRPr="00FC4D09" w:rsidRDefault="00F34A97" w:rsidP="00886C52">
      <w:pPr>
        <w:pStyle w:val="BodyText"/>
        <w:numPr>
          <w:ilvl w:val="0"/>
          <w:numId w:val="36"/>
        </w:numPr>
        <w:kinsoku w:val="0"/>
        <w:overflowPunct w:val="0"/>
        <w:ind w:left="1080" w:right="1100"/>
        <w:rPr>
          <w:rFonts w:asciiTheme="majorHAnsi" w:hAnsiTheme="majorHAnsi"/>
          <w:spacing w:val="-1"/>
          <w:sz w:val="22"/>
          <w:szCs w:val="22"/>
        </w:rPr>
      </w:pPr>
      <w:r w:rsidRPr="00FC4D09">
        <w:rPr>
          <w:rFonts w:asciiTheme="majorHAnsi" w:hAnsiTheme="majorHAnsi"/>
          <w:spacing w:val="-1"/>
          <w:sz w:val="22"/>
          <w:szCs w:val="22"/>
        </w:rPr>
        <w:t>Introduce</w:t>
      </w:r>
      <w:r w:rsidRPr="00FC4D09">
        <w:rPr>
          <w:rFonts w:asciiTheme="majorHAnsi" w:hAnsiTheme="majorHAnsi"/>
          <w:spacing w:val="-3"/>
          <w:sz w:val="22"/>
          <w:szCs w:val="22"/>
        </w:rPr>
        <w:t xml:space="preserve"> </w:t>
      </w:r>
      <w:r w:rsidRPr="00FC4D09">
        <w:rPr>
          <w:rFonts w:asciiTheme="majorHAnsi" w:hAnsiTheme="majorHAnsi"/>
          <w:sz w:val="22"/>
          <w:szCs w:val="22"/>
        </w:rPr>
        <w:t>only</w:t>
      </w:r>
      <w:r w:rsidRPr="00FC4D09">
        <w:rPr>
          <w:rFonts w:asciiTheme="majorHAnsi" w:hAnsiTheme="majorHAnsi"/>
          <w:spacing w:val="-4"/>
          <w:sz w:val="22"/>
          <w:szCs w:val="22"/>
        </w:rPr>
        <w:t xml:space="preserve"> </w:t>
      </w:r>
      <w:r w:rsidRPr="00FC4D09">
        <w:rPr>
          <w:rFonts w:asciiTheme="majorHAnsi" w:hAnsiTheme="majorHAnsi"/>
          <w:sz w:val="22"/>
          <w:szCs w:val="22"/>
        </w:rPr>
        <w:t>one</w:t>
      </w:r>
      <w:r w:rsidRPr="00FC4D09">
        <w:rPr>
          <w:rFonts w:asciiTheme="majorHAnsi" w:hAnsiTheme="majorHAnsi"/>
          <w:spacing w:val="-3"/>
          <w:sz w:val="22"/>
          <w:szCs w:val="22"/>
        </w:rPr>
        <w:t xml:space="preserve"> </w:t>
      </w:r>
      <w:r w:rsidRPr="00FC4D09">
        <w:rPr>
          <w:rFonts w:asciiTheme="majorHAnsi" w:hAnsiTheme="majorHAnsi"/>
          <w:spacing w:val="-1"/>
          <w:sz w:val="22"/>
          <w:szCs w:val="22"/>
        </w:rPr>
        <w:t>at</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3"/>
          <w:sz w:val="22"/>
          <w:szCs w:val="22"/>
        </w:rPr>
        <w:t xml:space="preserve"> </w:t>
      </w:r>
      <w:r w:rsidRPr="00FC4D09">
        <w:rPr>
          <w:rFonts w:asciiTheme="majorHAnsi" w:hAnsiTheme="majorHAnsi"/>
          <w:sz w:val="22"/>
          <w:szCs w:val="22"/>
        </w:rPr>
        <w:t>time.</w:t>
      </w:r>
      <w:r w:rsidR="004B786C">
        <w:rPr>
          <w:rFonts w:asciiTheme="majorHAnsi" w:hAnsiTheme="majorHAnsi"/>
          <w:sz w:val="22"/>
          <w:szCs w:val="22"/>
        </w:rPr>
        <w:t xml:space="preserve"> The n</w:t>
      </w:r>
      <w:r w:rsidRPr="00FC4D09">
        <w:rPr>
          <w:rFonts w:asciiTheme="majorHAnsi" w:hAnsiTheme="majorHAnsi"/>
          <w:spacing w:val="-1"/>
          <w:sz w:val="22"/>
          <w:szCs w:val="22"/>
        </w:rPr>
        <w:t>umber</w:t>
      </w:r>
      <w:r w:rsidRPr="00FC4D09">
        <w:rPr>
          <w:rFonts w:asciiTheme="majorHAnsi" w:hAnsiTheme="majorHAnsi"/>
          <w:spacing w:val="-4"/>
          <w:sz w:val="22"/>
          <w:szCs w:val="22"/>
        </w:rPr>
        <w:t xml:space="preserve"> </w:t>
      </w:r>
      <w:r w:rsidRPr="00FC4D09">
        <w:rPr>
          <w:rFonts w:asciiTheme="majorHAnsi" w:hAnsiTheme="majorHAnsi"/>
          <w:sz w:val="22"/>
          <w:szCs w:val="22"/>
        </w:rPr>
        <w:t>of</w:t>
      </w:r>
      <w:r w:rsidRPr="00FC4D09">
        <w:rPr>
          <w:rFonts w:asciiTheme="majorHAnsi" w:hAnsiTheme="majorHAnsi"/>
          <w:spacing w:val="-4"/>
          <w:sz w:val="22"/>
          <w:szCs w:val="22"/>
        </w:rPr>
        <w:t xml:space="preserve"> </w:t>
      </w:r>
      <w:r w:rsidRPr="00FC4D09">
        <w:rPr>
          <w:rFonts w:asciiTheme="majorHAnsi" w:hAnsiTheme="majorHAnsi"/>
          <w:spacing w:val="-1"/>
          <w:sz w:val="22"/>
          <w:szCs w:val="22"/>
        </w:rPr>
        <w:t>instruments</w:t>
      </w:r>
      <w:r w:rsidRPr="00FC4D09">
        <w:rPr>
          <w:rFonts w:asciiTheme="majorHAnsi" w:hAnsiTheme="majorHAnsi"/>
          <w:spacing w:val="-3"/>
          <w:sz w:val="22"/>
          <w:szCs w:val="22"/>
        </w:rPr>
        <w:t xml:space="preserve"> </w:t>
      </w:r>
      <w:r w:rsidRPr="00FC4D09">
        <w:rPr>
          <w:rFonts w:asciiTheme="majorHAnsi" w:hAnsiTheme="majorHAnsi"/>
          <w:spacing w:val="-1"/>
          <w:sz w:val="22"/>
          <w:szCs w:val="22"/>
        </w:rPr>
        <w:t>should</w:t>
      </w:r>
      <w:r w:rsidRPr="00FC4D09">
        <w:rPr>
          <w:rFonts w:asciiTheme="majorHAnsi" w:hAnsiTheme="majorHAnsi"/>
          <w:spacing w:val="-4"/>
          <w:sz w:val="22"/>
          <w:szCs w:val="22"/>
        </w:rPr>
        <w:t xml:space="preserve"> </w:t>
      </w:r>
      <w:r w:rsidRPr="00FC4D09">
        <w:rPr>
          <w:rFonts w:asciiTheme="majorHAnsi" w:hAnsiTheme="majorHAnsi"/>
          <w:sz w:val="22"/>
          <w:szCs w:val="22"/>
        </w:rPr>
        <w:t>be</w:t>
      </w:r>
      <w:r w:rsidRPr="00FC4D09">
        <w:rPr>
          <w:rFonts w:asciiTheme="majorHAnsi" w:hAnsiTheme="majorHAnsi"/>
          <w:spacing w:val="-3"/>
          <w:sz w:val="22"/>
          <w:szCs w:val="22"/>
        </w:rPr>
        <w:t xml:space="preserve"> </w:t>
      </w:r>
      <w:r w:rsidRPr="00FC4D09">
        <w:rPr>
          <w:rFonts w:asciiTheme="majorHAnsi" w:hAnsiTheme="majorHAnsi"/>
          <w:spacing w:val="-1"/>
          <w:sz w:val="22"/>
          <w:szCs w:val="22"/>
        </w:rPr>
        <w:t>limited</w:t>
      </w:r>
      <w:r w:rsidRPr="00FC4D09">
        <w:rPr>
          <w:rFonts w:asciiTheme="majorHAnsi" w:hAnsiTheme="majorHAnsi"/>
          <w:spacing w:val="-5"/>
          <w:sz w:val="22"/>
          <w:szCs w:val="22"/>
        </w:rPr>
        <w:t xml:space="preserve"> </w:t>
      </w:r>
      <w:r w:rsidRPr="00FC4D09">
        <w:rPr>
          <w:rFonts w:asciiTheme="majorHAnsi" w:hAnsiTheme="majorHAnsi"/>
          <w:spacing w:val="-1"/>
          <w:sz w:val="22"/>
          <w:szCs w:val="22"/>
        </w:rPr>
        <w:t>to</w:t>
      </w:r>
      <w:r w:rsidRPr="00FC4D09">
        <w:rPr>
          <w:rFonts w:asciiTheme="majorHAnsi" w:hAnsiTheme="majorHAnsi"/>
          <w:spacing w:val="-3"/>
          <w:sz w:val="22"/>
          <w:szCs w:val="22"/>
        </w:rPr>
        <w:t xml:space="preserve"> </w:t>
      </w:r>
      <w:r w:rsidRPr="00FC4D09">
        <w:rPr>
          <w:rFonts w:asciiTheme="majorHAnsi" w:hAnsiTheme="majorHAnsi"/>
          <w:spacing w:val="-1"/>
          <w:sz w:val="22"/>
          <w:szCs w:val="22"/>
        </w:rPr>
        <w:t>two,</w:t>
      </w:r>
      <w:r w:rsidRPr="00FC4D09">
        <w:rPr>
          <w:rFonts w:asciiTheme="majorHAnsi" w:hAnsiTheme="majorHAnsi"/>
          <w:spacing w:val="-2"/>
          <w:sz w:val="22"/>
          <w:szCs w:val="22"/>
        </w:rPr>
        <w:t xml:space="preserve"> </w:t>
      </w:r>
      <w:r w:rsidRPr="00FC4D09">
        <w:rPr>
          <w:rFonts w:asciiTheme="majorHAnsi" w:hAnsiTheme="majorHAnsi"/>
          <w:sz w:val="22"/>
          <w:szCs w:val="22"/>
        </w:rPr>
        <w:t>three,</w:t>
      </w:r>
      <w:r w:rsidRPr="00FC4D09">
        <w:rPr>
          <w:rFonts w:asciiTheme="majorHAnsi" w:hAnsiTheme="majorHAnsi"/>
          <w:spacing w:val="-2"/>
          <w:sz w:val="22"/>
          <w:szCs w:val="22"/>
        </w:rPr>
        <w:t xml:space="preserve"> </w:t>
      </w:r>
      <w:r w:rsidRPr="00FC4D09">
        <w:rPr>
          <w:rFonts w:asciiTheme="majorHAnsi" w:hAnsiTheme="majorHAnsi"/>
          <w:sz w:val="22"/>
          <w:szCs w:val="22"/>
        </w:rPr>
        <w:t>or</w:t>
      </w:r>
      <w:r w:rsidRPr="00FC4D09">
        <w:rPr>
          <w:rFonts w:asciiTheme="majorHAnsi" w:hAnsiTheme="majorHAnsi"/>
          <w:spacing w:val="-5"/>
          <w:sz w:val="22"/>
          <w:szCs w:val="22"/>
        </w:rPr>
        <w:t xml:space="preserve"> </w:t>
      </w:r>
      <w:r w:rsidRPr="00FC4D09">
        <w:rPr>
          <w:rFonts w:asciiTheme="majorHAnsi" w:hAnsiTheme="majorHAnsi"/>
          <w:spacing w:val="-1"/>
          <w:sz w:val="22"/>
          <w:szCs w:val="22"/>
        </w:rPr>
        <w:t>four.</w:t>
      </w:r>
    </w:p>
    <w:p w:rsidR="004B18A3" w:rsidRPr="00FC4D09" w:rsidRDefault="00F34A97" w:rsidP="00886C52">
      <w:pPr>
        <w:pStyle w:val="BodyText"/>
        <w:numPr>
          <w:ilvl w:val="0"/>
          <w:numId w:val="36"/>
        </w:numPr>
        <w:kinsoku w:val="0"/>
        <w:overflowPunct w:val="0"/>
        <w:ind w:left="1080" w:right="1100"/>
        <w:rPr>
          <w:rFonts w:asciiTheme="majorHAnsi" w:hAnsiTheme="majorHAnsi"/>
          <w:sz w:val="22"/>
          <w:szCs w:val="22"/>
        </w:rPr>
      </w:pPr>
      <w:r w:rsidRPr="00FC4D09">
        <w:rPr>
          <w:rFonts w:asciiTheme="majorHAnsi" w:hAnsiTheme="majorHAnsi"/>
          <w:spacing w:val="-1"/>
          <w:sz w:val="22"/>
          <w:szCs w:val="22"/>
        </w:rPr>
        <w:t>Explain</w:t>
      </w:r>
      <w:r w:rsidRPr="00FC4D09">
        <w:rPr>
          <w:rFonts w:asciiTheme="majorHAnsi" w:hAnsiTheme="majorHAnsi"/>
          <w:spacing w:val="-5"/>
          <w:sz w:val="22"/>
          <w:szCs w:val="22"/>
        </w:rPr>
        <w:t xml:space="preserve"> </w:t>
      </w:r>
      <w:r w:rsidRPr="00FC4D09">
        <w:rPr>
          <w:rFonts w:asciiTheme="majorHAnsi" w:hAnsiTheme="majorHAnsi"/>
          <w:sz w:val="22"/>
          <w:szCs w:val="22"/>
        </w:rPr>
        <w:t>to</w:t>
      </w:r>
      <w:r w:rsidRPr="00FC4D09">
        <w:rPr>
          <w:rFonts w:asciiTheme="majorHAnsi" w:hAnsiTheme="majorHAnsi"/>
          <w:spacing w:val="-4"/>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3"/>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instruments</w:t>
      </w:r>
      <w:r w:rsidRPr="00FC4D09">
        <w:rPr>
          <w:rFonts w:asciiTheme="majorHAnsi" w:hAnsiTheme="majorHAnsi"/>
          <w:spacing w:val="-4"/>
          <w:sz w:val="22"/>
          <w:szCs w:val="22"/>
        </w:rPr>
        <w:t xml:space="preserve"> </w:t>
      </w:r>
      <w:r w:rsidRPr="00FC4D09">
        <w:rPr>
          <w:rFonts w:asciiTheme="majorHAnsi" w:hAnsiTheme="majorHAnsi"/>
          <w:spacing w:val="-1"/>
          <w:sz w:val="22"/>
          <w:szCs w:val="22"/>
        </w:rPr>
        <w:t>should</w:t>
      </w:r>
      <w:r w:rsidRPr="00FC4D09">
        <w:rPr>
          <w:rFonts w:asciiTheme="majorHAnsi" w:hAnsiTheme="majorHAnsi"/>
          <w:spacing w:val="-3"/>
          <w:sz w:val="22"/>
          <w:szCs w:val="22"/>
        </w:rPr>
        <w:t xml:space="preserve"> </w:t>
      </w:r>
      <w:r w:rsidRPr="00FC4D09">
        <w:rPr>
          <w:rFonts w:asciiTheme="majorHAnsi" w:hAnsiTheme="majorHAnsi"/>
          <w:sz w:val="22"/>
          <w:szCs w:val="22"/>
        </w:rPr>
        <w:t>be</w:t>
      </w:r>
      <w:r w:rsidRPr="00FC4D09">
        <w:rPr>
          <w:rFonts w:asciiTheme="majorHAnsi" w:hAnsiTheme="majorHAnsi"/>
          <w:spacing w:val="-4"/>
          <w:sz w:val="22"/>
          <w:szCs w:val="22"/>
        </w:rPr>
        <w:t xml:space="preserve"> </w:t>
      </w:r>
      <w:r w:rsidRPr="00FC4D09">
        <w:rPr>
          <w:rFonts w:asciiTheme="majorHAnsi" w:hAnsiTheme="majorHAnsi"/>
          <w:spacing w:val="-1"/>
          <w:sz w:val="22"/>
          <w:szCs w:val="22"/>
        </w:rPr>
        <w:t>handled</w:t>
      </w:r>
      <w:r w:rsidRPr="00FC4D09">
        <w:rPr>
          <w:rFonts w:asciiTheme="majorHAnsi" w:hAnsiTheme="majorHAnsi"/>
          <w:spacing w:val="-5"/>
          <w:sz w:val="22"/>
          <w:szCs w:val="22"/>
        </w:rPr>
        <w:t xml:space="preserve"> </w:t>
      </w:r>
      <w:r w:rsidRPr="00FC4D09">
        <w:rPr>
          <w:rFonts w:asciiTheme="majorHAnsi" w:hAnsiTheme="majorHAnsi"/>
          <w:spacing w:val="-1"/>
          <w:sz w:val="22"/>
          <w:szCs w:val="22"/>
        </w:rPr>
        <w:t>with</w:t>
      </w:r>
      <w:r w:rsidRPr="00FC4D09">
        <w:rPr>
          <w:rFonts w:asciiTheme="majorHAnsi" w:hAnsiTheme="majorHAnsi"/>
          <w:spacing w:val="-3"/>
          <w:sz w:val="22"/>
          <w:szCs w:val="22"/>
        </w:rPr>
        <w:t xml:space="preserve"> </w:t>
      </w:r>
      <w:r w:rsidRPr="00FC4D09">
        <w:rPr>
          <w:rFonts w:asciiTheme="majorHAnsi" w:hAnsiTheme="majorHAnsi"/>
          <w:spacing w:val="-1"/>
          <w:sz w:val="22"/>
          <w:szCs w:val="22"/>
        </w:rPr>
        <w:t>respect</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6"/>
          <w:sz w:val="22"/>
          <w:szCs w:val="22"/>
        </w:rPr>
        <w:t xml:space="preserve"> </w:t>
      </w:r>
      <w:r w:rsidRPr="00FC4D09">
        <w:rPr>
          <w:rFonts w:asciiTheme="majorHAnsi" w:hAnsiTheme="majorHAnsi"/>
          <w:spacing w:val="-1"/>
          <w:sz w:val="22"/>
          <w:szCs w:val="22"/>
        </w:rPr>
        <w:t>care.</w:t>
      </w:r>
    </w:p>
    <w:p w:rsidR="004B18A3" w:rsidRPr="00705AAF" w:rsidRDefault="00F34A97" w:rsidP="00886C52">
      <w:pPr>
        <w:pStyle w:val="BodyText"/>
        <w:numPr>
          <w:ilvl w:val="0"/>
          <w:numId w:val="36"/>
        </w:numPr>
        <w:tabs>
          <w:tab w:val="left" w:pos="1541"/>
        </w:tabs>
        <w:kinsoku w:val="0"/>
        <w:overflowPunct w:val="0"/>
        <w:ind w:left="1080"/>
        <w:rPr>
          <w:rFonts w:asciiTheme="majorHAnsi" w:hAnsiTheme="majorHAnsi"/>
          <w:sz w:val="22"/>
          <w:szCs w:val="22"/>
        </w:rPr>
      </w:pPr>
      <w:r w:rsidRPr="00FC4D09">
        <w:rPr>
          <w:rFonts w:asciiTheme="majorHAnsi" w:hAnsiTheme="majorHAnsi"/>
          <w:sz w:val="22"/>
          <w:szCs w:val="22"/>
        </w:rPr>
        <w:t>Use</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pacing w:val="-1"/>
          <w:sz w:val="22"/>
          <w:szCs w:val="22"/>
        </w:rPr>
        <w:t>signal</w:t>
      </w:r>
      <w:r w:rsidRPr="00FC4D09">
        <w:rPr>
          <w:rFonts w:asciiTheme="majorHAnsi" w:hAnsiTheme="majorHAnsi"/>
          <w:spacing w:val="-3"/>
          <w:sz w:val="22"/>
          <w:szCs w:val="22"/>
        </w:rPr>
        <w:t xml:space="preserve"> </w:t>
      </w:r>
      <w:r w:rsidR="00465916" w:rsidRPr="00FC4D09">
        <w:rPr>
          <w:rFonts w:asciiTheme="majorHAnsi" w:hAnsiTheme="majorHAnsi"/>
          <w:sz w:val="22"/>
          <w:szCs w:val="22"/>
        </w:rPr>
        <w:t>such</w:t>
      </w:r>
      <w:r w:rsidR="00465916" w:rsidRPr="00FC4D09">
        <w:rPr>
          <w:rFonts w:asciiTheme="majorHAnsi" w:hAnsiTheme="majorHAnsi"/>
          <w:spacing w:val="-4"/>
          <w:sz w:val="22"/>
          <w:szCs w:val="22"/>
        </w:rPr>
        <w:t xml:space="preserve"> </w:t>
      </w:r>
      <w:r w:rsidR="00465916" w:rsidRPr="00FC4D09">
        <w:rPr>
          <w:rFonts w:asciiTheme="majorHAnsi" w:hAnsiTheme="majorHAnsi"/>
          <w:spacing w:val="-1"/>
          <w:sz w:val="22"/>
          <w:szCs w:val="22"/>
        </w:rPr>
        <w:t>as hand signals, peace and quiet, high five, peace etc.</w:t>
      </w:r>
      <w:r w:rsidR="00D53FC5" w:rsidRPr="00FC4D09">
        <w:rPr>
          <w:rFonts w:asciiTheme="majorHAnsi" w:hAnsiTheme="majorHAnsi"/>
          <w:spacing w:val="-1"/>
          <w:sz w:val="22"/>
          <w:szCs w:val="22"/>
        </w:rPr>
        <w:t xml:space="preserve"> </w:t>
      </w:r>
      <w:r w:rsidRPr="00FC4D09">
        <w:rPr>
          <w:rFonts w:asciiTheme="majorHAnsi" w:hAnsiTheme="majorHAnsi"/>
          <w:spacing w:val="-1"/>
          <w:sz w:val="22"/>
          <w:szCs w:val="22"/>
        </w:rPr>
        <w:t>to</w:t>
      </w:r>
      <w:r w:rsidRPr="00FC4D09">
        <w:rPr>
          <w:rFonts w:asciiTheme="majorHAnsi" w:hAnsiTheme="majorHAnsi"/>
          <w:spacing w:val="-3"/>
          <w:sz w:val="22"/>
          <w:szCs w:val="22"/>
        </w:rPr>
        <w:t xml:space="preserve"> </w:t>
      </w:r>
      <w:r w:rsidRPr="00FC4D09">
        <w:rPr>
          <w:rFonts w:asciiTheme="majorHAnsi" w:hAnsiTheme="majorHAnsi"/>
          <w:spacing w:val="-1"/>
          <w:sz w:val="22"/>
          <w:szCs w:val="22"/>
        </w:rPr>
        <w:t>indicate</w:t>
      </w:r>
      <w:r w:rsidRPr="00FC4D09">
        <w:rPr>
          <w:rFonts w:asciiTheme="majorHAnsi" w:hAnsiTheme="majorHAnsi"/>
          <w:spacing w:val="-5"/>
          <w:sz w:val="22"/>
          <w:szCs w:val="22"/>
        </w:rPr>
        <w:t xml:space="preserve"> </w:t>
      </w:r>
      <w:r w:rsidRPr="00FC4D09">
        <w:rPr>
          <w:rFonts w:asciiTheme="majorHAnsi" w:hAnsiTheme="majorHAnsi"/>
          <w:sz w:val="22"/>
          <w:szCs w:val="22"/>
        </w:rPr>
        <w:t>it is</w:t>
      </w:r>
      <w:r w:rsidRPr="00FC4D09">
        <w:rPr>
          <w:rFonts w:asciiTheme="majorHAnsi" w:hAnsiTheme="majorHAnsi"/>
          <w:spacing w:val="-3"/>
          <w:sz w:val="22"/>
          <w:szCs w:val="22"/>
        </w:rPr>
        <w:t xml:space="preserve"> </w:t>
      </w:r>
      <w:r w:rsidRPr="00FC4D09">
        <w:rPr>
          <w:rFonts w:asciiTheme="majorHAnsi" w:hAnsiTheme="majorHAnsi"/>
          <w:sz w:val="22"/>
          <w:szCs w:val="22"/>
        </w:rPr>
        <w:t>time</w:t>
      </w:r>
      <w:r w:rsidRPr="00FC4D09">
        <w:rPr>
          <w:rFonts w:asciiTheme="majorHAnsi" w:hAnsiTheme="majorHAnsi"/>
          <w:spacing w:val="-4"/>
          <w:sz w:val="22"/>
          <w:szCs w:val="22"/>
        </w:rPr>
        <w:t xml:space="preserve"> </w:t>
      </w:r>
      <w:r w:rsidRPr="00FC4D09">
        <w:rPr>
          <w:rFonts w:asciiTheme="majorHAnsi" w:hAnsiTheme="majorHAnsi"/>
          <w:sz w:val="22"/>
          <w:szCs w:val="22"/>
        </w:rPr>
        <w:t>to</w:t>
      </w:r>
      <w:r w:rsidRPr="00FC4D09">
        <w:rPr>
          <w:rFonts w:asciiTheme="majorHAnsi" w:hAnsiTheme="majorHAnsi"/>
          <w:spacing w:val="-2"/>
          <w:sz w:val="22"/>
          <w:szCs w:val="22"/>
        </w:rPr>
        <w:t xml:space="preserve"> </w:t>
      </w:r>
      <w:r w:rsidRPr="00FC4D09">
        <w:rPr>
          <w:rFonts w:asciiTheme="majorHAnsi" w:hAnsiTheme="majorHAnsi"/>
          <w:sz w:val="22"/>
          <w:szCs w:val="22"/>
        </w:rPr>
        <w:t>stop</w:t>
      </w:r>
      <w:r w:rsidR="00D53FC5" w:rsidRPr="00FC4D09">
        <w:rPr>
          <w:rFonts w:asciiTheme="majorHAnsi" w:hAnsiTheme="majorHAnsi"/>
          <w:spacing w:val="-3"/>
          <w:sz w:val="22"/>
          <w:szCs w:val="22"/>
        </w:rPr>
        <w:t>.</w:t>
      </w:r>
    </w:p>
    <w:p w:rsidR="00705AAF" w:rsidRDefault="00705AAF" w:rsidP="00FC4D09">
      <w:pPr>
        <w:pStyle w:val="BodyText"/>
        <w:kinsoku w:val="0"/>
        <w:overflowPunct w:val="0"/>
        <w:ind w:left="360" w:right="470" w:firstLine="0"/>
        <w:jc w:val="center"/>
        <w:rPr>
          <w:rStyle w:val="Strong"/>
          <w:sz w:val="22"/>
          <w:szCs w:val="22"/>
        </w:rPr>
      </w:pPr>
    </w:p>
    <w:p w:rsidR="004B786C" w:rsidRDefault="004B786C">
      <w:pPr>
        <w:widowControl/>
        <w:autoSpaceDE/>
        <w:autoSpaceDN/>
        <w:adjustRightInd/>
        <w:rPr>
          <w:rStyle w:val="Strong"/>
          <w:b/>
          <w:sz w:val="28"/>
          <w:szCs w:val="28"/>
        </w:rPr>
      </w:pPr>
      <w:r>
        <w:rPr>
          <w:rStyle w:val="Strong"/>
          <w:b/>
          <w:sz w:val="28"/>
          <w:szCs w:val="28"/>
        </w:rPr>
        <w:br w:type="page"/>
      </w:r>
    </w:p>
    <w:p w:rsidR="00F34A97" w:rsidRDefault="00C4243E" w:rsidP="00FC4D09">
      <w:pPr>
        <w:pStyle w:val="BodyText"/>
        <w:kinsoku w:val="0"/>
        <w:overflowPunct w:val="0"/>
        <w:ind w:left="360" w:right="470" w:firstLine="0"/>
        <w:rPr>
          <w:rFonts w:asciiTheme="majorHAnsi" w:hAnsiTheme="majorHAnsi"/>
          <w:spacing w:val="-1"/>
          <w:sz w:val="22"/>
          <w:szCs w:val="22"/>
        </w:rPr>
      </w:pPr>
      <w:r w:rsidRPr="00967451">
        <w:rPr>
          <w:rStyle w:val="Strong"/>
          <w:b/>
          <w:sz w:val="22"/>
          <w:szCs w:val="22"/>
        </w:rPr>
        <w:lastRenderedPageBreak/>
        <w:t xml:space="preserve">Lesson Plan Implementation </w:t>
      </w:r>
      <w:r w:rsidR="00967451">
        <w:rPr>
          <w:rStyle w:val="Strong"/>
          <w:b/>
          <w:sz w:val="22"/>
          <w:szCs w:val="22"/>
        </w:rPr>
        <w:t>Rubric</w:t>
      </w:r>
      <w:r w:rsidR="00967451">
        <w:rPr>
          <w:rFonts w:asciiTheme="majorHAnsi" w:hAnsiTheme="majorHAnsi"/>
          <w:b/>
          <w:bCs/>
          <w:spacing w:val="47"/>
          <w:sz w:val="22"/>
          <w:szCs w:val="22"/>
        </w:rPr>
        <w:t xml:space="preserve">: </w:t>
      </w:r>
      <w:r w:rsidR="00F34A97" w:rsidRPr="00FC4D09">
        <w:rPr>
          <w:rFonts w:asciiTheme="majorHAnsi" w:hAnsiTheme="majorHAnsi"/>
          <w:spacing w:val="-1"/>
          <w:sz w:val="22"/>
          <w:szCs w:val="22"/>
        </w:rPr>
        <w:t>Using</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the</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following</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rubric</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as</w:t>
      </w:r>
      <w:r w:rsidR="00F34A97" w:rsidRPr="00FC4D09">
        <w:rPr>
          <w:rFonts w:asciiTheme="majorHAnsi" w:hAnsiTheme="majorHAnsi"/>
          <w:spacing w:val="-2"/>
          <w:sz w:val="22"/>
          <w:szCs w:val="22"/>
        </w:rPr>
        <w:t xml:space="preserve"> </w:t>
      </w:r>
      <w:r w:rsidR="00F34A97" w:rsidRPr="00FC4D09">
        <w:rPr>
          <w:rFonts w:asciiTheme="majorHAnsi" w:hAnsiTheme="majorHAnsi"/>
          <w:sz w:val="22"/>
          <w:szCs w:val="22"/>
        </w:rPr>
        <w:t>a</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guide,</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the</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students</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will</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create</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a</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lesson</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plan</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for</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music</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and</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movement.</w:t>
      </w:r>
      <w:r w:rsidR="00F34A97" w:rsidRPr="00FC4D09">
        <w:rPr>
          <w:rFonts w:asciiTheme="majorHAnsi" w:hAnsiTheme="majorHAnsi"/>
          <w:spacing w:val="49"/>
          <w:sz w:val="22"/>
          <w:szCs w:val="22"/>
        </w:rPr>
        <w:t xml:space="preserve"> </w:t>
      </w:r>
      <w:r w:rsidR="00F34A97" w:rsidRPr="00FC4D09">
        <w:rPr>
          <w:rFonts w:asciiTheme="majorHAnsi" w:hAnsiTheme="majorHAnsi"/>
          <w:spacing w:val="-1"/>
          <w:sz w:val="22"/>
          <w:szCs w:val="22"/>
        </w:rPr>
        <w:t>The</w:t>
      </w:r>
      <w:r w:rsidR="00F34A97" w:rsidRPr="00FC4D09">
        <w:rPr>
          <w:rFonts w:asciiTheme="majorHAnsi" w:hAnsiTheme="majorHAnsi"/>
          <w:spacing w:val="2"/>
          <w:sz w:val="22"/>
          <w:szCs w:val="22"/>
        </w:rPr>
        <w:t xml:space="preserve"> </w:t>
      </w:r>
      <w:r w:rsidR="007B3204" w:rsidRPr="00FC4D09">
        <w:rPr>
          <w:rFonts w:asciiTheme="majorHAnsi" w:hAnsiTheme="majorHAnsi"/>
          <w:spacing w:val="-1"/>
          <w:sz w:val="22"/>
          <w:szCs w:val="22"/>
        </w:rPr>
        <w:t>rubric</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will</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be</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used</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to</w:t>
      </w:r>
      <w:r w:rsidR="00C76C93" w:rsidRPr="00FC4D09">
        <w:rPr>
          <w:rFonts w:asciiTheme="majorHAnsi" w:hAnsiTheme="majorHAnsi"/>
          <w:spacing w:val="-1"/>
          <w:sz w:val="22"/>
          <w:szCs w:val="22"/>
        </w:rPr>
        <w:t xml:space="preserve"> </w:t>
      </w:r>
      <w:r w:rsidR="00F34A97" w:rsidRPr="00FC4D09">
        <w:rPr>
          <w:rFonts w:asciiTheme="majorHAnsi" w:hAnsiTheme="majorHAnsi"/>
          <w:spacing w:val="-1"/>
          <w:sz w:val="22"/>
          <w:szCs w:val="22"/>
        </w:rPr>
        <w:t>score</w:t>
      </w:r>
      <w:r w:rsidR="00F34A97" w:rsidRPr="00FC4D09">
        <w:rPr>
          <w:rFonts w:asciiTheme="majorHAnsi" w:hAnsiTheme="majorHAnsi"/>
          <w:spacing w:val="-6"/>
          <w:sz w:val="22"/>
          <w:szCs w:val="22"/>
        </w:rPr>
        <w:t xml:space="preserve"> </w:t>
      </w:r>
      <w:r w:rsidR="00F34A97" w:rsidRPr="00FC4D09">
        <w:rPr>
          <w:rFonts w:asciiTheme="majorHAnsi" w:hAnsiTheme="majorHAnsi"/>
          <w:sz w:val="22"/>
          <w:szCs w:val="22"/>
        </w:rPr>
        <w:t>their</w:t>
      </w:r>
      <w:r w:rsidR="00F34A97" w:rsidRPr="00FC4D09">
        <w:rPr>
          <w:rFonts w:asciiTheme="majorHAnsi" w:hAnsiTheme="majorHAnsi"/>
          <w:spacing w:val="-6"/>
          <w:sz w:val="22"/>
          <w:szCs w:val="22"/>
        </w:rPr>
        <w:t xml:space="preserve"> </w:t>
      </w:r>
      <w:r w:rsidR="00F34A97" w:rsidRPr="00FC4D09">
        <w:rPr>
          <w:rFonts w:asciiTheme="majorHAnsi" w:hAnsiTheme="majorHAnsi"/>
          <w:spacing w:val="-1"/>
          <w:sz w:val="22"/>
          <w:szCs w:val="22"/>
        </w:rPr>
        <w:t>lesson</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plan</w:t>
      </w:r>
      <w:r w:rsidR="00465916" w:rsidRPr="00FC4D09">
        <w:rPr>
          <w:rFonts w:asciiTheme="majorHAnsi" w:hAnsiTheme="majorHAnsi"/>
          <w:spacing w:val="-1"/>
          <w:sz w:val="22"/>
          <w:szCs w:val="22"/>
        </w:rPr>
        <w:t>s</w:t>
      </w:r>
      <w:r w:rsidR="00F34A97" w:rsidRPr="00FC4D09">
        <w:rPr>
          <w:rFonts w:asciiTheme="majorHAnsi" w:hAnsiTheme="majorHAnsi"/>
          <w:spacing w:val="-1"/>
          <w:sz w:val="22"/>
          <w:szCs w:val="22"/>
        </w:rPr>
        <w:t>.</w:t>
      </w:r>
    </w:p>
    <w:p w:rsidR="006508C9" w:rsidRPr="00FC4D09" w:rsidRDefault="006508C9" w:rsidP="00FC4D09">
      <w:pPr>
        <w:pStyle w:val="BodyText"/>
        <w:kinsoku w:val="0"/>
        <w:overflowPunct w:val="0"/>
        <w:ind w:left="360" w:right="470" w:firstLine="0"/>
        <w:rPr>
          <w:rFonts w:asciiTheme="majorHAnsi" w:hAnsiTheme="majorHAnsi"/>
          <w:spacing w:val="-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8"/>
        <w:gridCol w:w="2593"/>
        <w:gridCol w:w="2437"/>
        <w:gridCol w:w="2770"/>
        <w:gridCol w:w="2568"/>
      </w:tblGrid>
      <w:tr w:rsidR="005774C8" w:rsidRPr="00FC4D09" w:rsidTr="006508C9">
        <w:trPr>
          <w:jc w:val="center"/>
        </w:trPr>
        <w:tc>
          <w:tcPr>
            <w:tcW w:w="2808" w:type="dxa"/>
            <w:shd w:val="clear" w:color="auto" w:fill="B8CCE4" w:themeFill="accent1" w:themeFillTint="66"/>
          </w:tcPr>
          <w:p w:rsidR="005774C8" w:rsidRPr="00FC4D09" w:rsidRDefault="00442FBF" w:rsidP="000A11E4">
            <w:pPr>
              <w:ind w:left="360"/>
              <w:rPr>
                <w:rFonts w:asciiTheme="majorHAnsi" w:hAnsiTheme="majorHAnsi"/>
                <w:b/>
                <w:sz w:val="22"/>
                <w:szCs w:val="22"/>
              </w:rPr>
            </w:pPr>
            <w:r w:rsidRPr="00FC4D09">
              <w:rPr>
                <w:rFonts w:asciiTheme="majorHAnsi" w:hAnsiTheme="majorHAnsi"/>
                <w:b/>
                <w:sz w:val="22"/>
                <w:szCs w:val="22"/>
              </w:rPr>
              <w:t>Performance Expectations</w:t>
            </w:r>
          </w:p>
        </w:tc>
        <w:tc>
          <w:tcPr>
            <w:tcW w:w="2593" w:type="dxa"/>
            <w:shd w:val="clear" w:color="auto" w:fill="B8CCE4" w:themeFill="accent1" w:themeFillTint="66"/>
          </w:tcPr>
          <w:p w:rsidR="005774C8" w:rsidRPr="00FC4D09" w:rsidRDefault="005774C8" w:rsidP="006508C9">
            <w:pPr>
              <w:ind w:left="360"/>
              <w:jc w:val="center"/>
              <w:rPr>
                <w:rFonts w:asciiTheme="majorHAnsi" w:hAnsiTheme="majorHAnsi"/>
                <w:b/>
                <w:sz w:val="22"/>
                <w:szCs w:val="22"/>
              </w:rPr>
            </w:pPr>
            <w:r w:rsidRPr="00FC4D09">
              <w:rPr>
                <w:rFonts w:asciiTheme="majorHAnsi" w:hAnsiTheme="majorHAnsi"/>
                <w:b/>
                <w:sz w:val="22"/>
                <w:szCs w:val="22"/>
              </w:rPr>
              <w:t>3</w:t>
            </w:r>
            <w:r w:rsidR="006508C9">
              <w:rPr>
                <w:rFonts w:asciiTheme="majorHAnsi" w:hAnsiTheme="majorHAnsi"/>
                <w:b/>
                <w:sz w:val="22"/>
                <w:szCs w:val="22"/>
              </w:rPr>
              <w:t xml:space="preserve">: </w:t>
            </w:r>
            <w:r w:rsidRPr="00FC4D09">
              <w:rPr>
                <w:rFonts w:asciiTheme="majorHAnsi" w:hAnsiTheme="majorHAnsi"/>
                <w:b/>
                <w:sz w:val="22"/>
                <w:szCs w:val="22"/>
              </w:rPr>
              <w:t>Exemplary</w:t>
            </w:r>
          </w:p>
        </w:tc>
        <w:tc>
          <w:tcPr>
            <w:tcW w:w="2437" w:type="dxa"/>
            <w:shd w:val="clear" w:color="auto" w:fill="B8CCE4" w:themeFill="accent1" w:themeFillTint="66"/>
          </w:tcPr>
          <w:p w:rsidR="005774C8" w:rsidRPr="00FC4D09" w:rsidRDefault="005774C8" w:rsidP="006508C9">
            <w:pPr>
              <w:ind w:left="360"/>
              <w:jc w:val="center"/>
              <w:rPr>
                <w:rFonts w:asciiTheme="majorHAnsi" w:hAnsiTheme="majorHAnsi"/>
                <w:b/>
                <w:sz w:val="22"/>
                <w:szCs w:val="22"/>
              </w:rPr>
            </w:pPr>
            <w:r w:rsidRPr="00FC4D09">
              <w:rPr>
                <w:rFonts w:asciiTheme="majorHAnsi" w:hAnsiTheme="majorHAnsi"/>
                <w:b/>
                <w:sz w:val="22"/>
                <w:szCs w:val="22"/>
              </w:rPr>
              <w:t>2</w:t>
            </w:r>
            <w:r w:rsidR="006508C9">
              <w:rPr>
                <w:rFonts w:asciiTheme="majorHAnsi" w:hAnsiTheme="majorHAnsi"/>
                <w:b/>
                <w:sz w:val="22"/>
                <w:szCs w:val="22"/>
              </w:rPr>
              <w:t xml:space="preserve">: </w:t>
            </w:r>
            <w:r w:rsidRPr="00FC4D09">
              <w:rPr>
                <w:rFonts w:asciiTheme="majorHAnsi" w:hAnsiTheme="majorHAnsi"/>
                <w:b/>
                <w:sz w:val="22"/>
                <w:szCs w:val="22"/>
              </w:rPr>
              <w:t>Proficient</w:t>
            </w:r>
          </w:p>
        </w:tc>
        <w:tc>
          <w:tcPr>
            <w:tcW w:w="2770" w:type="dxa"/>
            <w:shd w:val="clear" w:color="auto" w:fill="B8CCE4" w:themeFill="accent1" w:themeFillTint="66"/>
          </w:tcPr>
          <w:p w:rsidR="005774C8" w:rsidRPr="00FC4D09" w:rsidRDefault="005774C8" w:rsidP="006508C9">
            <w:pPr>
              <w:ind w:left="360"/>
              <w:jc w:val="center"/>
              <w:rPr>
                <w:rFonts w:asciiTheme="majorHAnsi" w:hAnsiTheme="majorHAnsi"/>
                <w:b/>
                <w:sz w:val="22"/>
                <w:szCs w:val="22"/>
              </w:rPr>
            </w:pPr>
            <w:r w:rsidRPr="00FC4D09">
              <w:rPr>
                <w:rFonts w:asciiTheme="majorHAnsi" w:hAnsiTheme="majorHAnsi"/>
                <w:b/>
                <w:sz w:val="22"/>
                <w:szCs w:val="22"/>
              </w:rPr>
              <w:t>1</w:t>
            </w:r>
            <w:r w:rsidR="006508C9">
              <w:rPr>
                <w:rFonts w:asciiTheme="majorHAnsi" w:hAnsiTheme="majorHAnsi"/>
                <w:b/>
                <w:sz w:val="22"/>
                <w:szCs w:val="22"/>
              </w:rPr>
              <w:t xml:space="preserve">: </w:t>
            </w:r>
            <w:r w:rsidRPr="00FC4D09">
              <w:rPr>
                <w:rFonts w:asciiTheme="majorHAnsi" w:hAnsiTheme="majorHAnsi"/>
                <w:b/>
                <w:sz w:val="22"/>
                <w:szCs w:val="22"/>
              </w:rPr>
              <w:t>Needs Improvement</w:t>
            </w:r>
          </w:p>
        </w:tc>
        <w:tc>
          <w:tcPr>
            <w:tcW w:w="2568" w:type="dxa"/>
            <w:shd w:val="clear" w:color="auto" w:fill="B8CCE4" w:themeFill="accent1" w:themeFillTint="66"/>
          </w:tcPr>
          <w:p w:rsidR="005774C8" w:rsidRPr="00FC4D09" w:rsidRDefault="005774C8" w:rsidP="006508C9">
            <w:pPr>
              <w:ind w:left="360"/>
              <w:jc w:val="center"/>
              <w:rPr>
                <w:rFonts w:asciiTheme="majorHAnsi" w:hAnsiTheme="majorHAnsi"/>
                <w:b/>
                <w:sz w:val="22"/>
                <w:szCs w:val="22"/>
              </w:rPr>
            </w:pPr>
            <w:r w:rsidRPr="00FC4D09">
              <w:rPr>
                <w:rFonts w:asciiTheme="majorHAnsi" w:hAnsiTheme="majorHAnsi"/>
                <w:b/>
                <w:sz w:val="22"/>
                <w:szCs w:val="22"/>
              </w:rPr>
              <w:t>0</w:t>
            </w:r>
            <w:r w:rsidR="006508C9">
              <w:rPr>
                <w:rFonts w:asciiTheme="majorHAnsi" w:hAnsiTheme="majorHAnsi"/>
                <w:b/>
                <w:sz w:val="22"/>
                <w:szCs w:val="22"/>
              </w:rPr>
              <w:t xml:space="preserve">: </w:t>
            </w:r>
            <w:r w:rsidRPr="00FC4D09">
              <w:rPr>
                <w:rFonts w:asciiTheme="majorHAnsi" w:hAnsiTheme="majorHAnsi"/>
                <w:b/>
                <w:sz w:val="22"/>
                <w:szCs w:val="22"/>
              </w:rPr>
              <w:t>Unsatisfactory</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Goal</w:t>
            </w:r>
          </w:p>
        </w:tc>
        <w:tc>
          <w:tcPr>
            <w:tcW w:w="2593" w:type="dxa"/>
            <w:shd w:val="clear" w:color="auto" w:fill="auto"/>
            <w:vAlign w:val="center"/>
          </w:tcPr>
          <w:p w:rsidR="005774C8" w:rsidRDefault="005774C8" w:rsidP="006508C9">
            <w:pPr>
              <w:ind w:left="-18"/>
              <w:rPr>
                <w:rFonts w:asciiTheme="majorHAnsi" w:hAnsiTheme="majorHAnsi"/>
                <w:sz w:val="22"/>
                <w:szCs w:val="22"/>
              </w:rPr>
            </w:pPr>
            <w:r w:rsidRPr="00FC4D09">
              <w:rPr>
                <w:rFonts w:asciiTheme="majorHAnsi" w:hAnsiTheme="majorHAnsi"/>
                <w:sz w:val="22"/>
                <w:szCs w:val="22"/>
              </w:rPr>
              <w:t xml:space="preserve">The goal is clearly stated </w:t>
            </w:r>
            <w:r w:rsidR="008216EF" w:rsidRPr="00FC4D09">
              <w:rPr>
                <w:rFonts w:asciiTheme="majorHAnsi" w:hAnsiTheme="majorHAnsi"/>
                <w:sz w:val="22"/>
                <w:szCs w:val="22"/>
              </w:rPr>
              <w:t>including</w:t>
            </w:r>
            <w:r w:rsidRPr="00FC4D09">
              <w:rPr>
                <w:rFonts w:asciiTheme="majorHAnsi" w:hAnsiTheme="majorHAnsi"/>
                <w:sz w:val="22"/>
                <w:szCs w:val="22"/>
              </w:rPr>
              <w:t xml:space="preserve"> </w:t>
            </w:r>
            <w:r w:rsidR="008216EF" w:rsidRPr="00FC4D09">
              <w:rPr>
                <w:rFonts w:asciiTheme="majorHAnsi" w:hAnsiTheme="majorHAnsi"/>
                <w:sz w:val="22"/>
                <w:szCs w:val="22"/>
              </w:rPr>
              <w:t>clear</w:t>
            </w:r>
            <w:r w:rsidRPr="00FC4D09">
              <w:rPr>
                <w:rFonts w:asciiTheme="majorHAnsi" w:hAnsiTheme="majorHAnsi"/>
                <w:sz w:val="22"/>
                <w:szCs w:val="22"/>
              </w:rPr>
              <w:t xml:space="preserve"> expectations.</w:t>
            </w:r>
          </w:p>
          <w:p w:rsidR="00967451" w:rsidRPr="00FC4D09" w:rsidRDefault="00967451" w:rsidP="006508C9">
            <w:pPr>
              <w:ind w:left="-18"/>
              <w:rPr>
                <w:rFonts w:asciiTheme="majorHAnsi" w:hAnsiTheme="majorHAnsi"/>
                <w:sz w:val="22"/>
                <w:szCs w:val="22"/>
              </w:rPr>
            </w:pP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 xml:space="preserve">The goal is stated and </w:t>
            </w:r>
            <w:r w:rsidR="008216EF" w:rsidRPr="00FC4D09">
              <w:rPr>
                <w:rFonts w:asciiTheme="majorHAnsi" w:hAnsiTheme="majorHAnsi"/>
                <w:sz w:val="22"/>
                <w:szCs w:val="22"/>
              </w:rPr>
              <w:t>expectations are clear</w:t>
            </w:r>
            <w:r w:rsidRPr="00FC4D09">
              <w:rPr>
                <w:rFonts w:asciiTheme="majorHAnsi" w:hAnsiTheme="majorHAnsi"/>
                <w:sz w:val="22"/>
                <w:szCs w:val="22"/>
              </w:rPr>
              <w:t>.</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t>The goal is stated</w:t>
            </w:r>
            <w:r w:rsidR="008216EF" w:rsidRPr="00FC4D09">
              <w:rPr>
                <w:rFonts w:asciiTheme="majorHAnsi" w:hAnsiTheme="majorHAnsi"/>
                <w:sz w:val="22"/>
                <w:szCs w:val="22"/>
              </w:rPr>
              <w:t>, but the expectations are not clear</w:t>
            </w:r>
            <w:r w:rsidR="00C76C93" w:rsidRPr="00FC4D09">
              <w:rPr>
                <w:rFonts w:asciiTheme="majorHAnsi" w:hAnsiTheme="majorHAnsi"/>
                <w:sz w:val="22"/>
                <w:szCs w:val="22"/>
              </w:rPr>
              <w:t>.</w:t>
            </w:r>
            <w:r w:rsidR="008216EF" w:rsidRPr="00FC4D09">
              <w:rPr>
                <w:rFonts w:asciiTheme="majorHAnsi" w:hAnsiTheme="majorHAnsi"/>
                <w:sz w:val="22"/>
                <w:szCs w:val="22"/>
              </w:rPr>
              <w:t xml:space="preserve"> </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 xml:space="preserve">The goal is not stated </w:t>
            </w:r>
            <w:r w:rsidR="008216EF" w:rsidRPr="00FC4D09">
              <w:rPr>
                <w:rFonts w:asciiTheme="majorHAnsi" w:hAnsiTheme="majorHAnsi"/>
                <w:sz w:val="22"/>
                <w:szCs w:val="22"/>
              </w:rPr>
              <w:t xml:space="preserve">and/or there are no </w:t>
            </w:r>
            <w:r w:rsidR="00C76C93" w:rsidRPr="00FC4D09">
              <w:rPr>
                <w:rFonts w:asciiTheme="majorHAnsi" w:hAnsiTheme="majorHAnsi"/>
                <w:sz w:val="22"/>
                <w:szCs w:val="22"/>
              </w:rPr>
              <w:t xml:space="preserve">clear </w:t>
            </w:r>
            <w:r w:rsidR="008216EF" w:rsidRPr="00FC4D09">
              <w:rPr>
                <w:rFonts w:asciiTheme="majorHAnsi" w:hAnsiTheme="majorHAnsi"/>
                <w:sz w:val="22"/>
                <w:szCs w:val="22"/>
              </w:rPr>
              <w:t>expectations</w:t>
            </w:r>
            <w:r w:rsidR="00C76C93" w:rsidRPr="00FC4D09">
              <w:rPr>
                <w:rFonts w:asciiTheme="majorHAnsi" w:hAnsiTheme="majorHAnsi"/>
                <w:sz w:val="22"/>
                <w:szCs w:val="22"/>
              </w:rPr>
              <w:t>.</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Objective/Strands from MA-DEEC Preschool Standards</w:t>
            </w:r>
          </w:p>
        </w:tc>
        <w:tc>
          <w:tcPr>
            <w:tcW w:w="2593" w:type="dxa"/>
            <w:shd w:val="clear" w:color="auto" w:fill="auto"/>
            <w:vAlign w:val="center"/>
          </w:tcPr>
          <w:p w:rsidR="005774C8" w:rsidRDefault="005774C8" w:rsidP="006508C9">
            <w:pPr>
              <w:ind w:left="-18"/>
              <w:rPr>
                <w:rFonts w:asciiTheme="majorHAnsi" w:hAnsiTheme="majorHAnsi"/>
                <w:sz w:val="22"/>
                <w:szCs w:val="22"/>
              </w:rPr>
            </w:pPr>
            <w:r w:rsidRPr="00FC4D09">
              <w:rPr>
                <w:rFonts w:asciiTheme="majorHAnsi" w:hAnsiTheme="majorHAnsi"/>
                <w:sz w:val="22"/>
                <w:szCs w:val="22"/>
              </w:rPr>
              <w:t>The objective is clearly stated and learners will have a clear understanding of expectations.</w:t>
            </w:r>
          </w:p>
          <w:p w:rsidR="00967451" w:rsidRPr="00FC4D09" w:rsidRDefault="00967451" w:rsidP="006508C9">
            <w:pPr>
              <w:ind w:left="-18"/>
              <w:rPr>
                <w:rFonts w:asciiTheme="majorHAnsi" w:hAnsiTheme="majorHAnsi"/>
                <w:sz w:val="22"/>
                <w:szCs w:val="22"/>
              </w:rPr>
            </w:pP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The objective is stated and learners will have an understanding of expectations.</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t>The objective is stated but is not easy to understand.</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The objective is not stated so learners will not understand expectations</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Materials</w:t>
            </w:r>
          </w:p>
        </w:tc>
        <w:tc>
          <w:tcPr>
            <w:tcW w:w="2593" w:type="dxa"/>
            <w:shd w:val="clear" w:color="auto" w:fill="auto"/>
            <w:vAlign w:val="center"/>
          </w:tcPr>
          <w:p w:rsidR="005774C8" w:rsidRDefault="005774C8" w:rsidP="006508C9">
            <w:pPr>
              <w:ind w:left="-18"/>
              <w:rPr>
                <w:rFonts w:asciiTheme="majorHAnsi" w:hAnsiTheme="majorHAnsi"/>
                <w:sz w:val="22"/>
                <w:szCs w:val="22"/>
              </w:rPr>
            </w:pPr>
            <w:r w:rsidRPr="00FC4D09">
              <w:rPr>
                <w:rFonts w:asciiTheme="majorHAnsi" w:hAnsiTheme="majorHAnsi"/>
                <w:sz w:val="22"/>
                <w:szCs w:val="22"/>
              </w:rPr>
              <w:t>All necessary materials are clearly stated.</w:t>
            </w:r>
          </w:p>
          <w:p w:rsidR="00967451" w:rsidRPr="00FC4D09" w:rsidRDefault="00967451" w:rsidP="006508C9">
            <w:pPr>
              <w:ind w:left="-18"/>
              <w:rPr>
                <w:rFonts w:asciiTheme="majorHAnsi" w:hAnsiTheme="majorHAnsi"/>
                <w:sz w:val="22"/>
                <w:szCs w:val="22"/>
              </w:rPr>
            </w:pP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Most of the necessary materials are stated.</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t>Some of the necessary materials are stated.</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Few of the necessary materials are stated.</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Introduction</w:t>
            </w:r>
          </w:p>
        </w:tc>
        <w:tc>
          <w:tcPr>
            <w:tcW w:w="2593" w:type="dxa"/>
            <w:shd w:val="clear" w:color="auto" w:fill="auto"/>
            <w:vAlign w:val="center"/>
          </w:tcPr>
          <w:p w:rsidR="005774C8" w:rsidRPr="00FC4D09" w:rsidRDefault="008216EF" w:rsidP="006508C9">
            <w:pPr>
              <w:ind w:left="-18"/>
              <w:rPr>
                <w:rFonts w:asciiTheme="majorHAnsi" w:hAnsiTheme="majorHAnsi"/>
                <w:sz w:val="22"/>
                <w:szCs w:val="22"/>
              </w:rPr>
            </w:pPr>
            <w:r w:rsidRPr="00FC4D09">
              <w:rPr>
                <w:rFonts w:asciiTheme="majorHAnsi" w:hAnsiTheme="majorHAnsi"/>
                <w:sz w:val="22"/>
                <w:szCs w:val="22"/>
              </w:rPr>
              <w:t>Opening remarks are designed to capture the attention of all children</w:t>
            </w:r>
            <w:r w:rsidR="00C76C93" w:rsidRPr="00FC4D09">
              <w:rPr>
                <w:rFonts w:asciiTheme="majorHAnsi" w:hAnsiTheme="majorHAnsi"/>
                <w:sz w:val="22"/>
                <w:szCs w:val="22"/>
              </w:rPr>
              <w:t>.</w:t>
            </w:r>
          </w:p>
        </w:tc>
        <w:tc>
          <w:tcPr>
            <w:tcW w:w="2437" w:type="dxa"/>
            <w:shd w:val="clear" w:color="auto" w:fill="auto"/>
            <w:vAlign w:val="center"/>
          </w:tcPr>
          <w:p w:rsidR="005774C8" w:rsidRPr="00FC4D09" w:rsidRDefault="008216EF" w:rsidP="006508C9">
            <w:pPr>
              <w:ind w:left="-1"/>
              <w:rPr>
                <w:rFonts w:asciiTheme="majorHAnsi" w:hAnsiTheme="majorHAnsi"/>
                <w:sz w:val="22"/>
                <w:szCs w:val="22"/>
              </w:rPr>
            </w:pPr>
            <w:r w:rsidRPr="00FC4D09">
              <w:rPr>
                <w:rFonts w:asciiTheme="majorHAnsi" w:hAnsiTheme="majorHAnsi"/>
                <w:sz w:val="22"/>
                <w:szCs w:val="22"/>
              </w:rPr>
              <w:t>Opening remarks are designed to capture the attention of most children</w:t>
            </w:r>
            <w:r w:rsidR="005774C8" w:rsidRPr="00FC4D09">
              <w:rPr>
                <w:rFonts w:asciiTheme="majorHAnsi" w:hAnsiTheme="majorHAnsi"/>
                <w:sz w:val="22"/>
                <w:szCs w:val="22"/>
              </w:rPr>
              <w:t>.</w:t>
            </w:r>
          </w:p>
        </w:tc>
        <w:tc>
          <w:tcPr>
            <w:tcW w:w="2770" w:type="dxa"/>
            <w:shd w:val="clear" w:color="auto" w:fill="auto"/>
            <w:vAlign w:val="center"/>
          </w:tcPr>
          <w:p w:rsidR="005774C8" w:rsidRPr="00FC4D09" w:rsidRDefault="008216EF" w:rsidP="006508C9">
            <w:pPr>
              <w:ind w:left="82"/>
              <w:rPr>
                <w:rFonts w:asciiTheme="majorHAnsi" w:hAnsiTheme="majorHAnsi"/>
                <w:sz w:val="22"/>
                <w:szCs w:val="22"/>
              </w:rPr>
            </w:pPr>
            <w:r w:rsidRPr="00FC4D09">
              <w:rPr>
                <w:rFonts w:asciiTheme="majorHAnsi" w:hAnsiTheme="majorHAnsi"/>
                <w:sz w:val="22"/>
                <w:szCs w:val="22"/>
              </w:rPr>
              <w:t>Opening remarks are designed to capture the attention of few students.</w:t>
            </w:r>
          </w:p>
        </w:tc>
        <w:tc>
          <w:tcPr>
            <w:tcW w:w="2568" w:type="dxa"/>
            <w:shd w:val="clear" w:color="auto" w:fill="auto"/>
            <w:vAlign w:val="center"/>
          </w:tcPr>
          <w:p w:rsidR="005774C8" w:rsidRPr="00FC4D09" w:rsidRDefault="008216EF" w:rsidP="006508C9">
            <w:pPr>
              <w:ind w:left="12" w:hanging="12"/>
              <w:rPr>
                <w:rFonts w:asciiTheme="majorHAnsi" w:hAnsiTheme="majorHAnsi"/>
                <w:sz w:val="22"/>
                <w:szCs w:val="22"/>
              </w:rPr>
            </w:pPr>
            <w:r w:rsidRPr="00FC4D09">
              <w:rPr>
                <w:rFonts w:asciiTheme="majorHAnsi" w:hAnsiTheme="majorHAnsi"/>
                <w:sz w:val="22"/>
                <w:szCs w:val="22"/>
              </w:rPr>
              <w:t>Opening remarks are not thoughtfully designed to capture the attention of children.</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Procedure</w:t>
            </w:r>
          </w:p>
        </w:tc>
        <w:tc>
          <w:tcPr>
            <w:tcW w:w="2593" w:type="dxa"/>
            <w:shd w:val="clear" w:color="auto" w:fill="auto"/>
            <w:vAlign w:val="center"/>
          </w:tcPr>
          <w:p w:rsidR="005774C8" w:rsidRDefault="005774C8" w:rsidP="006508C9">
            <w:pPr>
              <w:ind w:left="-18"/>
              <w:rPr>
                <w:rFonts w:asciiTheme="majorHAnsi" w:hAnsiTheme="majorHAnsi"/>
                <w:sz w:val="22"/>
                <w:szCs w:val="22"/>
              </w:rPr>
            </w:pPr>
            <w:r w:rsidRPr="00FC4D09">
              <w:rPr>
                <w:rFonts w:asciiTheme="majorHAnsi" w:hAnsiTheme="majorHAnsi"/>
                <w:sz w:val="22"/>
                <w:szCs w:val="22"/>
              </w:rPr>
              <w:t>Description is extremely clear and would be easy for another teacher to follow.</w:t>
            </w:r>
          </w:p>
          <w:p w:rsidR="006508C9" w:rsidRPr="00FC4D09" w:rsidRDefault="006508C9" w:rsidP="006508C9">
            <w:pPr>
              <w:ind w:left="-18"/>
              <w:rPr>
                <w:rFonts w:asciiTheme="majorHAnsi" w:hAnsiTheme="majorHAnsi"/>
                <w:sz w:val="22"/>
                <w:szCs w:val="22"/>
              </w:rPr>
            </w:pP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Description is clear and can be followed by another teacher.</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t>Description is somewhat clear and teacher has difficulty following.</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Description is not clear and cannot be followed by the teacher.</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Review/Closing</w:t>
            </w:r>
          </w:p>
        </w:tc>
        <w:tc>
          <w:tcPr>
            <w:tcW w:w="2593" w:type="dxa"/>
            <w:shd w:val="clear" w:color="auto" w:fill="auto"/>
            <w:vAlign w:val="center"/>
          </w:tcPr>
          <w:p w:rsidR="005774C8" w:rsidRPr="00FC4D09" w:rsidRDefault="005774C8" w:rsidP="006508C9">
            <w:pPr>
              <w:ind w:left="-18"/>
              <w:rPr>
                <w:rFonts w:asciiTheme="majorHAnsi" w:hAnsiTheme="majorHAnsi"/>
                <w:sz w:val="22"/>
                <w:szCs w:val="22"/>
              </w:rPr>
            </w:pPr>
            <w:r w:rsidRPr="00FC4D09">
              <w:rPr>
                <w:rFonts w:asciiTheme="majorHAnsi" w:hAnsiTheme="majorHAnsi"/>
                <w:sz w:val="22"/>
                <w:szCs w:val="22"/>
              </w:rPr>
              <w:t xml:space="preserve">The closing remarks </w:t>
            </w:r>
            <w:r w:rsidR="008216EF" w:rsidRPr="00FC4D09">
              <w:rPr>
                <w:rFonts w:asciiTheme="majorHAnsi" w:hAnsiTheme="majorHAnsi"/>
                <w:sz w:val="22"/>
                <w:szCs w:val="22"/>
              </w:rPr>
              <w:t xml:space="preserve">are designed to </w:t>
            </w:r>
            <w:r w:rsidRPr="00FC4D09">
              <w:rPr>
                <w:rFonts w:asciiTheme="majorHAnsi" w:hAnsiTheme="majorHAnsi"/>
                <w:sz w:val="22"/>
                <w:szCs w:val="22"/>
              </w:rPr>
              <w:t>capture the attention of the children and provide a clear review.</w:t>
            </w: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The closing remarks</w:t>
            </w:r>
            <w:r w:rsidR="008216EF" w:rsidRPr="00FC4D09">
              <w:rPr>
                <w:rFonts w:asciiTheme="majorHAnsi" w:hAnsiTheme="majorHAnsi"/>
                <w:sz w:val="22"/>
                <w:szCs w:val="22"/>
              </w:rPr>
              <w:t xml:space="preserve"> are designed to</w:t>
            </w:r>
            <w:r w:rsidRPr="00FC4D09">
              <w:rPr>
                <w:rFonts w:asciiTheme="majorHAnsi" w:hAnsiTheme="majorHAnsi"/>
                <w:sz w:val="22"/>
                <w:szCs w:val="22"/>
              </w:rPr>
              <w:t xml:space="preserve"> capture the attention of some children and provide a review.</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t xml:space="preserve">The closing remarks </w:t>
            </w:r>
            <w:r w:rsidR="008216EF" w:rsidRPr="00FC4D09">
              <w:rPr>
                <w:rFonts w:asciiTheme="majorHAnsi" w:hAnsiTheme="majorHAnsi"/>
                <w:sz w:val="22"/>
                <w:szCs w:val="22"/>
              </w:rPr>
              <w:t xml:space="preserve">are designed to </w:t>
            </w:r>
            <w:r w:rsidRPr="00FC4D09">
              <w:rPr>
                <w:rFonts w:asciiTheme="majorHAnsi" w:hAnsiTheme="majorHAnsi"/>
                <w:sz w:val="22"/>
                <w:szCs w:val="22"/>
              </w:rPr>
              <w:t>capture the attention of a few children and do not provide a review.</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 xml:space="preserve">The closing remarks </w:t>
            </w:r>
            <w:r w:rsidR="008216EF" w:rsidRPr="00FC4D09">
              <w:rPr>
                <w:rFonts w:asciiTheme="majorHAnsi" w:hAnsiTheme="majorHAnsi"/>
                <w:sz w:val="22"/>
                <w:szCs w:val="22"/>
              </w:rPr>
              <w:t xml:space="preserve">are </w:t>
            </w:r>
            <w:r w:rsidRPr="00FC4D09">
              <w:rPr>
                <w:rFonts w:asciiTheme="majorHAnsi" w:hAnsiTheme="majorHAnsi"/>
                <w:sz w:val="22"/>
                <w:szCs w:val="22"/>
              </w:rPr>
              <w:t xml:space="preserve">not </w:t>
            </w:r>
            <w:r w:rsidR="008216EF" w:rsidRPr="00FC4D09">
              <w:rPr>
                <w:rFonts w:asciiTheme="majorHAnsi" w:hAnsiTheme="majorHAnsi"/>
                <w:sz w:val="22"/>
                <w:szCs w:val="22"/>
              </w:rPr>
              <w:t xml:space="preserve">designed to </w:t>
            </w:r>
            <w:r w:rsidRPr="00FC4D09">
              <w:rPr>
                <w:rFonts w:asciiTheme="majorHAnsi" w:hAnsiTheme="majorHAnsi"/>
                <w:sz w:val="22"/>
                <w:szCs w:val="22"/>
              </w:rPr>
              <w:t>capture the attention of the children or review the lesson.</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t>Evaluation/</w:t>
            </w:r>
            <w:r w:rsidR="008A4294">
              <w:rPr>
                <w:rFonts w:asciiTheme="majorHAnsi" w:hAnsiTheme="majorHAnsi"/>
                <w:b/>
                <w:sz w:val="22"/>
                <w:szCs w:val="22"/>
              </w:rPr>
              <w:t xml:space="preserve"> </w:t>
            </w:r>
            <w:r w:rsidRPr="00FC4D09">
              <w:rPr>
                <w:rFonts w:asciiTheme="majorHAnsi" w:hAnsiTheme="majorHAnsi"/>
                <w:b/>
                <w:sz w:val="22"/>
                <w:szCs w:val="22"/>
              </w:rPr>
              <w:lastRenderedPageBreak/>
              <w:t>Assessment</w:t>
            </w:r>
          </w:p>
        </w:tc>
        <w:tc>
          <w:tcPr>
            <w:tcW w:w="2593" w:type="dxa"/>
            <w:shd w:val="clear" w:color="auto" w:fill="auto"/>
            <w:vAlign w:val="center"/>
          </w:tcPr>
          <w:p w:rsidR="005774C8" w:rsidRPr="00FC4D09" w:rsidRDefault="005774C8" w:rsidP="006508C9">
            <w:pPr>
              <w:ind w:left="-18"/>
              <w:rPr>
                <w:rFonts w:asciiTheme="majorHAnsi" w:hAnsiTheme="majorHAnsi"/>
                <w:sz w:val="22"/>
                <w:szCs w:val="22"/>
              </w:rPr>
            </w:pPr>
            <w:r w:rsidRPr="00FC4D09">
              <w:rPr>
                <w:rFonts w:asciiTheme="majorHAnsi" w:hAnsiTheme="majorHAnsi"/>
                <w:sz w:val="22"/>
                <w:szCs w:val="22"/>
              </w:rPr>
              <w:lastRenderedPageBreak/>
              <w:t xml:space="preserve">Formative and </w:t>
            </w:r>
            <w:r w:rsidRPr="00FC4D09">
              <w:rPr>
                <w:rFonts w:asciiTheme="majorHAnsi" w:hAnsiTheme="majorHAnsi"/>
                <w:sz w:val="22"/>
                <w:szCs w:val="22"/>
              </w:rPr>
              <w:lastRenderedPageBreak/>
              <w:t>summative assessments are defined</w:t>
            </w:r>
            <w:r w:rsidR="008216EF" w:rsidRPr="00FC4D09">
              <w:rPr>
                <w:rFonts w:asciiTheme="majorHAnsi" w:hAnsiTheme="majorHAnsi"/>
                <w:sz w:val="22"/>
                <w:szCs w:val="22"/>
              </w:rPr>
              <w:t xml:space="preserve"> in detail</w:t>
            </w:r>
            <w:r w:rsidRPr="00FC4D09">
              <w:rPr>
                <w:rFonts w:asciiTheme="majorHAnsi" w:hAnsiTheme="majorHAnsi"/>
                <w:sz w:val="22"/>
                <w:szCs w:val="22"/>
              </w:rPr>
              <w:t>, showing clear relationship to the objective addressed in the lesson.</w:t>
            </w: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lastRenderedPageBreak/>
              <w:t xml:space="preserve">Formative and </w:t>
            </w:r>
            <w:r w:rsidRPr="00FC4D09">
              <w:rPr>
                <w:rFonts w:asciiTheme="majorHAnsi" w:hAnsiTheme="majorHAnsi"/>
                <w:sz w:val="22"/>
                <w:szCs w:val="22"/>
              </w:rPr>
              <w:lastRenderedPageBreak/>
              <w:t xml:space="preserve">summative assessments </w:t>
            </w:r>
            <w:r w:rsidR="008216EF" w:rsidRPr="00FC4D09">
              <w:rPr>
                <w:rFonts w:asciiTheme="majorHAnsi" w:hAnsiTheme="majorHAnsi"/>
                <w:sz w:val="22"/>
                <w:szCs w:val="22"/>
              </w:rPr>
              <w:t xml:space="preserve">are not defined in detail but </w:t>
            </w:r>
            <w:r w:rsidRPr="00FC4D09">
              <w:rPr>
                <w:rFonts w:asciiTheme="majorHAnsi" w:hAnsiTheme="majorHAnsi"/>
                <w:sz w:val="22"/>
                <w:szCs w:val="22"/>
              </w:rPr>
              <w:t>have clear relationship to the lesson objective.</w:t>
            </w:r>
          </w:p>
        </w:tc>
        <w:tc>
          <w:tcPr>
            <w:tcW w:w="2770" w:type="dxa"/>
            <w:shd w:val="clear" w:color="auto" w:fill="auto"/>
            <w:vAlign w:val="center"/>
          </w:tcPr>
          <w:p w:rsidR="005774C8" w:rsidRPr="00FC4D09" w:rsidRDefault="005774C8" w:rsidP="006508C9">
            <w:pPr>
              <w:ind w:left="82"/>
              <w:rPr>
                <w:rFonts w:asciiTheme="majorHAnsi" w:hAnsiTheme="majorHAnsi"/>
                <w:sz w:val="22"/>
                <w:szCs w:val="22"/>
              </w:rPr>
            </w:pPr>
            <w:r w:rsidRPr="00FC4D09">
              <w:rPr>
                <w:rFonts w:asciiTheme="majorHAnsi" w:hAnsiTheme="majorHAnsi"/>
                <w:sz w:val="22"/>
                <w:szCs w:val="22"/>
              </w:rPr>
              <w:lastRenderedPageBreak/>
              <w:t>Assessment</w:t>
            </w:r>
            <w:r w:rsidR="00C76C93" w:rsidRPr="00FC4D09">
              <w:rPr>
                <w:rFonts w:asciiTheme="majorHAnsi" w:hAnsiTheme="majorHAnsi"/>
                <w:sz w:val="22"/>
                <w:szCs w:val="22"/>
              </w:rPr>
              <w:t>s</w:t>
            </w:r>
            <w:r w:rsidR="00AF391F" w:rsidRPr="00FC4D09">
              <w:rPr>
                <w:rFonts w:asciiTheme="majorHAnsi" w:hAnsiTheme="majorHAnsi"/>
                <w:sz w:val="22"/>
                <w:szCs w:val="22"/>
              </w:rPr>
              <w:t xml:space="preserve"> are</w:t>
            </w:r>
            <w:r w:rsidRPr="00FC4D09">
              <w:rPr>
                <w:rFonts w:asciiTheme="majorHAnsi" w:hAnsiTheme="majorHAnsi"/>
                <w:sz w:val="22"/>
                <w:szCs w:val="22"/>
              </w:rPr>
              <w:t xml:space="preserve"> provided </w:t>
            </w:r>
            <w:r w:rsidRPr="00FC4D09">
              <w:rPr>
                <w:rFonts w:asciiTheme="majorHAnsi" w:hAnsiTheme="majorHAnsi"/>
                <w:sz w:val="22"/>
                <w:szCs w:val="22"/>
              </w:rPr>
              <w:lastRenderedPageBreak/>
              <w:t xml:space="preserve">for the lesson but </w:t>
            </w:r>
            <w:r w:rsidR="008216EF" w:rsidRPr="00FC4D09">
              <w:rPr>
                <w:rFonts w:asciiTheme="majorHAnsi" w:hAnsiTheme="majorHAnsi"/>
                <w:sz w:val="22"/>
                <w:szCs w:val="22"/>
              </w:rPr>
              <w:t>they do not have a clear relationship to the</w:t>
            </w:r>
            <w:r w:rsidRPr="00FC4D09">
              <w:rPr>
                <w:rFonts w:asciiTheme="majorHAnsi" w:hAnsiTheme="majorHAnsi"/>
                <w:sz w:val="22"/>
                <w:szCs w:val="22"/>
              </w:rPr>
              <w:t xml:space="preserve"> objective.</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lastRenderedPageBreak/>
              <w:t xml:space="preserve">No assessment provided </w:t>
            </w:r>
            <w:r w:rsidRPr="00FC4D09">
              <w:rPr>
                <w:rFonts w:asciiTheme="majorHAnsi" w:hAnsiTheme="majorHAnsi"/>
                <w:sz w:val="22"/>
                <w:szCs w:val="22"/>
              </w:rPr>
              <w:lastRenderedPageBreak/>
              <w:t xml:space="preserve">for the lesson or assessment does not </w:t>
            </w:r>
            <w:r w:rsidR="008216EF" w:rsidRPr="00FC4D09">
              <w:rPr>
                <w:rFonts w:asciiTheme="majorHAnsi" w:hAnsiTheme="majorHAnsi"/>
                <w:sz w:val="22"/>
                <w:szCs w:val="22"/>
              </w:rPr>
              <w:t>have any connection to the</w:t>
            </w:r>
            <w:r w:rsidRPr="00FC4D09">
              <w:rPr>
                <w:rFonts w:asciiTheme="majorHAnsi" w:hAnsiTheme="majorHAnsi"/>
                <w:sz w:val="22"/>
                <w:szCs w:val="22"/>
              </w:rPr>
              <w:t xml:space="preserve"> objective.</w:t>
            </w:r>
          </w:p>
        </w:tc>
      </w:tr>
      <w:tr w:rsidR="005774C8" w:rsidRPr="00FC4D09" w:rsidTr="006508C9">
        <w:trPr>
          <w:jc w:val="center"/>
        </w:trPr>
        <w:tc>
          <w:tcPr>
            <w:tcW w:w="2808" w:type="dxa"/>
            <w:shd w:val="clear" w:color="auto" w:fill="B8CCE4" w:themeFill="accent1" w:themeFillTint="66"/>
            <w:vAlign w:val="center"/>
          </w:tcPr>
          <w:p w:rsidR="005774C8" w:rsidRPr="00FC4D09" w:rsidRDefault="005774C8" w:rsidP="000A11E4">
            <w:pPr>
              <w:ind w:left="360"/>
              <w:rPr>
                <w:rFonts w:asciiTheme="majorHAnsi" w:hAnsiTheme="majorHAnsi"/>
                <w:b/>
                <w:sz w:val="22"/>
                <w:szCs w:val="22"/>
              </w:rPr>
            </w:pPr>
            <w:r w:rsidRPr="00FC4D09">
              <w:rPr>
                <w:rFonts w:asciiTheme="majorHAnsi" w:hAnsiTheme="majorHAnsi"/>
                <w:b/>
                <w:sz w:val="22"/>
                <w:szCs w:val="22"/>
              </w:rPr>
              <w:lastRenderedPageBreak/>
              <w:t>Differentiated Instruction</w:t>
            </w:r>
          </w:p>
        </w:tc>
        <w:tc>
          <w:tcPr>
            <w:tcW w:w="2593" w:type="dxa"/>
            <w:shd w:val="clear" w:color="auto" w:fill="auto"/>
            <w:vAlign w:val="center"/>
          </w:tcPr>
          <w:p w:rsidR="005774C8" w:rsidRPr="00FC4D09" w:rsidRDefault="005774C8" w:rsidP="006508C9">
            <w:pPr>
              <w:ind w:left="-18"/>
              <w:rPr>
                <w:rFonts w:asciiTheme="majorHAnsi" w:hAnsiTheme="majorHAnsi"/>
                <w:sz w:val="22"/>
                <w:szCs w:val="22"/>
              </w:rPr>
            </w:pPr>
            <w:r w:rsidRPr="00FC4D09">
              <w:rPr>
                <w:rFonts w:asciiTheme="majorHAnsi" w:hAnsiTheme="majorHAnsi"/>
                <w:sz w:val="22"/>
                <w:szCs w:val="22"/>
              </w:rPr>
              <w:t>The instructions are clearly stated and meet the needs of all children based upon special needs and/or learning styles.</w:t>
            </w:r>
          </w:p>
        </w:tc>
        <w:tc>
          <w:tcPr>
            <w:tcW w:w="2437" w:type="dxa"/>
            <w:shd w:val="clear" w:color="auto" w:fill="auto"/>
            <w:vAlign w:val="center"/>
          </w:tcPr>
          <w:p w:rsidR="005774C8" w:rsidRPr="00FC4D09" w:rsidRDefault="005774C8" w:rsidP="006508C9">
            <w:pPr>
              <w:ind w:left="-1"/>
              <w:rPr>
                <w:rFonts w:asciiTheme="majorHAnsi" w:hAnsiTheme="majorHAnsi"/>
                <w:sz w:val="22"/>
                <w:szCs w:val="22"/>
              </w:rPr>
            </w:pPr>
            <w:r w:rsidRPr="00FC4D09">
              <w:rPr>
                <w:rFonts w:asciiTheme="majorHAnsi" w:hAnsiTheme="majorHAnsi"/>
                <w:sz w:val="22"/>
                <w:szCs w:val="22"/>
              </w:rPr>
              <w:t>The instructions are stated and meet the needs of all children based upon special needs and/or learning styles.</w:t>
            </w:r>
          </w:p>
        </w:tc>
        <w:tc>
          <w:tcPr>
            <w:tcW w:w="2770" w:type="dxa"/>
            <w:shd w:val="clear" w:color="auto" w:fill="auto"/>
            <w:vAlign w:val="center"/>
          </w:tcPr>
          <w:p w:rsidR="005774C8" w:rsidRPr="00FC4D09" w:rsidRDefault="008216EF" w:rsidP="006508C9">
            <w:pPr>
              <w:ind w:left="82"/>
              <w:rPr>
                <w:rFonts w:asciiTheme="majorHAnsi" w:hAnsiTheme="majorHAnsi"/>
                <w:sz w:val="22"/>
                <w:szCs w:val="22"/>
              </w:rPr>
            </w:pPr>
            <w:r w:rsidRPr="00FC4D09">
              <w:rPr>
                <w:rFonts w:asciiTheme="majorHAnsi" w:hAnsiTheme="majorHAnsi"/>
                <w:sz w:val="22"/>
                <w:szCs w:val="22"/>
              </w:rPr>
              <w:t xml:space="preserve">If language </w:t>
            </w:r>
            <w:r w:rsidR="00AF391F" w:rsidRPr="00FC4D09">
              <w:rPr>
                <w:rFonts w:asciiTheme="majorHAnsi" w:hAnsiTheme="majorHAnsi"/>
                <w:sz w:val="22"/>
                <w:szCs w:val="22"/>
              </w:rPr>
              <w:t xml:space="preserve">was </w:t>
            </w:r>
            <w:r w:rsidRPr="00FC4D09">
              <w:rPr>
                <w:rFonts w:asciiTheme="majorHAnsi" w:hAnsiTheme="majorHAnsi"/>
                <w:sz w:val="22"/>
                <w:szCs w:val="22"/>
              </w:rPr>
              <w:t>reworked, t</w:t>
            </w:r>
            <w:r w:rsidR="005774C8" w:rsidRPr="00FC4D09">
              <w:rPr>
                <w:rFonts w:asciiTheme="majorHAnsi" w:hAnsiTheme="majorHAnsi"/>
                <w:sz w:val="22"/>
                <w:szCs w:val="22"/>
              </w:rPr>
              <w:t xml:space="preserve">he instructions are stated and </w:t>
            </w:r>
            <w:r w:rsidRPr="00FC4D09">
              <w:rPr>
                <w:rFonts w:asciiTheme="majorHAnsi" w:hAnsiTheme="majorHAnsi"/>
                <w:sz w:val="22"/>
                <w:szCs w:val="22"/>
              </w:rPr>
              <w:t xml:space="preserve">would </w:t>
            </w:r>
            <w:r w:rsidR="005774C8" w:rsidRPr="00FC4D09">
              <w:rPr>
                <w:rFonts w:asciiTheme="majorHAnsi" w:hAnsiTheme="majorHAnsi"/>
                <w:sz w:val="22"/>
                <w:szCs w:val="22"/>
              </w:rPr>
              <w:t>meet the needs of all children based upon special needs and/or learning styles.</w:t>
            </w:r>
          </w:p>
        </w:tc>
        <w:tc>
          <w:tcPr>
            <w:tcW w:w="2568" w:type="dxa"/>
            <w:shd w:val="clear" w:color="auto" w:fill="auto"/>
            <w:vAlign w:val="center"/>
          </w:tcPr>
          <w:p w:rsidR="005774C8" w:rsidRPr="00FC4D09" w:rsidRDefault="005774C8" w:rsidP="006508C9">
            <w:pPr>
              <w:ind w:left="12" w:hanging="12"/>
              <w:rPr>
                <w:rFonts w:asciiTheme="majorHAnsi" w:hAnsiTheme="majorHAnsi"/>
                <w:sz w:val="22"/>
                <w:szCs w:val="22"/>
              </w:rPr>
            </w:pPr>
            <w:r w:rsidRPr="00FC4D09">
              <w:rPr>
                <w:rFonts w:asciiTheme="majorHAnsi" w:hAnsiTheme="majorHAnsi"/>
                <w:sz w:val="22"/>
                <w:szCs w:val="22"/>
              </w:rPr>
              <w:t>The instructions are not clearly stated and do not meet the needs of all children based upon special needs and/or learning styles.</w:t>
            </w:r>
          </w:p>
        </w:tc>
      </w:tr>
    </w:tbl>
    <w:p w:rsidR="008C65F2" w:rsidRDefault="008C65F2" w:rsidP="00FC4D09">
      <w:pPr>
        <w:pStyle w:val="Heading4"/>
        <w:kinsoku w:val="0"/>
        <w:overflowPunct w:val="0"/>
        <w:ind w:left="360" w:right="627"/>
        <w:jc w:val="left"/>
        <w:rPr>
          <w:rFonts w:asciiTheme="majorHAnsi" w:hAnsiTheme="majorHAnsi"/>
          <w:sz w:val="22"/>
          <w:szCs w:val="22"/>
        </w:rPr>
      </w:pPr>
    </w:p>
    <w:p w:rsidR="00F34A97" w:rsidRPr="000A11E4" w:rsidRDefault="00F34A97" w:rsidP="00FC4D09">
      <w:pPr>
        <w:pStyle w:val="Heading4"/>
        <w:kinsoku w:val="0"/>
        <w:overflowPunct w:val="0"/>
        <w:ind w:left="360" w:right="627"/>
        <w:jc w:val="left"/>
        <w:rPr>
          <w:rFonts w:asciiTheme="majorHAnsi" w:hAnsiTheme="majorHAnsi"/>
          <w:b w:val="0"/>
          <w:bCs w:val="0"/>
          <w:sz w:val="22"/>
          <w:szCs w:val="22"/>
        </w:rPr>
      </w:pPr>
      <w:r w:rsidRPr="000A11E4">
        <w:rPr>
          <w:rFonts w:asciiTheme="majorHAnsi" w:hAnsiTheme="majorHAnsi"/>
          <w:sz w:val="22"/>
          <w:szCs w:val="22"/>
        </w:rPr>
        <w:t>Lesson</w:t>
      </w:r>
      <w:r w:rsidRPr="000A11E4">
        <w:rPr>
          <w:rFonts w:asciiTheme="majorHAnsi" w:hAnsiTheme="majorHAnsi"/>
          <w:spacing w:val="-4"/>
          <w:sz w:val="22"/>
          <w:szCs w:val="22"/>
        </w:rPr>
        <w:t xml:space="preserve"> </w:t>
      </w:r>
      <w:r w:rsidRPr="000A11E4">
        <w:rPr>
          <w:rFonts w:asciiTheme="majorHAnsi" w:hAnsiTheme="majorHAnsi"/>
          <w:spacing w:val="-1"/>
          <w:sz w:val="22"/>
          <w:szCs w:val="22"/>
        </w:rPr>
        <w:t>Details</w:t>
      </w:r>
    </w:p>
    <w:p w:rsidR="00F34A97" w:rsidRPr="000A11E4" w:rsidRDefault="00F34A97" w:rsidP="00FC4D09">
      <w:pPr>
        <w:kinsoku w:val="0"/>
        <w:overflowPunct w:val="0"/>
        <w:ind w:left="360"/>
        <w:rPr>
          <w:rFonts w:asciiTheme="majorHAnsi" w:hAnsiTheme="majorHAnsi"/>
          <w:sz w:val="22"/>
          <w:szCs w:val="22"/>
        </w:rPr>
      </w:pPr>
    </w:p>
    <w:p w:rsidR="00F34A97" w:rsidRPr="000A11E4" w:rsidRDefault="00F34A97" w:rsidP="00FC4D09">
      <w:pPr>
        <w:kinsoku w:val="0"/>
        <w:overflowPunct w:val="0"/>
        <w:ind w:left="360" w:right="627"/>
        <w:rPr>
          <w:rFonts w:asciiTheme="majorHAnsi" w:hAnsiTheme="majorHAnsi"/>
          <w:b/>
          <w:bCs/>
          <w:spacing w:val="-1"/>
          <w:sz w:val="22"/>
          <w:szCs w:val="22"/>
        </w:rPr>
      </w:pPr>
      <w:r w:rsidRPr="000A11E4">
        <w:rPr>
          <w:rFonts w:asciiTheme="majorHAnsi" w:hAnsiTheme="majorHAnsi"/>
          <w:b/>
          <w:bCs/>
          <w:sz w:val="22"/>
          <w:szCs w:val="22"/>
        </w:rPr>
        <w:t>Lesson</w:t>
      </w:r>
      <w:r w:rsidRPr="000A11E4">
        <w:rPr>
          <w:rFonts w:asciiTheme="majorHAnsi" w:hAnsiTheme="majorHAnsi"/>
          <w:b/>
          <w:bCs/>
          <w:spacing w:val="-15"/>
          <w:sz w:val="22"/>
          <w:szCs w:val="22"/>
        </w:rPr>
        <w:t xml:space="preserve"> </w:t>
      </w:r>
      <w:r w:rsidRPr="000A11E4">
        <w:rPr>
          <w:rFonts w:asciiTheme="majorHAnsi" w:hAnsiTheme="majorHAnsi"/>
          <w:b/>
          <w:bCs/>
          <w:spacing w:val="-1"/>
          <w:sz w:val="22"/>
          <w:szCs w:val="22"/>
        </w:rPr>
        <w:t>Opening</w:t>
      </w:r>
      <w:r w:rsidR="00A530F9" w:rsidRPr="000A11E4">
        <w:rPr>
          <w:rFonts w:asciiTheme="majorHAnsi" w:hAnsiTheme="majorHAnsi"/>
          <w:b/>
          <w:bCs/>
          <w:spacing w:val="-1"/>
          <w:sz w:val="22"/>
          <w:szCs w:val="22"/>
        </w:rPr>
        <w:t>: 30 min.</w:t>
      </w:r>
    </w:p>
    <w:p w:rsidR="00A530F9" w:rsidRPr="008C65F2" w:rsidRDefault="00A530F9" w:rsidP="00886C52">
      <w:pPr>
        <w:pStyle w:val="ListParagraph"/>
        <w:numPr>
          <w:ilvl w:val="0"/>
          <w:numId w:val="63"/>
        </w:numPr>
        <w:kinsoku w:val="0"/>
        <w:overflowPunct w:val="0"/>
        <w:ind w:left="720" w:right="627"/>
        <w:rPr>
          <w:rFonts w:asciiTheme="majorHAnsi" w:hAnsiTheme="majorHAnsi"/>
          <w:bCs/>
          <w:spacing w:val="-1"/>
          <w:sz w:val="22"/>
          <w:szCs w:val="22"/>
        </w:rPr>
      </w:pPr>
      <w:r w:rsidRPr="008C65F2">
        <w:rPr>
          <w:rFonts w:asciiTheme="majorHAnsi" w:hAnsiTheme="majorHAnsi"/>
          <w:bCs/>
          <w:spacing w:val="-1"/>
          <w:sz w:val="22"/>
          <w:szCs w:val="22"/>
        </w:rPr>
        <w:t>We are going on an adventure with Daniel Tiger to the music store. We are going to experience the world of instruments. While watching the video, make a mental note of all the instruments he sees. After watching the video, we will brainstorm using a web</w:t>
      </w:r>
      <w:r w:rsidR="00B7448A" w:rsidRPr="008C65F2">
        <w:rPr>
          <w:rFonts w:asciiTheme="majorHAnsi" w:hAnsiTheme="majorHAnsi"/>
          <w:bCs/>
          <w:spacing w:val="-1"/>
          <w:sz w:val="22"/>
          <w:szCs w:val="22"/>
        </w:rPr>
        <w:t xml:space="preserve"> (handout 1)</w:t>
      </w:r>
      <w:r w:rsidRPr="008C65F2">
        <w:rPr>
          <w:rFonts w:asciiTheme="majorHAnsi" w:hAnsiTheme="majorHAnsi"/>
          <w:bCs/>
          <w:spacing w:val="-1"/>
          <w:sz w:val="22"/>
          <w:szCs w:val="22"/>
        </w:rPr>
        <w:t xml:space="preserve"> of the va</w:t>
      </w:r>
      <w:r w:rsidR="000A11E4" w:rsidRPr="008C65F2">
        <w:rPr>
          <w:rFonts w:asciiTheme="majorHAnsi" w:hAnsiTheme="majorHAnsi"/>
          <w:bCs/>
          <w:spacing w:val="-1"/>
          <w:sz w:val="22"/>
          <w:szCs w:val="22"/>
        </w:rPr>
        <w:t>rious instruments in the store.</w:t>
      </w:r>
    </w:p>
    <w:p w:rsidR="00F34A97" w:rsidRPr="000A11E4" w:rsidRDefault="00F34A97" w:rsidP="00886C52">
      <w:pPr>
        <w:pStyle w:val="BodyText"/>
        <w:numPr>
          <w:ilvl w:val="0"/>
          <w:numId w:val="63"/>
        </w:numPr>
        <w:kinsoku w:val="0"/>
        <w:overflowPunct w:val="0"/>
        <w:ind w:left="720" w:right="215"/>
        <w:rPr>
          <w:rFonts w:asciiTheme="majorHAnsi" w:hAnsiTheme="majorHAnsi"/>
          <w:spacing w:val="-1"/>
          <w:sz w:val="22"/>
          <w:szCs w:val="22"/>
        </w:rPr>
      </w:pPr>
      <w:r w:rsidRPr="000A11E4">
        <w:rPr>
          <w:rFonts w:asciiTheme="majorHAnsi" w:hAnsiTheme="majorHAnsi"/>
          <w:spacing w:val="-1"/>
          <w:sz w:val="22"/>
          <w:szCs w:val="22"/>
        </w:rPr>
        <w:t>Today</w:t>
      </w:r>
      <w:r w:rsidR="00C4243E" w:rsidRPr="000A11E4">
        <w:rPr>
          <w:rFonts w:asciiTheme="majorHAnsi" w:hAnsiTheme="majorHAnsi"/>
          <w:spacing w:val="-1"/>
          <w:sz w:val="22"/>
          <w:szCs w:val="22"/>
        </w:rPr>
        <w:t>,</w:t>
      </w:r>
      <w:r w:rsidRPr="000A11E4">
        <w:rPr>
          <w:rFonts w:asciiTheme="majorHAnsi" w:hAnsiTheme="majorHAnsi"/>
          <w:spacing w:val="-3"/>
          <w:sz w:val="22"/>
          <w:szCs w:val="22"/>
        </w:rPr>
        <w:t xml:space="preserve"> </w:t>
      </w:r>
      <w:r w:rsidRPr="000A11E4">
        <w:rPr>
          <w:rFonts w:asciiTheme="majorHAnsi" w:hAnsiTheme="majorHAnsi"/>
          <w:spacing w:val="-1"/>
          <w:sz w:val="22"/>
          <w:szCs w:val="22"/>
        </w:rPr>
        <w:t>you will</w:t>
      </w:r>
      <w:r w:rsidRPr="000A11E4">
        <w:rPr>
          <w:rFonts w:asciiTheme="majorHAnsi" w:hAnsiTheme="majorHAnsi"/>
          <w:spacing w:val="-2"/>
          <w:sz w:val="22"/>
          <w:szCs w:val="22"/>
        </w:rPr>
        <w:t xml:space="preserve"> </w:t>
      </w:r>
      <w:r w:rsidRPr="000A11E4">
        <w:rPr>
          <w:rFonts w:asciiTheme="majorHAnsi" w:hAnsiTheme="majorHAnsi"/>
          <w:sz w:val="22"/>
          <w:szCs w:val="22"/>
        </w:rPr>
        <w:t>be</w:t>
      </w:r>
      <w:r w:rsidRPr="000A11E4">
        <w:rPr>
          <w:rFonts w:asciiTheme="majorHAnsi" w:hAnsiTheme="majorHAnsi"/>
          <w:spacing w:val="-2"/>
          <w:sz w:val="22"/>
          <w:szCs w:val="22"/>
        </w:rPr>
        <w:t xml:space="preserve"> </w:t>
      </w:r>
      <w:r w:rsidRPr="000A11E4">
        <w:rPr>
          <w:rFonts w:asciiTheme="majorHAnsi" w:hAnsiTheme="majorHAnsi"/>
          <w:sz w:val="22"/>
          <w:szCs w:val="22"/>
        </w:rPr>
        <w:t>wearing</w:t>
      </w:r>
      <w:r w:rsidRPr="000A11E4">
        <w:rPr>
          <w:rFonts w:asciiTheme="majorHAnsi" w:hAnsiTheme="majorHAnsi"/>
          <w:spacing w:val="-2"/>
          <w:sz w:val="22"/>
          <w:szCs w:val="22"/>
        </w:rPr>
        <w:t xml:space="preserve"> </w:t>
      </w:r>
      <w:r w:rsidRPr="000A11E4">
        <w:rPr>
          <w:rFonts w:asciiTheme="majorHAnsi" w:hAnsiTheme="majorHAnsi"/>
          <w:spacing w:val="-1"/>
          <w:sz w:val="22"/>
          <w:szCs w:val="22"/>
        </w:rPr>
        <w:t>your</w:t>
      </w:r>
      <w:r w:rsidRPr="000A11E4">
        <w:rPr>
          <w:rFonts w:asciiTheme="majorHAnsi" w:hAnsiTheme="majorHAnsi"/>
          <w:spacing w:val="-2"/>
          <w:sz w:val="22"/>
          <w:szCs w:val="22"/>
        </w:rPr>
        <w:t xml:space="preserve"> </w:t>
      </w:r>
      <w:r w:rsidRPr="000A11E4">
        <w:rPr>
          <w:rFonts w:asciiTheme="majorHAnsi" w:hAnsiTheme="majorHAnsi"/>
          <w:spacing w:val="-1"/>
          <w:sz w:val="22"/>
          <w:szCs w:val="22"/>
        </w:rPr>
        <w:t>maestro</w:t>
      </w:r>
      <w:r w:rsidRPr="000A11E4">
        <w:rPr>
          <w:rFonts w:asciiTheme="majorHAnsi" w:hAnsiTheme="majorHAnsi"/>
          <w:spacing w:val="-2"/>
          <w:sz w:val="22"/>
          <w:szCs w:val="22"/>
        </w:rPr>
        <w:t xml:space="preserve"> </w:t>
      </w:r>
      <w:r w:rsidRPr="000A11E4">
        <w:rPr>
          <w:rFonts w:asciiTheme="majorHAnsi" w:hAnsiTheme="majorHAnsi"/>
          <w:spacing w:val="-1"/>
          <w:sz w:val="22"/>
          <w:szCs w:val="22"/>
        </w:rPr>
        <w:t>uniform.</w:t>
      </w:r>
      <w:r w:rsidRPr="000A11E4">
        <w:rPr>
          <w:rFonts w:asciiTheme="majorHAnsi" w:hAnsiTheme="majorHAnsi"/>
          <w:spacing w:val="49"/>
          <w:sz w:val="22"/>
          <w:szCs w:val="22"/>
        </w:rPr>
        <w:t xml:space="preserve"> </w:t>
      </w:r>
      <w:r w:rsidRPr="000A11E4">
        <w:rPr>
          <w:rFonts w:asciiTheme="majorHAnsi" w:hAnsiTheme="majorHAnsi"/>
          <w:sz w:val="22"/>
          <w:szCs w:val="22"/>
        </w:rPr>
        <w:t>You</w:t>
      </w:r>
      <w:r w:rsidRPr="000A11E4">
        <w:rPr>
          <w:rFonts w:asciiTheme="majorHAnsi" w:hAnsiTheme="majorHAnsi"/>
          <w:spacing w:val="-3"/>
          <w:sz w:val="22"/>
          <w:szCs w:val="22"/>
        </w:rPr>
        <w:t xml:space="preserve"> </w:t>
      </w:r>
      <w:r w:rsidRPr="000A11E4">
        <w:rPr>
          <w:rFonts w:asciiTheme="majorHAnsi" w:hAnsiTheme="majorHAnsi"/>
          <w:spacing w:val="-1"/>
          <w:sz w:val="22"/>
          <w:szCs w:val="22"/>
        </w:rPr>
        <w:t>are</w:t>
      </w:r>
      <w:r w:rsidRPr="000A11E4">
        <w:rPr>
          <w:rFonts w:asciiTheme="majorHAnsi" w:hAnsiTheme="majorHAnsi"/>
          <w:spacing w:val="-2"/>
          <w:sz w:val="22"/>
          <w:szCs w:val="22"/>
        </w:rPr>
        <w:t xml:space="preserve"> </w:t>
      </w:r>
      <w:r w:rsidRPr="000A11E4">
        <w:rPr>
          <w:rFonts w:asciiTheme="majorHAnsi" w:hAnsiTheme="majorHAnsi"/>
          <w:spacing w:val="-1"/>
          <w:sz w:val="22"/>
          <w:szCs w:val="22"/>
        </w:rPr>
        <w:t>going</w:t>
      </w:r>
      <w:r w:rsidRPr="000A11E4">
        <w:rPr>
          <w:rFonts w:asciiTheme="majorHAnsi" w:hAnsiTheme="majorHAnsi"/>
          <w:spacing w:val="-3"/>
          <w:sz w:val="22"/>
          <w:szCs w:val="22"/>
        </w:rPr>
        <w:t xml:space="preserve"> </w:t>
      </w:r>
      <w:r w:rsidRPr="000A11E4">
        <w:rPr>
          <w:rFonts w:asciiTheme="majorHAnsi" w:hAnsiTheme="majorHAnsi"/>
          <w:spacing w:val="-1"/>
          <w:sz w:val="22"/>
          <w:szCs w:val="22"/>
        </w:rPr>
        <w:t>to</w:t>
      </w:r>
      <w:r w:rsidRPr="000A11E4">
        <w:rPr>
          <w:rFonts w:asciiTheme="majorHAnsi" w:hAnsiTheme="majorHAnsi"/>
          <w:spacing w:val="-2"/>
          <w:sz w:val="22"/>
          <w:szCs w:val="22"/>
        </w:rPr>
        <w:t xml:space="preserve"> </w:t>
      </w:r>
      <w:r w:rsidRPr="000A11E4">
        <w:rPr>
          <w:rFonts w:asciiTheme="majorHAnsi" w:hAnsiTheme="majorHAnsi"/>
          <w:sz w:val="22"/>
          <w:szCs w:val="22"/>
        </w:rPr>
        <w:t>create</w:t>
      </w:r>
      <w:r w:rsidRPr="000A11E4">
        <w:rPr>
          <w:rFonts w:asciiTheme="majorHAnsi" w:hAnsiTheme="majorHAnsi"/>
          <w:spacing w:val="-2"/>
          <w:sz w:val="22"/>
          <w:szCs w:val="22"/>
        </w:rPr>
        <w:t xml:space="preserve"> </w:t>
      </w:r>
      <w:r w:rsidRPr="000A11E4">
        <w:rPr>
          <w:rFonts w:asciiTheme="majorHAnsi" w:hAnsiTheme="majorHAnsi"/>
          <w:sz w:val="22"/>
          <w:szCs w:val="22"/>
        </w:rPr>
        <w:t>a</w:t>
      </w:r>
      <w:r w:rsidRPr="000A11E4">
        <w:rPr>
          <w:rFonts w:asciiTheme="majorHAnsi" w:hAnsiTheme="majorHAnsi"/>
          <w:spacing w:val="-3"/>
          <w:sz w:val="22"/>
          <w:szCs w:val="22"/>
        </w:rPr>
        <w:t xml:space="preserve"> </w:t>
      </w:r>
      <w:r w:rsidRPr="000A11E4">
        <w:rPr>
          <w:rFonts w:asciiTheme="majorHAnsi" w:hAnsiTheme="majorHAnsi"/>
          <w:sz w:val="22"/>
          <w:szCs w:val="22"/>
        </w:rPr>
        <w:t>music</w:t>
      </w:r>
      <w:r w:rsidRPr="000A11E4">
        <w:rPr>
          <w:rFonts w:asciiTheme="majorHAnsi" w:hAnsiTheme="majorHAnsi"/>
          <w:spacing w:val="-2"/>
          <w:sz w:val="22"/>
          <w:szCs w:val="22"/>
        </w:rPr>
        <w:t xml:space="preserve"> </w:t>
      </w:r>
      <w:r w:rsidRPr="000A11E4">
        <w:rPr>
          <w:rFonts w:asciiTheme="majorHAnsi" w:hAnsiTheme="majorHAnsi"/>
          <w:spacing w:val="-1"/>
          <w:sz w:val="22"/>
          <w:szCs w:val="22"/>
        </w:rPr>
        <w:t xml:space="preserve">lesson </w:t>
      </w:r>
      <w:r w:rsidRPr="000A11E4">
        <w:rPr>
          <w:rFonts w:asciiTheme="majorHAnsi" w:hAnsiTheme="majorHAnsi"/>
          <w:spacing w:val="-2"/>
          <w:sz w:val="22"/>
          <w:szCs w:val="22"/>
        </w:rPr>
        <w:t xml:space="preserve">with </w:t>
      </w:r>
      <w:r w:rsidRPr="000A11E4">
        <w:rPr>
          <w:rFonts w:asciiTheme="majorHAnsi" w:hAnsiTheme="majorHAnsi"/>
          <w:sz w:val="22"/>
          <w:szCs w:val="22"/>
        </w:rPr>
        <w:t>a</w:t>
      </w:r>
      <w:r w:rsidRPr="000A11E4">
        <w:rPr>
          <w:rFonts w:asciiTheme="majorHAnsi" w:hAnsiTheme="majorHAnsi"/>
          <w:spacing w:val="-3"/>
          <w:sz w:val="22"/>
          <w:szCs w:val="22"/>
        </w:rPr>
        <w:t xml:space="preserve"> </w:t>
      </w:r>
      <w:r w:rsidRPr="000A11E4">
        <w:rPr>
          <w:rFonts w:asciiTheme="majorHAnsi" w:hAnsiTheme="majorHAnsi"/>
          <w:spacing w:val="-1"/>
          <w:sz w:val="22"/>
          <w:szCs w:val="22"/>
        </w:rPr>
        <w:t>brand</w:t>
      </w:r>
      <w:r w:rsidRPr="000A11E4">
        <w:rPr>
          <w:rFonts w:asciiTheme="majorHAnsi" w:hAnsiTheme="majorHAnsi"/>
          <w:spacing w:val="-4"/>
          <w:sz w:val="22"/>
          <w:szCs w:val="22"/>
        </w:rPr>
        <w:t xml:space="preserve"> </w:t>
      </w:r>
      <w:r w:rsidRPr="000A11E4">
        <w:rPr>
          <w:rFonts w:asciiTheme="majorHAnsi" w:hAnsiTheme="majorHAnsi"/>
          <w:spacing w:val="-1"/>
          <w:sz w:val="22"/>
          <w:szCs w:val="22"/>
        </w:rPr>
        <w:t>new</w:t>
      </w:r>
      <w:r w:rsidRPr="000A11E4">
        <w:rPr>
          <w:rFonts w:asciiTheme="majorHAnsi" w:hAnsiTheme="majorHAnsi"/>
          <w:spacing w:val="-4"/>
          <w:sz w:val="22"/>
          <w:szCs w:val="22"/>
        </w:rPr>
        <w:t xml:space="preserve"> </w:t>
      </w:r>
      <w:r w:rsidRPr="000A11E4">
        <w:rPr>
          <w:rFonts w:asciiTheme="majorHAnsi" w:hAnsiTheme="majorHAnsi"/>
          <w:spacing w:val="-1"/>
          <w:sz w:val="22"/>
          <w:szCs w:val="22"/>
        </w:rPr>
        <w:t>band.</w:t>
      </w:r>
      <w:r w:rsidRPr="000A11E4">
        <w:rPr>
          <w:rFonts w:asciiTheme="majorHAnsi" w:hAnsiTheme="majorHAnsi"/>
          <w:spacing w:val="-2"/>
          <w:sz w:val="22"/>
          <w:szCs w:val="22"/>
        </w:rPr>
        <w:t xml:space="preserve"> </w:t>
      </w:r>
      <w:r w:rsidRPr="000A11E4">
        <w:rPr>
          <w:rFonts w:asciiTheme="majorHAnsi" w:hAnsiTheme="majorHAnsi"/>
          <w:spacing w:val="-1"/>
          <w:sz w:val="22"/>
          <w:szCs w:val="22"/>
        </w:rPr>
        <w:t>The</w:t>
      </w:r>
      <w:r w:rsidRPr="000A11E4">
        <w:rPr>
          <w:rFonts w:asciiTheme="majorHAnsi" w:hAnsiTheme="majorHAnsi"/>
          <w:spacing w:val="-2"/>
          <w:sz w:val="22"/>
          <w:szCs w:val="22"/>
        </w:rPr>
        <w:t xml:space="preserve"> </w:t>
      </w:r>
      <w:r w:rsidRPr="000A11E4">
        <w:rPr>
          <w:rFonts w:asciiTheme="majorHAnsi" w:hAnsiTheme="majorHAnsi"/>
          <w:spacing w:val="-1"/>
          <w:sz w:val="22"/>
          <w:szCs w:val="22"/>
        </w:rPr>
        <w:t>plan</w:t>
      </w:r>
      <w:r w:rsidRPr="000A11E4">
        <w:rPr>
          <w:rFonts w:asciiTheme="majorHAnsi" w:hAnsiTheme="majorHAnsi"/>
          <w:spacing w:val="-2"/>
          <w:sz w:val="22"/>
          <w:szCs w:val="22"/>
        </w:rPr>
        <w:t xml:space="preserve"> </w:t>
      </w:r>
      <w:r w:rsidRPr="000A11E4">
        <w:rPr>
          <w:rFonts w:asciiTheme="majorHAnsi" w:hAnsiTheme="majorHAnsi"/>
          <w:spacing w:val="-1"/>
          <w:sz w:val="22"/>
          <w:szCs w:val="22"/>
        </w:rPr>
        <w:t>will</w:t>
      </w:r>
      <w:r w:rsidRPr="000A11E4">
        <w:rPr>
          <w:rFonts w:asciiTheme="majorHAnsi" w:hAnsiTheme="majorHAnsi"/>
          <w:spacing w:val="-2"/>
          <w:sz w:val="22"/>
          <w:szCs w:val="22"/>
        </w:rPr>
        <w:t xml:space="preserve"> </w:t>
      </w:r>
      <w:r w:rsidRPr="000A11E4">
        <w:rPr>
          <w:rFonts w:asciiTheme="majorHAnsi" w:hAnsiTheme="majorHAnsi"/>
          <w:spacing w:val="-1"/>
          <w:sz w:val="22"/>
          <w:szCs w:val="22"/>
        </w:rPr>
        <w:t>be</w:t>
      </w:r>
      <w:r w:rsidRPr="000A11E4">
        <w:rPr>
          <w:rFonts w:asciiTheme="majorHAnsi" w:hAnsiTheme="majorHAnsi"/>
          <w:spacing w:val="-2"/>
          <w:sz w:val="22"/>
          <w:szCs w:val="22"/>
        </w:rPr>
        <w:t xml:space="preserve"> </w:t>
      </w:r>
      <w:r w:rsidRPr="000A11E4">
        <w:rPr>
          <w:rFonts w:asciiTheme="majorHAnsi" w:hAnsiTheme="majorHAnsi"/>
          <w:spacing w:val="-1"/>
          <w:sz w:val="22"/>
          <w:szCs w:val="22"/>
        </w:rPr>
        <w:t>based</w:t>
      </w:r>
      <w:r w:rsidRPr="000A11E4">
        <w:rPr>
          <w:rFonts w:asciiTheme="majorHAnsi" w:hAnsiTheme="majorHAnsi"/>
          <w:spacing w:val="-4"/>
          <w:sz w:val="22"/>
          <w:szCs w:val="22"/>
        </w:rPr>
        <w:t xml:space="preserve"> </w:t>
      </w:r>
      <w:r w:rsidRPr="000A11E4">
        <w:rPr>
          <w:rFonts w:asciiTheme="majorHAnsi" w:hAnsiTheme="majorHAnsi"/>
          <w:sz w:val="22"/>
          <w:szCs w:val="22"/>
        </w:rPr>
        <w:t>on</w:t>
      </w:r>
      <w:r w:rsidRPr="000A11E4">
        <w:rPr>
          <w:rFonts w:asciiTheme="majorHAnsi" w:hAnsiTheme="majorHAnsi"/>
          <w:spacing w:val="93"/>
          <w:w w:val="99"/>
          <w:sz w:val="22"/>
          <w:szCs w:val="22"/>
        </w:rPr>
        <w:t xml:space="preserve"> </w:t>
      </w:r>
      <w:r w:rsidRPr="000A11E4">
        <w:rPr>
          <w:rFonts w:asciiTheme="majorHAnsi" w:hAnsiTheme="majorHAnsi"/>
          <w:spacing w:val="-1"/>
          <w:sz w:val="22"/>
          <w:szCs w:val="22"/>
        </w:rPr>
        <w:t>rhythm</w:t>
      </w:r>
      <w:r w:rsidRPr="000A11E4">
        <w:rPr>
          <w:rFonts w:asciiTheme="majorHAnsi" w:hAnsiTheme="majorHAnsi"/>
          <w:spacing w:val="-3"/>
          <w:sz w:val="22"/>
          <w:szCs w:val="22"/>
        </w:rPr>
        <w:t xml:space="preserve"> </w:t>
      </w:r>
      <w:r w:rsidRPr="000A11E4">
        <w:rPr>
          <w:rFonts w:asciiTheme="majorHAnsi" w:hAnsiTheme="majorHAnsi"/>
          <w:spacing w:val="-1"/>
          <w:sz w:val="22"/>
          <w:szCs w:val="22"/>
        </w:rPr>
        <w:t>band</w:t>
      </w:r>
      <w:r w:rsidRPr="000A11E4">
        <w:rPr>
          <w:rFonts w:asciiTheme="majorHAnsi" w:hAnsiTheme="majorHAnsi"/>
          <w:spacing w:val="-4"/>
          <w:sz w:val="22"/>
          <w:szCs w:val="22"/>
        </w:rPr>
        <w:t xml:space="preserve"> </w:t>
      </w:r>
      <w:r w:rsidRPr="000A11E4">
        <w:rPr>
          <w:rFonts w:asciiTheme="majorHAnsi" w:hAnsiTheme="majorHAnsi"/>
          <w:spacing w:val="-1"/>
          <w:sz w:val="22"/>
          <w:szCs w:val="22"/>
        </w:rPr>
        <w:t xml:space="preserve">instruments, </w:t>
      </w:r>
      <w:r w:rsidR="00CA3E9A" w:rsidRPr="000A11E4">
        <w:rPr>
          <w:rFonts w:asciiTheme="majorHAnsi" w:hAnsiTheme="majorHAnsi"/>
          <w:spacing w:val="-1"/>
          <w:sz w:val="22"/>
          <w:szCs w:val="22"/>
        </w:rPr>
        <w:t xml:space="preserve">so </w:t>
      </w:r>
      <w:r w:rsidRPr="000A11E4">
        <w:rPr>
          <w:rFonts w:asciiTheme="majorHAnsi" w:hAnsiTheme="majorHAnsi"/>
          <w:spacing w:val="-1"/>
          <w:sz w:val="22"/>
          <w:szCs w:val="22"/>
        </w:rPr>
        <w:t>get</w:t>
      </w:r>
      <w:r w:rsidRPr="000A11E4">
        <w:rPr>
          <w:rFonts w:asciiTheme="majorHAnsi" w:hAnsiTheme="majorHAnsi"/>
          <w:spacing w:val="-3"/>
          <w:sz w:val="22"/>
          <w:szCs w:val="22"/>
        </w:rPr>
        <w:t xml:space="preserve"> </w:t>
      </w:r>
      <w:r w:rsidRPr="000A11E4">
        <w:rPr>
          <w:rFonts w:asciiTheme="majorHAnsi" w:hAnsiTheme="majorHAnsi"/>
          <w:spacing w:val="-1"/>
          <w:sz w:val="22"/>
          <w:szCs w:val="22"/>
        </w:rPr>
        <w:t>ready</w:t>
      </w:r>
      <w:r w:rsidRPr="000A11E4">
        <w:rPr>
          <w:rFonts w:asciiTheme="majorHAnsi" w:hAnsiTheme="majorHAnsi"/>
          <w:spacing w:val="-3"/>
          <w:sz w:val="22"/>
          <w:szCs w:val="22"/>
        </w:rPr>
        <w:t xml:space="preserve"> </w:t>
      </w:r>
      <w:r w:rsidRPr="000A11E4">
        <w:rPr>
          <w:rFonts w:asciiTheme="majorHAnsi" w:hAnsiTheme="majorHAnsi"/>
          <w:spacing w:val="-1"/>
          <w:sz w:val="22"/>
          <w:szCs w:val="22"/>
        </w:rPr>
        <w:t>to</w:t>
      </w:r>
      <w:r w:rsidRPr="000A11E4">
        <w:rPr>
          <w:rFonts w:asciiTheme="majorHAnsi" w:hAnsiTheme="majorHAnsi"/>
          <w:spacing w:val="-3"/>
          <w:sz w:val="22"/>
          <w:szCs w:val="22"/>
        </w:rPr>
        <w:t xml:space="preserve"> </w:t>
      </w:r>
      <w:r w:rsidRPr="000A11E4">
        <w:rPr>
          <w:rFonts w:asciiTheme="majorHAnsi" w:hAnsiTheme="majorHAnsi"/>
          <w:spacing w:val="-1"/>
          <w:sz w:val="22"/>
          <w:szCs w:val="22"/>
        </w:rPr>
        <w:t>dance</w:t>
      </w:r>
      <w:r w:rsidRPr="000A11E4">
        <w:rPr>
          <w:rFonts w:asciiTheme="majorHAnsi" w:hAnsiTheme="majorHAnsi"/>
          <w:spacing w:val="-2"/>
          <w:sz w:val="22"/>
          <w:szCs w:val="22"/>
        </w:rPr>
        <w:t xml:space="preserve"> </w:t>
      </w:r>
      <w:r w:rsidRPr="000A11E4">
        <w:rPr>
          <w:rFonts w:asciiTheme="majorHAnsi" w:hAnsiTheme="majorHAnsi"/>
          <w:sz w:val="22"/>
          <w:szCs w:val="22"/>
        </w:rPr>
        <w:t>or</w:t>
      </w:r>
      <w:r w:rsidRPr="000A11E4">
        <w:rPr>
          <w:rFonts w:asciiTheme="majorHAnsi" w:hAnsiTheme="majorHAnsi"/>
          <w:spacing w:val="-2"/>
          <w:sz w:val="22"/>
          <w:szCs w:val="22"/>
        </w:rPr>
        <w:t xml:space="preserve"> </w:t>
      </w:r>
      <w:r w:rsidRPr="000A11E4">
        <w:rPr>
          <w:rFonts w:asciiTheme="majorHAnsi" w:hAnsiTheme="majorHAnsi"/>
          <w:spacing w:val="-1"/>
          <w:sz w:val="22"/>
          <w:szCs w:val="22"/>
        </w:rPr>
        <w:t>at</w:t>
      </w:r>
      <w:r w:rsidRPr="000A11E4">
        <w:rPr>
          <w:rFonts w:asciiTheme="majorHAnsi" w:hAnsiTheme="majorHAnsi"/>
          <w:spacing w:val="-3"/>
          <w:sz w:val="22"/>
          <w:szCs w:val="22"/>
        </w:rPr>
        <w:t xml:space="preserve"> </w:t>
      </w:r>
      <w:r w:rsidRPr="000A11E4">
        <w:rPr>
          <w:rFonts w:asciiTheme="majorHAnsi" w:hAnsiTheme="majorHAnsi"/>
          <w:spacing w:val="-1"/>
          <w:sz w:val="22"/>
          <w:szCs w:val="22"/>
        </w:rPr>
        <w:t>least</w:t>
      </w:r>
      <w:r w:rsidRPr="000A11E4">
        <w:rPr>
          <w:rFonts w:asciiTheme="majorHAnsi" w:hAnsiTheme="majorHAnsi"/>
          <w:spacing w:val="-3"/>
          <w:sz w:val="22"/>
          <w:szCs w:val="22"/>
        </w:rPr>
        <w:t xml:space="preserve"> </w:t>
      </w:r>
      <w:r w:rsidRPr="000A11E4">
        <w:rPr>
          <w:rFonts w:asciiTheme="majorHAnsi" w:hAnsiTheme="majorHAnsi"/>
          <w:spacing w:val="-1"/>
          <w:sz w:val="22"/>
          <w:szCs w:val="22"/>
        </w:rPr>
        <w:t>tap</w:t>
      </w:r>
      <w:r w:rsidRPr="000A11E4">
        <w:rPr>
          <w:rFonts w:asciiTheme="majorHAnsi" w:hAnsiTheme="majorHAnsi"/>
          <w:spacing w:val="2"/>
          <w:sz w:val="22"/>
          <w:szCs w:val="22"/>
        </w:rPr>
        <w:t xml:space="preserve"> </w:t>
      </w:r>
      <w:r w:rsidRPr="000A11E4">
        <w:rPr>
          <w:rFonts w:asciiTheme="majorHAnsi" w:hAnsiTheme="majorHAnsi"/>
          <w:spacing w:val="-1"/>
          <w:sz w:val="22"/>
          <w:szCs w:val="22"/>
        </w:rPr>
        <w:t>your</w:t>
      </w:r>
      <w:r w:rsidRPr="000A11E4">
        <w:rPr>
          <w:rFonts w:asciiTheme="majorHAnsi" w:hAnsiTheme="majorHAnsi"/>
          <w:spacing w:val="-4"/>
          <w:sz w:val="22"/>
          <w:szCs w:val="22"/>
        </w:rPr>
        <w:t xml:space="preserve"> </w:t>
      </w:r>
      <w:r w:rsidRPr="000A11E4">
        <w:rPr>
          <w:rFonts w:asciiTheme="majorHAnsi" w:hAnsiTheme="majorHAnsi"/>
          <w:spacing w:val="-1"/>
          <w:sz w:val="22"/>
          <w:szCs w:val="22"/>
        </w:rPr>
        <w:t>feet.</w:t>
      </w:r>
      <w:r w:rsidRPr="000A11E4">
        <w:rPr>
          <w:rFonts w:asciiTheme="majorHAnsi" w:hAnsiTheme="majorHAnsi"/>
          <w:spacing w:val="48"/>
          <w:sz w:val="22"/>
          <w:szCs w:val="22"/>
        </w:rPr>
        <w:t xml:space="preserve"> </w:t>
      </w:r>
      <w:r w:rsidRPr="000A11E4">
        <w:rPr>
          <w:rFonts w:asciiTheme="majorHAnsi" w:hAnsiTheme="majorHAnsi"/>
          <w:spacing w:val="-2"/>
          <w:sz w:val="22"/>
          <w:szCs w:val="22"/>
        </w:rPr>
        <w:t xml:space="preserve">The </w:t>
      </w:r>
      <w:r w:rsidRPr="000A11E4">
        <w:rPr>
          <w:rFonts w:asciiTheme="majorHAnsi" w:hAnsiTheme="majorHAnsi"/>
          <w:spacing w:val="-1"/>
          <w:sz w:val="22"/>
          <w:szCs w:val="22"/>
        </w:rPr>
        <w:t>band</w:t>
      </w:r>
      <w:r w:rsidRPr="000A11E4">
        <w:rPr>
          <w:rFonts w:asciiTheme="majorHAnsi" w:hAnsiTheme="majorHAnsi"/>
          <w:spacing w:val="-5"/>
          <w:sz w:val="22"/>
          <w:szCs w:val="22"/>
        </w:rPr>
        <w:t xml:space="preserve"> </w:t>
      </w:r>
      <w:r w:rsidRPr="000A11E4">
        <w:rPr>
          <w:rFonts w:asciiTheme="majorHAnsi" w:hAnsiTheme="majorHAnsi"/>
          <w:spacing w:val="-1"/>
          <w:sz w:val="22"/>
          <w:szCs w:val="22"/>
        </w:rPr>
        <w:t>members</w:t>
      </w:r>
      <w:r w:rsidRPr="000A11E4">
        <w:rPr>
          <w:rFonts w:asciiTheme="majorHAnsi" w:hAnsiTheme="majorHAnsi"/>
          <w:spacing w:val="-2"/>
          <w:sz w:val="22"/>
          <w:szCs w:val="22"/>
        </w:rPr>
        <w:t xml:space="preserve"> </w:t>
      </w:r>
      <w:r w:rsidRPr="000A11E4">
        <w:rPr>
          <w:rFonts w:asciiTheme="majorHAnsi" w:hAnsiTheme="majorHAnsi"/>
          <w:spacing w:val="-1"/>
          <w:sz w:val="22"/>
          <w:szCs w:val="22"/>
        </w:rPr>
        <w:t>will</w:t>
      </w:r>
      <w:r w:rsidRPr="000A11E4">
        <w:rPr>
          <w:rFonts w:asciiTheme="majorHAnsi" w:hAnsiTheme="majorHAnsi"/>
          <w:spacing w:val="-4"/>
          <w:sz w:val="22"/>
          <w:szCs w:val="22"/>
        </w:rPr>
        <w:t xml:space="preserve"> </w:t>
      </w:r>
      <w:r w:rsidRPr="000A11E4">
        <w:rPr>
          <w:rFonts w:asciiTheme="majorHAnsi" w:hAnsiTheme="majorHAnsi"/>
          <w:spacing w:val="-1"/>
          <w:sz w:val="22"/>
          <w:szCs w:val="22"/>
        </w:rPr>
        <w:t>start</w:t>
      </w:r>
      <w:r w:rsidRPr="000A11E4">
        <w:rPr>
          <w:rFonts w:asciiTheme="majorHAnsi" w:hAnsiTheme="majorHAnsi"/>
          <w:spacing w:val="-3"/>
          <w:sz w:val="22"/>
          <w:szCs w:val="22"/>
        </w:rPr>
        <w:t xml:space="preserve"> </w:t>
      </w:r>
      <w:r w:rsidRPr="000A11E4">
        <w:rPr>
          <w:rFonts w:asciiTheme="majorHAnsi" w:hAnsiTheme="majorHAnsi"/>
          <w:sz w:val="22"/>
          <w:szCs w:val="22"/>
        </w:rPr>
        <w:t>in</w:t>
      </w:r>
      <w:r w:rsidRPr="000A11E4">
        <w:rPr>
          <w:rFonts w:asciiTheme="majorHAnsi" w:hAnsiTheme="majorHAnsi"/>
          <w:spacing w:val="-4"/>
          <w:sz w:val="22"/>
          <w:szCs w:val="22"/>
        </w:rPr>
        <w:t xml:space="preserve"> </w:t>
      </w:r>
      <w:r w:rsidRPr="000A11E4">
        <w:rPr>
          <w:rFonts w:asciiTheme="majorHAnsi" w:hAnsiTheme="majorHAnsi"/>
          <w:spacing w:val="-1"/>
          <w:sz w:val="22"/>
          <w:szCs w:val="22"/>
        </w:rPr>
        <w:t>quiet</w:t>
      </w:r>
      <w:r w:rsidRPr="000A11E4">
        <w:rPr>
          <w:rFonts w:asciiTheme="majorHAnsi" w:hAnsiTheme="majorHAnsi"/>
          <w:spacing w:val="-2"/>
          <w:sz w:val="22"/>
          <w:szCs w:val="22"/>
        </w:rPr>
        <w:t xml:space="preserve"> </w:t>
      </w:r>
      <w:r w:rsidRPr="000A11E4">
        <w:rPr>
          <w:rFonts w:asciiTheme="majorHAnsi" w:hAnsiTheme="majorHAnsi"/>
          <w:spacing w:val="-1"/>
          <w:sz w:val="22"/>
          <w:szCs w:val="22"/>
        </w:rPr>
        <w:t>mode,</w:t>
      </w:r>
      <w:r w:rsidRPr="000A11E4">
        <w:rPr>
          <w:rFonts w:asciiTheme="majorHAnsi" w:hAnsiTheme="majorHAnsi"/>
          <w:spacing w:val="-2"/>
          <w:sz w:val="22"/>
          <w:szCs w:val="22"/>
        </w:rPr>
        <w:t xml:space="preserve"> </w:t>
      </w:r>
      <w:r w:rsidRPr="000A11E4">
        <w:rPr>
          <w:rFonts w:asciiTheme="majorHAnsi" w:hAnsiTheme="majorHAnsi"/>
          <w:spacing w:val="-1"/>
          <w:sz w:val="22"/>
          <w:szCs w:val="22"/>
        </w:rPr>
        <w:t>instruments</w:t>
      </w:r>
      <w:r w:rsidRPr="000A11E4">
        <w:rPr>
          <w:rFonts w:asciiTheme="majorHAnsi" w:hAnsiTheme="majorHAnsi"/>
          <w:spacing w:val="-3"/>
          <w:sz w:val="22"/>
          <w:szCs w:val="22"/>
        </w:rPr>
        <w:t xml:space="preserve"> </w:t>
      </w:r>
      <w:r w:rsidRPr="000A11E4">
        <w:rPr>
          <w:rFonts w:asciiTheme="majorHAnsi" w:hAnsiTheme="majorHAnsi"/>
          <w:sz w:val="22"/>
          <w:szCs w:val="22"/>
        </w:rPr>
        <w:t>in</w:t>
      </w:r>
      <w:r w:rsidRPr="000A11E4">
        <w:rPr>
          <w:rFonts w:asciiTheme="majorHAnsi" w:hAnsiTheme="majorHAnsi"/>
          <w:spacing w:val="-2"/>
          <w:sz w:val="22"/>
          <w:szCs w:val="22"/>
        </w:rPr>
        <w:t xml:space="preserve"> </w:t>
      </w:r>
      <w:r w:rsidRPr="000A11E4">
        <w:rPr>
          <w:rFonts w:asciiTheme="majorHAnsi" w:hAnsiTheme="majorHAnsi"/>
          <w:sz w:val="22"/>
          <w:szCs w:val="22"/>
        </w:rPr>
        <w:t>hand</w:t>
      </w:r>
      <w:r w:rsidRPr="000A11E4">
        <w:rPr>
          <w:rFonts w:asciiTheme="majorHAnsi" w:hAnsiTheme="majorHAnsi"/>
          <w:spacing w:val="-4"/>
          <w:sz w:val="22"/>
          <w:szCs w:val="22"/>
        </w:rPr>
        <w:t xml:space="preserve"> </w:t>
      </w:r>
      <w:r w:rsidRPr="000A11E4">
        <w:rPr>
          <w:rFonts w:asciiTheme="majorHAnsi" w:hAnsiTheme="majorHAnsi"/>
          <w:spacing w:val="-1"/>
          <w:sz w:val="22"/>
          <w:szCs w:val="22"/>
        </w:rPr>
        <w:t>(only</w:t>
      </w:r>
      <w:r w:rsidR="00E944E5" w:rsidRPr="000A11E4">
        <w:rPr>
          <w:rFonts w:asciiTheme="majorHAnsi" w:hAnsiTheme="majorHAnsi"/>
          <w:spacing w:val="-1"/>
          <w:sz w:val="22"/>
          <w:szCs w:val="22"/>
        </w:rPr>
        <w:t xml:space="preserve"> </w:t>
      </w:r>
      <w:r w:rsidRPr="000A11E4">
        <w:rPr>
          <w:rFonts w:asciiTheme="majorHAnsi" w:hAnsiTheme="majorHAnsi"/>
          <w:sz w:val="22"/>
          <w:szCs w:val="22"/>
        </w:rPr>
        <w:t>one)</w:t>
      </w:r>
      <w:r w:rsidRPr="000A11E4">
        <w:rPr>
          <w:rFonts w:asciiTheme="majorHAnsi" w:hAnsiTheme="majorHAnsi"/>
          <w:spacing w:val="-4"/>
          <w:sz w:val="22"/>
          <w:szCs w:val="22"/>
        </w:rPr>
        <w:t xml:space="preserve"> </w:t>
      </w:r>
      <w:r w:rsidRPr="000A11E4">
        <w:rPr>
          <w:rFonts w:asciiTheme="majorHAnsi" w:hAnsiTheme="majorHAnsi"/>
          <w:spacing w:val="-1"/>
          <w:sz w:val="22"/>
          <w:szCs w:val="22"/>
        </w:rPr>
        <w:t>understanding</w:t>
      </w:r>
      <w:r w:rsidRPr="000A11E4">
        <w:rPr>
          <w:rFonts w:asciiTheme="majorHAnsi" w:hAnsiTheme="majorHAnsi"/>
          <w:spacing w:val="-5"/>
          <w:sz w:val="22"/>
          <w:szCs w:val="22"/>
        </w:rPr>
        <w:t xml:space="preserve"> </w:t>
      </w:r>
      <w:r w:rsidRPr="000A11E4">
        <w:rPr>
          <w:rFonts w:asciiTheme="majorHAnsi" w:hAnsiTheme="majorHAnsi"/>
          <w:sz w:val="22"/>
          <w:szCs w:val="22"/>
        </w:rPr>
        <w:t>respect</w:t>
      </w:r>
      <w:r w:rsidRPr="000A11E4">
        <w:rPr>
          <w:rFonts w:asciiTheme="majorHAnsi" w:hAnsiTheme="majorHAnsi"/>
          <w:spacing w:val="-3"/>
          <w:sz w:val="22"/>
          <w:szCs w:val="22"/>
        </w:rPr>
        <w:t xml:space="preserve"> </w:t>
      </w:r>
      <w:r w:rsidRPr="000A11E4">
        <w:rPr>
          <w:rFonts w:asciiTheme="majorHAnsi" w:hAnsiTheme="majorHAnsi"/>
          <w:spacing w:val="-1"/>
          <w:sz w:val="22"/>
          <w:szCs w:val="22"/>
        </w:rPr>
        <w:t>and</w:t>
      </w:r>
      <w:r w:rsidRPr="000A11E4">
        <w:rPr>
          <w:rFonts w:asciiTheme="majorHAnsi" w:hAnsiTheme="majorHAnsi"/>
          <w:spacing w:val="-6"/>
          <w:sz w:val="22"/>
          <w:szCs w:val="22"/>
        </w:rPr>
        <w:t xml:space="preserve"> </w:t>
      </w:r>
      <w:r w:rsidRPr="000A11E4">
        <w:rPr>
          <w:rFonts w:asciiTheme="majorHAnsi" w:hAnsiTheme="majorHAnsi"/>
          <w:spacing w:val="-1"/>
          <w:sz w:val="22"/>
          <w:szCs w:val="22"/>
        </w:rPr>
        <w:t>care.</w:t>
      </w:r>
      <w:r w:rsidRPr="000A11E4">
        <w:rPr>
          <w:rFonts w:asciiTheme="majorHAnsi" w:hAnsiTheme="majorHAnsi"/>
          <w:spacing w:val="-2"/>
          <w:sz w:val="22"/>
          <w:szCs w:val="22"/>
        </w:rPr>
        <w:t xml:space="preserve"> </w:t>
      </w:r>
      <w:r w:rsidRPr="000A11E4">
        <w:rPr>
          <w:rFonts w:asciiTheme="majorHAnsi" w:hAnsiTheme="majorHAnsi"/>
          <w:spacing w:val="-1"/>
          <w:sz w:val="22"/>
          <w:szCs w:val="22"/>
        </w:rPr>
        <w:t>Once</w:t>
      </w:r>
      <w:r w:rsidRPr="000A11E4">
        <w:rPr>
          <w:rFonts w:asciiTheme="majorHAnsi" w:hAnsiTheme="majorHAnsi"/>
          <w:spacing w:val="-4"/>
          <w:sz w:val="22"/>
          <w:szCs w:val="22"/>
        </w:rPr>
        <w:t xml:space="preserve"> </w:t>
      </w:r>
      <w:r w:rsidRPr="000A11E4">
        <w:rPr>
          <w:rFonts w:asciiTheme="majorHAnsi" w:hAnsiTheme="majorHAnsi"/>
          <w:sz w:val="22"/>
          <w:szCs w:val="22"/>
        </w:rPr>
        <w:t>the</w:t>
      </w:r>
      <w:r w:rsidRPr="000A11E4">
        <w:rPr>
          <w:rFonts w:asciiTheme="majorHAnsi" w:hAnsiTheme="majorHAnsi"/>
          <w:spacing w:val="-6"/>
          <w:sz w:val="22"/>
          <w:szCs w:val="22"/>
        </w:rPr>
        <w:t xml:space="preserve"> </w:t>
      </w:r>
      <w:r w:rsidRPr="000A11E4">
        <w:rPr>
          <w:rFonts w:asciiTheme="majorHAnsi" w:hAnsiTheme="majorHAnsi"/>
          <w:spacing w:val="-1"/>
          <w:sz w:val="22"/>
          <w:szCs w:val="22"/>
        </w:rPr>
        <w:t>band</w:t>
      </w:r>
      <w:r w:rsidRPr="000A11E4">
        <w:rPr>
          <w:rFonts w:asciiTheme="majorHAnsi" w:hAnsiTheme="majorHAnsi"/>
          <w:spacing w:val="-6"/>
          <w:sz w:val="22"/>
          <w:szCs w:val="22"/>
        </w:rPr>
        <w:t xml:space="preserve"> </w:t>
      </w:r>
      <w:r w:rsidRPr="000A11E4">
        <w:rPr>
          <w:rFonts w:asciiTheme="majorHAnsi" w:hAnsiTheme="majorHAnsi"/>
          <w:spacing w:val="-1"/>
          <w:sz w:val="22"/>
          <w:szCs w:val="22"/>
        </w:rPr>
        <w:t>members</w:t>
      </w:r>
      <w:r w:rsidRPr="000A11E4">
        <w:rPr>
          <w:rFonts w:asciiTheme="majorHAnsi" w:hAnsiTheme="majorHAnsi"/>
          <w:spacing w:val="-3"/>
          <w:sz w:val="22"/>
          <w:szCs w:val="22"/>
        </w:rPr>
        <w:t xml:space="preserve"> </w:t>
      </w:r>
      <w:r w:rsidRPr="000A11E4">
        <w:rPr>
          <w:rFonts w:asciiTheme="majorHAnsi" w:hAnsiTheme="majorHAnsi"/>
          <w:spacing w:val="-1"/>
          <w:sz w:val="22"/>
          <w:szCs w:val="22"/>
        </w:rPr>
        <w:t>are</w:t>
      </w:r>
      <w:r w:rsidRPr="000A11E4">
        <w:rPr>
          <w:rFonts w:asciiTheme="majorHAnsi" w:hAnsiTheme="majorHAnsi"/>
          <w:spacing w:val="-4"/>
          <w:sz w:val="22"/>
          <w:szCs w:val="22"/>
        </w:rPr>
        <w:t xml:space="preserve"> </w:t>
      </w:r>
      <w:r w:rsidRPr="000A11E4">
        <w:rPr>
          <w:rFonts w:asciiTheme="majorHAnsi" w:hAnsiTheme="majorHAnsi"/>
          <w:spacing w:val="-1"/>
          <w:sz w:val="22"/>
          <w:szCs w:val="22"/>
        </w:rPr>
        <w:t>ready,</w:t>
      </w:r>
      <w:r w:rsidRPr="000A11E4">
        <w:rPr>
          <w:rFonts w:asciiTheme="majorHAnsi" w:hAnsiTheme="majorHAnsi"/>
          <w:spacing w:val="-4"/>
          <w:sz w:val="22"/>
          <w:szCs w:val="22"/>
        </w:rPr>
        <w:t xml:space="preserve"> </w:t>
      </w:r>
      <w:r w:rsidRPr="000A11E4">
        <w:rPr>
          <w:rFonts w:asciiTheme="majorHAnsi" w:hAnsiTheme="majorHAnsi"/>
          <w:sz w:val="22"/>
          <w:szCs w:val="22"/>
        </w:rPr>
        <w:t>a</w:t>
      </w:r>
      <w:r w:rsidRPr="000A11E4">
        <w:rPr>
          <w:rFonts w:asciiTheme="majorHAnsi" w:hAnsiTheme="majorHAnsi"/>
          <w:spacing w:val="-4"/>
          <w:sz w:val="22"/>
          <w:szCs w:val="22"/>
        </w:rPr>
        <w:t xml:space="preserve"> </w:t>
      </w:r>
      <w:r w:rsidRPr="000A11E4">
        <w:rPr>
          <w:rFonts w:asciiTheme="majorHAnsi" w:hAnsiTheme="majorHAnsi"/>
          <w:sz w:val="22"/>
          <w:szCs w:val="22"/>
        </w:rPr>
        <w:t>stop</w:t>
      </w:r>
      <w:r w:rsidRPr="000A11E4">
        <w:rPr>
          <w:rFonts w:asciiTheme="majorHAnsi" w:hAnsiTheme="majorHAnsi"/>
          <w:spacing w:val="-4"/>
          <w:sz w:val="22"/>
          <w:szCs w:val="22"/>
        </w:rPr>
        <w:t xml:space="preserve"> </w:t>
      </w:r>
      <w:r w:rsidRPr="000A11E4">
        <w:rPr>
          <w:rFonts w:asciiTheme="majorHAnsi" w:hAnsiTheme="majorHAnsi"/>
          <w:sz w:val="22"/>
          <w:szCs w:val="22"/>
        </w:rPr>
        <w:t>signal</w:t>
      </w:r>
      <w:r w:rsidRPr="000A11E4">
        <w:rPr>
          <w:rFonts w:asciiTheme="majorHAnsi" w:hAnsiTheme="majorHAnsi"/>
          <w:spacing w:val="-4"/>
          <w:sz w:val="22"/>
          <w:szCs w:val="22"/>
        </w:rPr>
        <w:t xml:space="preserve"> </w:t>
      </w:r>
      <w:r w:rsidRPr="000A11E4">
        <w:rPr>
          <w:rFonts w:asciiTheme="majorHAnsi" w:hAnsiTheme="majorHAnsi"/>
          <w:spacing w:val="-1"/>
          <w:sz w:val="22"/>
          <w:szCs w:val="22"/>
        </w:rPr>
        <w:t>should</w:t>
      </w:r>
      <w:r w:rsidRPr="000A11E4">
        <w:rPr>
          <w:rFonts w:asciiTheme="majorHAnsi" w:hAnsiTheme="majorHAnsi"/>
          <w:spacing w:val="-6"/>
          <w:sz w:val="22"/>
          <w:szCs w:val="22"/>
        </w:rPr>
        <w:t xml:space="preserve"> </w:t>
      </w:r>
      <w:r w:rsidRPr="000A11E4">
        <w:rPr>
          <w:rFonts w:asciiTheme="majorHAnsi" w:hAnsiTheme="majorHAnsi"/>
          <w:sz w:val="22"/>
          <w:szCs w:val="22"/>
        </w:rPr>
        <w:t>be</w:t>
      </w:r>
      <w:r w:rsidRPr="000A11E4">
        <w:rPr>
          <w:rFonts w:asciiTheme="majorHAnsi" w:hAnsiTheme="majorHAnsi"/>
          <w:spacing w:val="-3"/>
          <w:sz w:val="22"/>
          <w:szCs w:val="22"/>
        </w:rPr>
        <w:t xml:space="preserve"> </w:t>
      </w:r>
      <w:r w:rsidRPr="000A11E4">
        <w:rPr>
          <w:rFonts w:asciiTheme="majorHAnsi" w:hAnsiTheme="majorHAnsi"/>
          <w:spacing w:val="-1"/>
          <w:sz w:val="22"/>
          <w:szCs w:val="22"/>
        </w:rPr>
        <w:t>established</w:t>
      </w:r>
      <w:r w:rsidRPr="000A11E4">
        <w:rPr>
          <w:rFonts w:asciiTheme="majorHAnsi" w:hAnsiTheme="majorHAnsi"/>
          <w:spacing w:val="-5"/>
          <w:sz w:val="22"/>
          <w:szCs w:val="22"/>
        </w:rPr>
        <w:t xml:space="preserve"> </w:t>
      </w:r>
      <w:r w:rsidRPr="000A11E4">
        <w:rPr>
          <w:rFonts w:asciiTheme="majorHAnsi" w:hAnsiTheme="majorHAnsi"/>
          <w:spacing w:val="-1"/>
          <w:sz w:val="22"/>
          <w:szCs w:val="22"/>
        </w:rPr>
        <w:t>to</w:t>
      </w:r>
      <w:r w:rsidRPr="000A11E4">
        <w:rPr>
          <w:rFonts w:asciiTheme="majorHAnsi" w:hAnsiTheme="majorHAnsi"/>
          <w:spacing w:val="-3"/>
          <w:sz w:val="22"/>
          <w:szCs w:val="22"/>
        </w:rPr>
        <w:t xml:space="preserve"> </w:t>
      </w:r>
      <w:r w:rsidRPr="000A11E4">
        <w:rPr>
          <w:rFonts w:asciiTheme="majorHAnsi" w:hAnsiTheme="majorHAnsi"/>
          <w:spacing w:val="-1"/>
          <w:sz w:val="22"/>
          <w:szCs w:val="22"/>
        </w:rPr>
        <w:t>return</w:t>
      </w:r>
      <w:r w:rsidRPr="000A11E4">
        <w:rPr>
          <w:rFonts w:asciiTheme="majorHAnsi" w:hAnsiTheme="majorHAnsi"/>
          <w:spacing w:val="-5"/>
          <w:sz w:val="22"/>
          <w:szCs w:val="22"/>
        </w:rPr>
        <w:t xml:space="preserve"> </w:t>
      </w:r>
      <w:r w:rsidRPr="000A11E4">
        <w:rPr>
          <w:rFonts w:asciiTheme="majorHAnsi" w:hAnsiTheme="majorHAnsi"/>
          <w:sz w:val="22"/>
          <w:szCs w:val="22"/>
        </w:rPr>
        <w:t>to</w:t>
      </w:r>
      <w:r w:rsidRPr="000A11E4">
        <w:rPr>
          <w:rFonts w:asciiTheme="majorHAnsi" w:hAnsiTheme="majorHAnsi"/>
          <w:spacing w:val="-4"/>
          <w:sz w:val="22"/>
          <w:szCs w:val="22"/>
        </w:rPr>
        <w:t xml:space="preserve"> </w:t>
      </w:r>
      <w:r w:rsidRPr="000A11E4">
        <w:rPr>
          <w:rFonts w:asciiTheme="majorHAnsi" w:hAnsiTheme="majorHAnsi"/>
          <w:sz w:val="22"/>
          <w:szCs w:val="22"/>
        </w:rPr>
        <w:t>quiet</w:t>
      </w:r>
      <w:r w:rsidRPr="000A11E4">
        <w:rPr>
          <w:rFonts w:asciiTheme="majorHAnsi" w:hAnsiTheme="majorHAnsi"/>
          <w:spacing w:val="3"/>
          <w:sz w:val="22"/>
          <w:szCs w:val="22"/>
        </w:rPr>
        <w:t xml:space="preserve"> </w:t>
      </w:r>
      <w:r w:rsidRPr="000A11E4">
        <w:rPr>
          <w:rFonts w:asciiTheme="majorHAnsi" w:hAnsiTheme="majorHAnsi"/>
          <w:spacing w:val="-1"/>
          <w:sz w:val="22"/>
          <w:szCs w:val="22"/>
        </w:rPr>
        <w:t>mode.</w:t>
      </w:r>
      <w:r w:rsidR="00B7448A" w:rsidRPr="000A11E4">
        <w:rPr>
          <w:rFonts w:asciiTheme="majorHAnsi" w:hAnsiTheme="majorHAnsi"/>
          <w:spacing w:val="-1"/>
          <w:sz w:val="22"/>
          <w:szCs w:val="22"/>
        </w:rPr>
        <w:t xml:space="preserve"> Please refer to instructional tips and strategies for methods for handing out instruments and creating stop signals.</w:t>
      </w:r>
      <w:r w:rsidRPr="000A11E4">
        <w:rPr>
          <w:rFonts w:asciiTheme="majorHAnsi" w:hAnsiTheme="majorHAnsi"/>
          <w:spacing w:val="-2"/>
          <w:sz w:val="22"/>
          <w:szCs w:val="22"/>
        </w:rPr>
        <w:t xml:space="preserve"> </w:t>
      </w:r>
      <w:r w:rsidRPr="000A11E4">
        <w:rPr>
          <w:rFonts w:asciiTheme="majorHAnsi" w:hAnsiTheme="majorHAnsi"/>
          <w:sz w:val="22"/>
          <w:szCs w:val="22"/>
        </w:rPr>
        <w:t>Give</w:t>
      </w:r>
      <w:r w:rsidR="006E374B" w:rsidRPr="000A11E4">
        <w:rPr>
          <w:rFonts w:asciiTheme="majorHAnsi" w:hAnsiTheme="majorHAnsi"/>
          <w:sz w:val="22"/>
          <w:szCs w:val="22"/>
        </w:rPr>
        <w:t xml:space="preserve"> </w:t>
      </w:r>
      <w:r w:rsidRPr="000A11E4">
        <w:rPr>
          <w:rFonts w:asciiTheme="majorHAnsi" w:hAnsiTheme="majorHAnsi"/>
          <w:sz w:val="22"/>
          <w:szCs w:val="22"/>
        </w:rPr>
        <w:t>each</w:t>
      </w:r>
      <w:r w:rsidRPr="000A11E4">
        <w:rPr>
          <w:rFonts w:asciiTheme="majorHAnsi" w:hAnsiTheme="majorHAnsi"/>
          <w:spacing w:val="-4"/>
          <w:sz w:val="22"/>
          <w:szCs w:val="22"/>
        </w:rPr>
        <w:t xml:space="preserve"> </w:t>
      </w:r>
      <w:r w:rsidRPr="000A11E4">
        <w:rPr>
          <w:rFonts w:asciiTheme="majorHAnsi" w:hAnsiTheme="majorHAnsi"/>
          <w:spacing w:val="-1"/>
          <w:sz w:val="22"/>
          <w:szCs w:val="22"/>
        </w:rPr>
        <w:t>student</w:t>
      </w:r>
      <w:r w:rsidRPr="000A11E4">
        <w:rPr>
          <w:rFonts w:asciiTheme="majorHAnsi" w:hAnsiTheme="majorHAnsi"/>
          <w:spacing w:val="-4"/>
          <w:sz w:val="22"/>
          <w:szCs w:val="22"/>
        </w:rPr>
        <w:t xml:space="preserve"> </w:t>
      </w:r>
      <w:r w:rsidRPr="000A11E4">
        <w:rPr>
          <w:rFonts w:asciiTheme="majorHAnsi" w:hAnsiTheme="majorHAnsi"/>
          <w:sz w:val="22"/>
          <w:szCs w:val="22"/>
        </w:rPr>
        <w:t>some</w:t>
      </w:r>
      <w:r w:rsidRPr="000A11E4">
        <w:rPr>
          <w:rFonts w:asciiTheme="majorHAnsi" w:hAnsiTheme="majorHAnsi"/>
          <w:spacing w:val="-3"/>
          <w:sz w:val="22"/>
          <w:szCs w:val="22"/>
        </w:rPr>
        <w:t xml:space="preserve"> </w:t>
      </w:r>
      <w:r w:rsidRPr="000A11E4">
        <w:rPr>
          <w:rFonts w:asciiTheme="majorHAnsi" w:hAnsiTheme="majorHAnsi"/>
          <w:sz w:val="22"/>
          <w:szCs w:val="22"/>
        </w:rPr>
        <w:t>time</w:t>
      </w:r>
      <w:r w:rsidRPr="000A11E4">
        <w:rPr>
          <w:rFonts w:asciiTheme="majorHAnsi" w:hAnsiTheme="majorHAnsi"/>
          <w:spacing w:val="-3"/>
          <w:sz w:val="22"/>
          <w:szCs w:val="22"/>
        </w:rPr>
        <w:t xml:space="preserve"> </w:t>
      </w:r>
      <w:r w:rsidRPr="000A11E4">
        <w:rPr>
          <w:rFonts w:asciiTheme="majorHAnsi" w:hAnsiTheme="majorHAnsi"/>
          <w:sz w:val="22"/>
          <w:szCs w:val="22"/>
        </w:rPr>
        <w:t>(a</w:t>
      </w:r>
      <w:r w:rsidRPr="000A11E4">
        <w:rPr>
          <w:rFonts w:asciiTheme="majorHAnsi" w:hAnsiTheme="majorHAnsi"/>
          <w:spacing w:val="-4"/>
          <w:sz w:val="22"/>
          <w:szCs w:val="22"/>
        </w:rPr>
        <w:t xml:space="preserve"> </w:t>
      </w:r>
      <w:r w:rsidRPr="000A11E4">
        <w:rPr>
          <w:rFonts w:asciiTheme="majorHAnsi" w:hAnsiTheme="majorHAnsi"/>
          <w:spacing w:val="-1"/>
          <w:sz w:val="22"/>
          <w:szCs w:val="22"/>
        </w:rPr>
        <w:t>few</w:t>
      </w:r>
      <w:r w:rsidRPr="000A11E4">
        <w:rPr>
          <w:rFonts w:asciiTheme="majorHAnsi" w:hAnsiTheme="majorHAnsi"/>
          <w:spacing w:val="-4"/>
          <w:sz w:val="22"/>
          <w:szCs w:val="22"/>
        </w:rPr>
        <w:t xml:space="preserve"> </w:t>
      </w:r>
      <w:r w:rsidRPr="000A11E4">
        <w:rPr>
          <w:rFonts w:asciiTheme="majorHAnsi" w:hAnsiTheme="majorHAnsi"/>
          <w:spacing w:val="-1"/>
          <w:sz w:val="22"/>
          <w:szCs w:val="22"/>
        </w:rPr>
        <w:t xml:space="preserve">minutes) </w:t>
      </w:r>
      <w:r w:rsidRPr="000A11E4">
        <w:rPr>
          <w:rFonts w:asciiTheme="majorHAnsi" w:hAnsiTheme="majorHAnsi"/>
          <w:sz w:val="22"/>
          <w:szCs w:val="22"/>
        </w:rPr>
        <w:t>to</w:t>
      </w:r>
      <w:r w:rsidRPr="000A11E4">
        <w:rPr>
          <w:rFonts w:asciiTheme="majorHAnsi" w:hAnsiTheme="majorHAnsi"/>
          <w:spacing w:val="-3"/>
          <w:sz w:val="22"/>
          <w:szCs w:val="22"/>
        </w:rPr>
        <w:t xml:space="preserve"> </w:t>
      </w:r>
      <w:r w:rsidRPr="000A11E4">
        <w:rPr>
          <w:rFonts w:asciiTheme="majorHAnsi" w:hAnsiTheme="majorHAnsi"/>
          <w:spacing w:val="-1"/>
          <w:sz w:val="22"/>
          <w:szCs w:val="22"/>
        </w:rPr>
        <w:t>enjo</w:t>
      </w:r>
      <w:r w:rsidR="000A11E4">
        <w:rPr>
          <w:rFonts w:asciiTheme="majorHAnsi" w:hAnsiTheme="majorHAnsi"/>
          <w:spacing w:val="-1"/>
          <w:sz w:val="22"/>
          <w:szCs w:val="22"/>
        </w:rPr>
        <w:t>y.</w:t>
      </w:r>
    </w:p>
    <w:p w:rsidR="00F34A97" w:rsidRPr="008C65F2" w:rsidRDefault="008C65F2" w:rsidP="00886C52">
      <w:pPr>
        <w:pStyle w:val="BodyText"/>
        <w:numPr>
          <w:ilvl w:val="0"/>
          <w:numId w:val="4"/>
        </w:numPr>
        <w:kinsoku w:val="0"/>
        <w:overflowPunct w:val="0"/>
        <w:ind w:left="720"/>
        <w:rPr>
          <w:rFonts w:asciiTheme="majorHAnsi" w:hAnsiTheme="majorHAnsi"/>
          <w:sz w:val="22"/>
          <w:szCs w:val="22"/>
        </w:rPr>
      </w:pPr>
      <w:r w:rsidRPr="008C65F2">
        <w:rPr>
          <w:rFonts w:asciiTheme="majorHAnsi" w:hAnsiTheme="majorHAnsi"/>
          <w:spacing w:val="-1"/>
          <w:sz w:val="22"/>
          <w:szCs w:val="22"/>
        </w:rPr>
        <w:t>G</w:t>
      </w:r>
      <w:r w:rsidR="00F34A97" w:rsidRPr="008C65F2">
        <w:rPr>
          <w:rFonts w:asciiTheme="majorHAnsi" w:hAnsiTheme="majorHAnsi"/>
          <w:spacing w:val="-1"/>
          <w:sz w:val="22"/>
          <w:szCs w:val="22"/>
        </w:rPr>
        <w:t xml:space="preserve">ive </w:t>
      </w:r>
      <w:r w:rsidRPr="008C65F2">
        <w:rPr>
          <w:rFonts w:asciiTheme="majorHAnsi" w:hAnsiTheme="majorHAnsi"/>
          <w:spacing w:val="-1"/>
          <w:sz w:val="22"/>
          <w:szCs w:val="22"/>
        </w:rPr>
        <w:t xml:space="preserve">students </w:t>
      </w:r>
      <w:r w:rsidR="00F34A97" w:rsidRPr="008C65F2">
        <w:rPr>
          <w:rFonts w:asciiTheme="majorHAnsi" w:hAnsiTheme="majorHAnsi"/>
          <w:spacing w:val="-1"/>
          <w:sz w:val="22"/>
          <w:szCs w:val="22"/>
        </w:rPr>
        <w:t xml:space="preserve">two rhythm </w:t>
      </w:r>
      <w:r w:rsidR="00F34A97" w:rsidRPr="008C65F2">
        <w:rPr>
          <w:rFonts w:asciiTheme="majorHAnsi" w:hAnsiTheme="majorHAnsi"/>
          <w:sz w:val="22"/>
          <w:szCs w:val="22"/>
        </w:rPr>
        <w:t>sticks</w:t>
      </w:r>
      <w:r w:rsidR="00F34A97" w:rsidRPr="008C65F2">
        <w:rPr>
          <w:rFonts w:asciiTheme="majorHAnsi" w:hAnsiTheme="majorHAnsi"/>
          <w:spacing w:val="-1"/>
          <w:sz w:val="22"/>
          <w:szCs w:val="22"/>
        </w:rPr>
        <w:t xml:space="preserve"> </w:t>
      </w:r>
      <w:r w:rsidR="00F34A97" w:rsidRPr="008C65F2">
        <w:rPr>
          <w:rFonts w:asciiTheme="majorHAnsi" w:hAnsiTheme="majorHAnsi"/>
          <w:sz w:val="22"/>
          <w:szCs w:val="22"/>
        </w:rPr>
        <w:t>and</w:t>
      </w:r>
      <w:r w:rsidR="00F34A97" w:rsidRPr="008C65F2">
        <w:rPr>
          <w:rFonts w:asciiTheme="majorHAnsi" w:hAnsiTheme="majorHAnsi"/>
          <w:spacing w:val="-2"/>
          <w:sz w:val="22"/>
          <w:szCs w:val="22"/>
        </w:rPr>
        <w:t xml:space="preserve"> </w:t>
      </w:r>
      <w:r w:rsidR="00F34A97" w:rsidRPr="008C65F2">
        <w:rPr>
          <w:rFonts w:asciiTheme="majorHAnsi" w:hAnsiTheme="majorHAnsi"/>
          <w:spacing w:val="-1"/>
          <w:sz w:val="22"/>
          <w:szCs w:val="22"/>
        </w:rPr>
        <w:t xml:space="preserve">follow </w:t>
      </w:r>
      <w:r w:rsidR="00F34A97" w:rsidRPr="008C65F2">
        <w:rPr>
          <w:rFonts w:asciiTheme="majorHAnsi" w:hAnsiTheme="majorHAnsi"/>
          <w:sz w:val="22"/>
          <w:szCs w:val="22"/>
        </w:rPr>
        <w:t>along</w:t>
      </w:r>
      <w:r w:rsidR="00F34A97" w:rsidRPr="008C65F2">
        <w:rPr>
          <w:rFonts w:asciiTheme="majorHAnsi" w:hAnsiTheme="majorHAnsi"/>
          <w:spacing w:val="-1"/>
          <w:sz w:val="22"/>
          <w:szCs w:val="22"/>
        </w:rPr>
        <w:t xml:space="preserve"> with </w:t>
      </w:r>
      <w:r w:rsidR="00B7448A" w:rsidRPr="008C65F2">
        <w:rPr>
          <w:rFonts w:asciiTheme="majorHAnsi" w:hAnsiTheme="majorHAnsi"/>
          <w:sz w:val="22"/>
          <w:szCs w:val="22"/>
        </w:rPr>
        <w:t>a preschool song of choice.</w:t>
      </w:r>
      <w:r w:rsidRPr="008C65F2">
        <w:rPr>
          <w:rFonts w:asciiTheme="majorHAnsi" w:hAnsiTheme="majorHAnsi"/>
          <w:sz w:val="22"/>
          <w:szCs w:val="22"/>
        </w:rPr>
        <w:t xml:space="preserve"> </w:t>
      </w:r>
      <w:r w:rsidR="00F34A97" w:rsidRPr="008C65F2">
        <w:rPr>
          <w:rFonts w:asciiTheme="majorHAnsi" w:hAnsiTheme="majorHAnsi"/>
          <w:spacing w:val="-1"/>
          <w:sz w:val="22"/>
          <w:szCs w:val="22"/>
        </w:rPr>
        <w:t>The</w:t>
      </w:r>
      <w:r w:rsidR="008226B4" w:rsidRPr="008C65F2">
        <w:rPr>
          <w:rFonts w:asciiTheme="majorHAnsi" w:hAnsiTheme="majorHAnsi"/>
          <w:spacing w:val="-1"/>
          <w:sz w:val="22"/>
          <w:szCs w:val="22"/>
        </w:rPr>
        <w:t>y</w:t>
      </w:r>
      <w:r w:rsidR="00F34A97" w:rsidRPr="008C65F2">
        <w:rPr>
          <w:rFonts w:asciiTheme="majorHAnsi" w:hAnsiTheme="majorHAnsi"/>
          <w:spacing w:val="-2"/>
          <w:sz w:val="22"/>
          <w:szCs w:val="22"/>
        </w:rPr>
        <w:t xml:space="preserve"> </w:t>
      </w:r>
      <w:r w:rsidR="00F34A97" w:rsidRPr="008C65F2">
        <w:rPr>
          <w:rFonts w:asciiTheme="majorHAnsi" w:hAnsiTheme="majorHAnsi"/>
          <w:spacing w:val="-1"/>
          <w:sz w:val="22"/>
          <w:szCs w:val="22"/>
        </w:rPr>
        <w:t>will</w:t>
      </w:r>
      <w:r w:rsidR="00F34A97" w:rsidRPr="008C65F2">
        <w:rPr>
          <w:rFonts w:asciiTheme="majorHAnsi" w:hAnsiTheme="majorHAnsi"/>
          <w:spacing w:val="-4"/>
          <w:sz w:val="22"/>
          <w:szCs w:val="22"/>
        </w:rPr>
        <w:t xml:space="preserve"> </w:t>
      </w:r>
      <w:r w:rsidR="00F34A97" w:rsidRPr="008C65F2">
        <w:rPr>
          <w:rFonts w:asciiTheme="majorHAnsi" w:hAnsiTheme="majorHAnsi"/>
          <w:spacing w:val="-1"/>
          <w:sz w:val="22"/>
          <w:szCs w:val="22"/>
        </w:rPr>
        <w:t>explore</w:t>
      </w:r>
      <w:r w:rsidR="00F34A97" w:rsidRPr="008C65F2">
        <w:rPr>
          <w:rFonts w:asciiTheme="majorHAnsi" w:hAnsiTheme="majorHAnsi"/>
          <w:spacing w:val="-2"/>
          <w:sz w:val="22"/>
          <w:szCs w:val="22"/>
        </w:rPr>
        <w:t xml:space="preserve"> </w:t>
      </w:r>
      <w:r w:rsidR="00F34A97" w:rsidRPr="008C65F2">
        <w:rPr>
          <w:rFonts w:asciiTheme="majorHAnsi" w:hAnsiTheme="majorHAnsi"/>
          <w:spacing w:val="-1"/>
          <w:sz w:val="22"/>
          <w:szCs w:val="22"/>
        </w:rPr>
        <w:t>with</w:t>
      </w:r>
      <w:r w:rsidR="00F34A97" w:rsidRPr="008C65F2">
        <w:rPr>
          <w:rFonts w:asciiTheme="majorHAnsi" w:hAnsiTheme="majorHAnsi"/>
          <w:spacing w:val="-3"/>
          <w:sz w:val="22"/>
          <w:szCs w:val="22"/>
        </w:rPr>
        <w:t xml:space="preserve"> </w:t>
      </w:r>
      <w:r w:rsidR="00F34A97" w:rsidRPr="008C65F2">
        <w:rPr>
          <w:rFonts w:asciiTheme="majorHAnsi" w:hAnsiTheme="majorHAnsi"/>
          <w:sz w:val="22"/>
          <w:szCs w:val="22"/>
        </w:rPr>
        <w:t>a</w:t>
      </w:r>
      <w:r w:rsidR="00F34A97" w:rsidRPr="008C65F2">
        <w:rPr>
          <w:rFonts w:asciiTheme="majorHAnsi" w:hAnsiTheme="majorHAnsi"/>
          <w:spacing w:val="-3"/>
          <w:sz w:val="22"/>
          <w:szCs w:val="22"/>
        </w:rPr>
        <w:t xml:space="preserve"> </w:t>
      </w:r>
      <w:r w:rsidR="00F34A97" w:rsidRPr="008C65F2">
        <w:rPr>
          <w:rFonts w:asciiTheme="majorHAnsi" w:hAnsiTheme="majorHAnsi"/>
          <w:sz w:val="22"/>
          <w:szCs w:val="22"/>
        </w:rPr>
        <w:t>variety</w:t>
      </w:r>
      <w:r w:rsidR="00F34A97" w:rsidRPr="008C65F2">
        <w:rPr>
          <w:rFonts w:asciiTheme="majorHAnsi" w:hAnsiTheme="majorHAnsi"/>
          <w:spacing w:val="-3"/>
          <w:sz w:val="22"/>
          <w:szCs w:val="22"/>
        </w:rPr>
        <w:t xml:space="preserve"> </w:t>
      </w:r>
      <w:r w:rsidR="00F34A97" w:rsidRPr="008C65F2">
        <w:rPr>
          <w:rFonts w:asciiTheme="majorHAnsi" w:hAnsiTheme="majorHAnsi"/>
          <w:spacing w:val="-1"/>
          <w:sz w:val="22"/>
          <w:szCs w:val="22"/>
        </w:rPr>
        <w:t>of</w:t>
      </w:r>
      <w:r w:rsidR="00F34A97" w:rsidRPr="008C65F2">
        <w:rPr>
          <w:rFonts w:asciiTheme="majorHAnsi" w:hAnsiTheme="majorHAnsi"/>
          <w:spacing w:val="-3"/>
          <w:sz w:val="22"/>
          <w:szCs w:val="22"/>
        </w:rPr>
        <w:t xml:space="preserve"> </w:t>
      </w:r>
      <w:r w:rsidR="00F34A97" w:rsidRPr="008C65F2">
        <w:rPr>
          <w:rFonts w:asciiTheme="majorHAnsi" w:hAnsiTheme="majorHAnsi"/>
          <w:spacing w:val="-1"/>
          <w:sz w:val="22"/>
          <w:szCs w:val="22"/>
        </w:rPr>
        <w:t>rhythm</w:t>
      </w:r>
      <w:r w:rsidR="00F34A97" w:rsidRPr="008C65F2">
        <w:rPr>
          <w:rFonts w:asciiTheme="majorHAnsi" w:hAnsiTheme="majorHAnsi"/>
          <w:spacing w:val="-3"/>
          <w:sz w:val="22"/>
          <w:szCs w:val="22"/>
        </w:rPr>
        <w:t xml:space="preserve"> </w:t>
      </w:r>
      <w:r w:rsidR="00F34A97" w:rsidRPr="008C65F2">
        <w:rPr>
          <w:rFonts w:asciiTheme="majorHAnsi" w:hAnsiTheme="majorHAnsi"/>
          <w:sz w:val="22"/>
          <w:szCs w:val="22"/>
        </w:rPr>
        <w:t>instruments</w:t>
      </w:r>
      <w:r w:rsidR="00F34A97" w:rsidRPr="008C65F2">
        <w:rPr>
          <w:rFonts w:asciiTheme="majorHAnsi" w:hAnsiTheme="majorHAnsi"/>
          <w:spacing w:val="-3"/>
          <w:sz w:val="22"/>
          <w:szCs w:val="22"/>
        </w:rPr>
        <w:t xml:space="preserve"> </w:t>
      </w:r>
      <w:r w:rsidR="00F34A97" w:rsidRPr="008C65F2">
        <w:rPr>
          <w:rFonts w:asciiTheme="majorHAnsi" w:hAnsiTheme="majorHAnsi"/>
          <w:spacing w:val="-1"/>
          <w:sz w:val="22"/>
          <w:szCs w:val="22"/>
        </w:rPr>
        <w:t>and</w:t>
      </w:r>
      <w:r w:rsidR="00F34A97" w:rsidRPr="008C65F2">
        <w:rPr>
          <w:rFonts w:asciiTheme="majorHAnsi" w:hAnsiTheme="majorHAnsi"/>
          <w:spacing w:val="-4"/>
          <w:sz w:val="22"/>
          <w:szCs w:val="22"/>
        </w:rPr>
        <w:t xml:space="preserve"> </w:t>
      </w:r>
      <w:r w:rsidR="00F34A97" w:rsidRPr="008C65F2">
        <w:rPr>
          <w:rFonts w:asciiTheme="majorHAnsi" w:hAnsiTheme="majorHAnsi"/>
          <w:spacing w:val="-1"/>
          <w:sz w:val="22"/>
          <w:szCs w:val="22"/>
        </w:rPr>
        <w:t>create</w:t>
      </w:r>
      <w:r w:rsidR="00F34A97" w:rsidRPr="008C65F2">
        <w:rPr>
          <w:rFonts w:asciiTheme="majorHAnsi" w:hAnsiTheme="majorHAnsi"/>
          <w:spacing w:val="-3"/>
          <w:sz w:val="22"/>
          <w:szCs w:val="22"/>
        </w:rPr>
        <w:t xml:space="preserve"> </w:t>
      </w:r>
      <w:r w:rsidR="00F34A97" w:rsidRPr="008C65F2">
        <w:rPr>
          <w:rFonts w:asciiTheme="majorHAnsi" w:hAnsiTheme="majorHAnsi"/>
          <w:spacing w:val="-1"/>
          <w:sz w:val="22"/>
          <w:szCs w:val="22"/>
        </w:rPr>
        <w:t>their</w:t>
      </w:r>
      <w:r w:rsidR="00F34A97" w:rsidRPr="008C65F2">
        <w:rPr>
          <w:rFonts w:asciiTheme="majorHAnsi" w:hAnsiTheme="majorHAnsi"/>
          <w:spacing w:val="-3"/>
          <w:sz w:val="22"/>
          <w:szCs w:val="22"/>
        </w:rPr>
        <w:t xml:space="preserve"> </w:t>
      </w:r>
      <w:r w:rsidR="00F34A97" w:rsidRPr="008C65F2">
        <w:rPr>
          <w:rFonts w:asciiTheme="majorHAnsi" w:hAnsiTheme="majorHAnsi"/>
          <w:spacing w:val="-1"/>
          <w:sz w:val="22"/>
          <w:szCs w:val="22"/>
        </w:rPr>
        <w:t>own</w:t>
      </w:r>
      <w:r w:rsidR="00F34A97" w:rsidRPr="008C65F2">
        <w:rPr>
          <w:rFonts w:asciiTheme="majorHAnsi" w:hAnsiTheme="majorHAnsi"/>
          <w:spacing w:val="-4"/>
          <w:sz w:val="22"/>
          <w:szCs w:val="22"/>
        </w:rPr>
        <w:t xml:space="preserve"> </w:t>
      </w:r>
      <w:r w:rsidR="00F34A97" w:rsidRPr="008C65F2">
        <w:rPr>
          <w:rFonts w:asciiTheme="majorHAnsi" w:hAnsiTheme="majorHAnsi"/>
          <w:spacing w:val="-1"/>
          <w:sz w:val="22"/>
          <w:szCs w:val="22"/>
        </w:rPr>
        <w:t>rhythm.</w:t>
      </w:r>
    </w:p>
    <w:p w:rsidR="008C65F2" w:rsidRPr="000A11E4" w:rsidRDefault="008C65F2" w:rsidP="00886C52">
      <w:pPr>
        <w:pStyle w:val="BodyText"/>
        <w:numPr>
          <w:ilvl w:val="0"/>
          <w:numId w:val="4"/>
        </w:numPr>
        <w:kinsoku w:val="0"/>
        <w:overflowPunct w:val="0"/>
        <w:ind w:left="720"/>
        <w:rPr>
          <w:rFonts w:asciiTheme="majorHAnsi" w:hAnsiTheme="majorHAnsi"/>
          <w:sz w:val="22"/>
          <w:szCs w:val="22"/>
        </w:rPr>
      </w:pPr>
      <w:r w:rsidRPr="000A11E4">
        <w:rPr>
          <w:rFonts w:asciiTheme="majorHAnsi" w:hAnsiTheme="majorHAnsi"/>
          <w:spacing w:val="-1"/>
          <w:sz w:val="22"/>
          <w:szCs w:val="22"/>
        </w:rPr>
        <w:t>The</w:t>
      </w:r>
      <w:r>
        <w:rPr>
          <w:rFonts w:asciiTheme="majorHAnsi" w:hAnsiTheme="majorHAnsi"/>
          <w:spacing w:val="-1"/>
          <w:sz w:val="22"/>
          <w:szCs w:val="22"/>
        </w:rPr>
        <w:t>y</w:t>
      </w:r>
      <w:r w:rsidRPr="000A11E4">
        <w:rPr>
          <w:rFonts w:asciiTheme="majorHAnsi" w:hAnsiTheme="majorHAnsi"/>
          <w:spacing w:val="-2"/>
          <w:sz w:val="22"/>
          <w:szCs w:val="22"/>
        </w:rPr>
        <w:t xml:space="preserve"> </w:t>
      </w:r>
      <w:r w:rsidRPr="000A11E4">
        <w:rPr>
          <w:rFonts w:asciiTheme="majorHAnsi" w:hAnsiTheme="majorHAnsi"/>
          <w:spacing w:val="-1"/>
          <w:sz w:val="22"/>
          <w:szCs w:val="22"/>
        </w:rPr>
        <w:t>will</w:t>
      </w:r>
      <w:r w:rsidRPr="000A11E4">
        <w:rPr>
          <w:rFonts w:asciiTheme="majorHAnsi" w:hAnsiTheme="majorHAnsi"/>
          <w:spacing w:val="-4"/>
          <w:sz w:val="22"/>
          <w:szCs w:val="22"/>
        </w:rPr>
        <w:t xml:space="preserve"> </w:t>
      </w:r>
      <w:r w:rsidRPr="000A11E4">
        <w:rPr>
          <w:rFonts w:asciiTheme="majorHAnsi" w:hAnsiTheme="majorHAnsi"/>
          <w:spacing w:val="-1"/>
          <w:sz w:val="22"/>
          <w:szCs w:val="22"/>
        </w:rPr>
        <w:t>then</w:t>
      </w:r>
      <w:r w:rsidRPr="000A11E4">
        <w:rPr>
          <w:rFonts w:asciiTheme="majorHAnsi" w:hAnsiTheme="majorHAnsi"/>
          <w:spacing w:val="-3"/>
          <w:sz w:val="22"/>
          <w:szCs w:val="22"/>
        </w:rPr>
        <w:t xml:space="preserve"> </w:t>
      </w:r>
      <w:r w:rsidRPr="000A11E4">
        <w:rPr>
          <w:rFonts w:asciiTheme="majorHAnsi" w:hAnsiTheme="majorHAnsi"/>
          <w:spacing w:val="-1"/>
          <w:sz w:val="22"/>
          <w:szCs w:val="22"/>
        </w:rPr>
        <w:t>choose</w:t>
      </w:r>
      <w:r w:rsidRPr="000A11E4">
        <w:rPr>
          <w:rFonts w:asciiTheme="majorHAnsi" w:hAnsiTheme="majorHAnsi"/>
          <w:spacing w:val="-4"/>
          <w:sz w:val="22"/>
          <w:szCs w:val="22"/>
        </w:rPr>
        <w:t xml:space="preserve"> </w:t>
      </w:r>
      <w:r w:rsidRPr="000A11E4">
        <w:rPr>
          <w:rFonts w:asciiTheme="majorHAnsi" w:hAnsiTheme="majorHAnsi"/>
          <w:spacing w:val="-1"/>
          <w:sz w:val="22"/>
          <w:szCs w:val="22"/>
        </w:rPr>
        <w:t>two</w:t>
      </w:r>
      <w:r w:rsidRPr="000A11E4">
        <w:rPr>
          <w:rFonts w:asciiTheme="majorHAnsi" w:hAnsiTheme="majorHAnsi"/>
          <w:spacing w:val="-3"/>
          <w:sz w:val="22"/>
          <w:szCs w:val="22"/>
        </w:rPr>
        <w:t xml:space="preserve"> </w:t>
      </w:r>
      <w:r w:rsidRPr="000A11E4">
        <w:rPr>
          <w:rFonts w:asciiTheme="majorHAnsi" w:hAnsiTheme="majorHAnsi"/>
          <w:sz w:val="22"/>
          <w:szCs w:val="22"/>
        </w:rPr>
        <w:t>to</w:t>
      </w:r>
      <w:r w:rsidRPr="000A11E4">
        <w:rPr>
          <w:rFonts w:asciiTheme="majorHAnsi" w:hAnsiTheme="majorHAnsi"/>
          <w:spacing w:val="-2"/>
          <w:sz w:val="22"/>
          <w:szCs w:val="22"/>
        </w:rPr>
        <w:t xml:space="preserve"> </w:t>
      </w:r>
      <w:r w:rsidRPr="000A11E4">
        <w:rPr>
          <w:rFonts w:asciiTheme="majorHAnsi" w:hAnsiTheme="majorHAnsi"/>
          <w:spacing w:val="-1"/>
          <w:sz w:val="22"/>
          <w:szCs w:val="22"/>
        </w:rPr>
        <w:t>four</w:t>
      </w:r>
      <w:r w:rsidRPr="000A11E4">
        <w:rPr>
          <w:rFonts w:asciiTheme="majorHAnsi" w:hAnsiTheme="majorHAnsi"/>
          <w:spacing w:val="-5"/>
          <w:sz w:val="22"/>
          <w:szCs w:val="22"/>
        </w:rPr>
        <w:t xml:space="preserve"> </w:t>
      </w:r>
      <w:r w:rsidRPr="000A11E4">
        <w:rPr>
          <w:rFonts w:asciiTheme="majorHAnsi" w:hAnsiTheme="majorHAnsi"/>
          <w:spacing w:val="-1"/>
          <w:sz w:val="22"/>
          <w:szCs w:val="22"/>
        </w:rPr>
        <w:t>instruments</w:t>
      </w:r>
      <w:r w:rsidRPr="000A11E4">
        <w:rPr>
          <w:rFonts w:asciiTheme="majorHAnsi" w:hAnsiTheme="majorHAnsi"/>
          <w:spacing w:val="-4"/>
          <w:sz w:val="22"/>
          <w:szCs w:val="22"/>
        </w:rPr>
        <w:t xml:space="preserve"> </w:t>
      </w:r>
      <w:r w:rsidRPr="000A11E4">
        <w:rPr>
          <w:rFonts w:asciiTheme="majorHAnsi" w:hAnsiTheme="majorHAnsi"/>
          <w:spacing w:val="-1"/>
          <w:sz w:val="22"/>
          <w:szCs w:val="22"/>
        </w:rPr>
        <w:t>to</w:t>
      </w:r>
      <w:r w:rsidRPr="000A11E4">
        <w:rPr>
          <w:rFonts w:asciiTheme="majorHAnsi" w:hAnsiTheme="majorHAnsi"/>
          <w:spacing w:val="-3"/>
          <w:sz w:val="22"/>
          <w:szCs w:val="22"/>
        </w:rPr>
        <w:t xml:space="preserve"> </w:t>
      </w:r>
      <w:r w:rsidRPr="000A11E4">
        <w:rPr>
          <w:rFonts w:asciiTheme="majorHAnsi" w:hAnsiTheme="majorHAnsi"/>
          <w:spacing w:val="-1"/>
          <w:sz w:val="22"/>
          <w:szCs w:val="22"/>
        </w:rPr>
        <w:t>u</w:t>
      </w:r>
      <w:r>
        <w:rPr>
          <w:rFonts w:asciiTheme="majorHAnsi" w:hAnsiTheme="majorHAnsi"/>
          <w:spacing w:val="-1"/>
          <w:sz w:val="22"/>
          <w:szCs w:val="22"/>
        </w:rPr>
        <w:t>s</w:t>
      </w:r>
      <w:r w:rsidRPr="000A11E4">
        <w:rPr>
          <w:rFonts w:asciiTheme="majorHAnsi" w:hAnsiTheme="majorHAnsi"/>
          <w:spacing w:val="-1"/>
          <w:sz w:val="22"/>
          <w:szCs w:val="22"/>
        </w:rPr>
        <w:t>e</w:t>
      </w:r>
      <w:r w:rsidRPr="000A11E4">
        <w:rPr>
          <w:rFonts w:asciiTheme="majorHAnsi" w:hAnsiTheme="majorHAnsi"/>
          <w:spacing w:val="-3"/>
          <w:sz w:val="22"/>
          <w:szCs w:val="22"/>
        </w:rPr>
        <w:t xml:space="preserve"> </w:t>
      </w:r>
      <w:r w:rsidRPr="000A11E4">
        <w:rPr>
          <w:rFonts w:asciiTheme="majorHAnsi" w:hAnsiTheme="majorHAnsi"/>
          <w:spacing w:val="-1"/>
          <w:sz w:val="22"/>
          <w:szCs w:val="22"/>
        </w:rPr>
        <w:t>in</w:t>
      </w:r>
      <w:r w:rsidRPr="000A11E4">
        <w:rPr>
          <w:rFonts w:asciiTheme="majorHAnsi" w:hAnsiTheme="majorHAnsi"/>
          <w:spacing w:val="-3"/>
          <w:sz w:val="22"/>
          <w:szCs w:val="22"/>
        </w:rPr>
        <w:t xml:space="preserve"> </w:t>
      </w:r>
      <w:r w:rsidRPr="000A11E4">
        <w:rPr>
          <w:rFonts w:asciiTheme="majorHAnsi" w:hAnsiTheme="majorHAnsi"/>
          <w:spacing w:val="-1"/>
          <w:sz w:val="22"/>
          <w:szCs w:val="22"/>
        </w:rPr>
        <w:t>their</w:t>
      </w:r>
      <w:r w:rsidRPr="000A11E4">
        <w:rPr>
          <w:rFonts w:asciiTheme="majorHAnsi" w:hAnsiTheme="majorHAnsi"/>
          <w:spacing w:val="-4"/>
          <w:sz w:val="22"/>
          <w:szCs w:val="22"/>
        </w:rPr>
        <w:t xml:space="preserve"> </w:t>
      </w:r>
      <w:r w:rsidRPr="000A11E4">
        <w:rPr>
          <w:rFonts w:asciiTheme="majorHAnsi" w:hAnsiTheme="majorHAnsi"/>
          <w:spacing w:val="-1"/>
          <w:sz w:val="22"/>
          <w:szCs w:val="22"/>
        </w:rPr>
        <w:t>own</w:t>
      </w:r>
      <w:r w:rsidRPr="000A11E4">
        <w:rPr>
          <w:rFonts w:asciiTheme="majorHAnsi" w:hAnsiTheme="majorHAnsi"/>
          <w:spacing w:val="-5"/>
          <w:sz w:val="22"/>
          <w:szCs w:val="22"/>
        </w:rPr>
        <w:t xml:space="preserve"> </w:t>
      </w:r>
      <w:r w:rsidRPr="000A11E4">
        <w:rPr>
          <w:rFonts w:asciiTheme="majorHAnsi" w:hAnsiTheme="majorHAnsi"/>
          <w:spacing w:val="-1"/>
          <w:sz w:val="22"/>
          <w:szCs w:val="22"/>
        </w:rPr>
        <w:t>preschool</w:t>
      </w:r>
      <w:r w:rsidRPr="000A11E4">
        <w:rPr>
          <w:rFonts w:asciiTheme="majorHAnsi" w:hAnsiTheme="majorHAnsi"/>
          <w:spacing w:val="-4"/>
          <w:sz w:val="22"/>
          <w:szCs w:val="22"/>
        </w:rPr>
        <w:t xml:space="preserve"> </w:t>
      </w:r>
      <w:r w:rsidRPr="000A11E4">
        <w:rPr>
          <w:rFonts w:asciiTheme="majorHAnsi" w:hAnsiTheme="majorHAnsi"/>
          <w:spacing w:val="-1"/>
          <w:sz w:val="22"/>
          <w:szCs w:val="22"/>
        </w:rPr>
        <w:t>lessons.</w:t>
      </w:r>
      <w:r w:rsidRPr="008C65F2">
        <w:rPr>
          <w:rFonts w:asciiTheme="majorHAnsi" w:hAnsiTheme="majorHAnsi"/>
          <w:spacing w:val="-1"/>
          <w:sz w:val="22"/>
          <w:szCs w:val="22"/>
        </w:rPr>
        <w:t xml:space="preserve"> </w:t>
      </w:r>
      <w:r w:rsidRPr="000A11E4">
        <w:rPr>
          <w:rFonts w:asciiTheme="majorHAnsi" w:hAnsiTheme="majorHAnsi"/>
          <w:spacing w:val="-1"/>
          <w:sz w:val="22"/>
          <w:szCs w:val="22"/>
        </w:rPr>
        <w:t>If instruments are not available, see handout 2 on methods to create instruments from recycled materials</w:t>
      </w:r>
      <w:r>
        <w:rPr>
          <w:rFonts w:asciiTheme="majorHAnsi" w:hAnsiTheme="majorHAnsi"/>
          <w:spacing w:val="-1"/>
          <w:sz w:val="22"/>
          <w:szCs w:val="22"/>
        </w:rPr>
        <w:t>.</w:t>
      </w:r>
    </w:p>
    <w:p w:rsidR="00F34A97" w:rsidRPr="000A11E4" w:rsidRDefault="00F34A97" w:rsidP="00FC4D09">
      <w:pPr>
        <w:kinsoku w:val="0"/>
        <w:overflowPunct w:val="0"/>
        <w:ind w:left="360"/>
        <w:rPr>
          <w:rFonts w:asciiTheme="majorHAnsi" w:hAnsiTheme="majorHAnsi"/>
          <w:sz w:val="22"/>
          <w:szCs w:val="22"/>
        </w:rPr>
      </w:pPr>
    </w:p>
    <w:p w:rsidR="00F34A97" w:rsidRPr="000A11E4" w:rsidRDefault="00F34A97" w:rsidP="00FC4D09">
      <w:pPr>
        <w:pStyle w:val="Heading4"/>
        <w:kinsoku w:val="0"/>
        <w:overflowPunct w:val="0"/>
        <w:ind w:left="360" w:right="627"/>
        <w:jc w:val="left"/>
        <w:rPr>
          <w:rFonts w:asciiTheme="majorHAnsi" w:hAnsiTheme="majorHAnsi"/>
          <w:b w:val="0"/>
          <w:bCs w:val="0"/>
          <w:sz w:val="22"/>
          <w:szCs w:val="22"/>
        </w:rPr>
      </w:pPr>
      <w:r w:rsidRPr="000A11E4">
        <w:rPr>
          <w:rFonts w:asciiTheme="majorHAnsi" w:hAnsiTheme="majorHAnsi"/>
          <w:spacing w:val="-2"/>
          <w:sz w:val="22"/>
          <w:szCs w:val="22"/>
        </w:rPr>
        <w:t>During</w:t>
      </w:r>
      <w:r w:rsidRPr="000A11E4">
        <w:rPr>
          <w:rFonts w:asciiTheme="majorHAnsi" w:hAnsiTheme="majorHAnsi"/>
          <w:spacing w:val="-6"/>
          <w:sz w:val="22"/>
          <w:szCs w:val="22"/>
        </w:rPr>
        <w:t xml:space="preserve"> </w:t>
      </w:r>
      <w:r w:rsidRPr="000A11E4">
        <w:rPr>
          <w:rFonts w:asciiTheme="majorHAnsi" w:hAnsiTheme="majorHAnsi"/>
          <w:sz w:val="22"/>
          <w:szCs w:val="22"/>
        </w:rPr>
        <w:t>the</w:t>
      </w:r>
      <w:r w:rsidRPr="000A11E4">
        <w:rPr>
          <w:rFonts w:asciiTheme="majorHAnsi" w:hAnsiTheme="majorHAnsi"/>
          <w:spacing w:val="-6"/>
          <w:sz w:val="22"/>
          <w:szCs w:val="22"/>
        </w:rPr>
        <w:t xml:space="preserve"> </w:t>
      </w:r>
      <w:r w:rsidRPr="000A11E4">
        <w:rPr>
          <w:rFonts w:asciiTheme="majorHAnsi" w:hAnsiTheme="majorHAnsi"/>
          <w:sz w:val="22"/>
          <w:szCs w:val="22"/>
        </w:rPr>
        <w:t>Lesson</w:t>
      </w:r>
      <w:r w:rsidR="00B7448A" w:rsidRPr="000A11E4">
        <w:rPr>
          <w:rFonts w:asciiTheme="majorHAnsi" w:hAnsiTheme="majorHAnsi"/>
          <w:sz w:val="22"/>
          <w:szCs w:val="22"/>
        </w:rPr>
        <w:t>: 120 min.</w:t>
      </w:r>
    </w:p>
    <w:p w:rsidR="00F34A97" w:rsidRDefault="00F34A97" w:rsidP="00886C52">
      <w:pPr>
        <w:pStyle w:val="BodyText"/>
        <w:numPr>
          <w:ilvl w:val="0"/>
          <w:numId w:val="64"/>
        </w:numPr>
        <w:kinsoku w:val="0"/>
        <w:overflowPunct w:val="0"/>
        <w:ind w:left="720" w:right="126"/>
        <w:rPr>
          <w:rFonts w:asciiTheme="majorHAnsi" w:hAnsiTheme="majorHAnsi"/>
          <w:spacing w:val="-1"/>
          <w:sz w:val="22"/>
          <w:szCs w:val="22"/>
        </w:rPr>
      </w:pPr>
      <w:r w:rsidRPr="000A11E4">
        <w:rPr>
          <w:rFonts w:asciiTheme="majorHAnsi" w:hAnsiTheme="majorHAnsi"/>
          <w:spacing w:val="-1"/>
          <w:sz w:val="22"/>
          <w:szCs w:val="22"/>
        </w:rPr>
        <w:t>Today you</w:t>
      </w:r>
      <w:r w:rsidRPr="000A11E4">
        <w:rPr>
          <w:rFonts w:asciiTheme="majorHAnsi" w:hAnsiTheme="majorHAnsi"/>
          <w:spacing w:val="1"/>
          <w:sz w:val="22"/>
          <w:szCs w:val="22"/>
        </w:rPr>
        <w:t xml:space="preserve"> </w:t>
      </w:r>
      <w:r w:rsidRPr="000A11E4">
        <w:rPr>
          <w:rFonts w:asciiTheme="majorHAnsi" w:hAnsiTheme="majorHAnsi"/>
          <w:spacing w:val="-1"/>
          <w:sz w:val="22"/>
          <w:szCs w:val="22"/>
        </w:rPr>
        <w:t>will</w:t>
      </w:r>
      <w:r w:rsidRPr="000A11E4">
        <w:rPr>
          <w:rFonts w:asciiTheme="majorHAnsi" w:hAnsiTheme="majorHAnsi"/>
          <w:sz w:val="22"/>
          <w:szCs w:val="22"/>
        </w:rPr>
        <w:t xml:space="preserve"> </w:t>
      </w:r>
      <w:r w:rsidRPr="000A11E4">
        <w:rPr>
          <w:rFonts w:asciiTheme="majorHAnsi" w:hAnsiTheme="majorHAnsi"/>
          <w:spacing w:val="-1"/>
          <w:sz w:val="22"/>
          <w:szCs w:val="22"/>
        </w:rPr>
        <w:t>become</w:t>
      </w:r>
      <w:r w:rsidRPr="000A11E4">
        <w:rPr>
          <w:rFonts w:asciiTheme="majorHAnsi" w:hAnsiTheme="majorHAnsi"/>
          <w:spacing w:val="1"/>
          <w:sz w:val="22"/>
          <w:szCs w:val="22"/>
        </w:rPr>
        <w:t xml:space="preserve"> </w:t>
      </w:r>
      <w:r w:rsidRPr="000A11E4">
        <w:rPr>
          <w:rFonts w:asciiTheme="majorHAnsi" w:hAnsiTheme="majorHAnsi"/>
          <w:sz w:val="22"/>
          <w:szCs w:val="22"/>
        </w:rPr>
        <w:t>a music teacher.</w:t>
      </w:r>
      <w:r w:rsidRPr="000A11E4">
        <w:rPr>
          <w:rFonts w:asciiTheme="majorHAnsi" w:hAnsiTheme="majorHAnsi"/>
          <w:spacing w:val="52"/>
          <w:sz w:val="22"/>
          <w:szCs w:val="22"/>
        </w:rPr>
        <w:t xml:space="preserve"> </w:t>
      </w:r>
      <w:r w:rsidR="00953EE8" w:rsidRPr="000A11E4">
        <w:rPr>
          <w:rFonts w:asciiTheme="majorHAnsi" w:hAnsiTheme="majorHAnsi"/>
          <w:sz w:val="22"/>
          <w:szCs w:val="22"/>
        </w:rPr>
        <w:t xml:space="preserve">Your </w:t>
      </w:r>
      <w:r w:rsidRPr="000A11E4">
        <w:rPr>
          <w:rFonts w:asciiTheme="majorHAnsi" w:hAnsiTheme="majorHAnsi"/>
          <w:sz w:val="22"/>
          <w:szCs w:val="22"/>
        </w:rPr>
        <w:t>objective</w:t>
      </w:r>
      <w:r w:rsidRPr="000A11E4">
        <w:rPr>
          <w:rFonts w:asciiTheme="majorHAnsi" w:hAnsiTheme="majorHAnsi"/>
          <w:spacing w:val="-1"/>
          <w:sz w:val="22"/>
          <w:szCs w:val="22"/>
        </w:rPr>
        <w:t xml:space="preserve"> </w:t>
      </w:r>
      <w:r w:rsidRPr="000A11E4">
        <w:rPr>
          <w:rFonts w:asciiTheme="majorHAnsi" w:hAnsiTheme="majorHAnsi"/>
          <w:sz w:val="22"/>
          <w:szCs w:val="22"/>
        </w:rPr>
        <w:t xml:space="preserve">is to </w:t>
      </w:r>
      <w:r w:rsidRPr="000A11E4">
        <w:rPr>
          <w:rFonts w:asciiTheme="majorHAnsi" w:hAnsiTheme="majorHAnsi"/>
          <w:spacing w:val="-1"/>
          <w:sz w:val="22"/>
          <w:szCs w:val="22"/>
        </w:rPr>
        <w:t xml:space="preserve">create </w:t>
      </w:r>
      <w:r w:rsidRPr="000A11E4">
        <w:rPr>
          <w:rFonts w:asciiTheme="majorHAnsi" w:hAnsiTheme="majorHAnsi"/>
          <w:sz w:val="22"/>
          <w:szCs w:val="22"/>
        </w:rPr>
        <w:t xml:space="preserve">a </w:t>
      </w:r>
      <w:r w:rsidRPr="000A11E4">
        <w:rPr>
          <w:rFonts w:asciiTheme="majorHAnsi" w:hAnsiTheme="majorHAnsi"/>
          <w:spacing w:val="-1"/>
          <w:sz w:val="22"/>
          <w:szCs w:val="22"/>
        </w:rPr>
        <w:t>lesson</w:t>
      </w:r>
      <w:r w:rsidRPr="000A11E4">
        <w:rPr>
          <w:rFonts w:asciiTheme="majorHAnsi" w:hAnsiTheme="majorHAnsi"/>
          <w:sz w:val="22"/>
          <w:szCs w:val="22"/>
        </w:rPr>
        <w:t xml:space="preserve"> plan that</w:t>
      </w:r>
      <w:r w:rsidRPr="000A11E4">
        <w:rPr>
          <w:rFonts w:asciiTheme="majorHAnsi" w:hAnsiTheme="majorHAnsi"/>
          <w:spacing w:val="-1"/>
          <w:sz w:val="22"/>
          <w:szCs w:val="22"/>
        </w:rPr>
        <w:t xml:space="preserve"> </w:t>
      </w:r>
      <w:r w:rsidRPr="000A11E4">
        <w:rPr>
          <w:rFonts w:asciiTheme="majorHAnsi" w:hAnsiTheme="majorHAnsi"/>
          <w:sz w:val="22"/>
          <w:szCs w:val="22"/>
        </w:rPr>
        <w:t>will allow</w:t>
      </w:r>
      <w:r w:rsidRPr="000A11E4">
        <w:rPr>
          <w:rFonts w:asciiTheme="majorHAnsi" w:hAnsiTheme="majorHAnsi"/>
          <w:spacing w:val="-2"/>
          <w:sz w:val="22"/>
          <w:szCs w:val="22"/>
        </w:rPr>
        <w:t xml:space="preserve"> </w:t>
      </w:r>
      <w:r w:rsidRPr="000A11E4">
        <w:rPr>
          <w:rFonts w:asciiTheme="majorHAnsi" w:hAnsiTheme="majorHAnsi"/>
          <w:sz w:val="22"/>
          <w:szCs w:val="22"/>
        </w:rPr>
        <w:t>preschool</w:t>
      </w:r>
      <w:r w:rsidRPr="000A11E4">
        <w:rPr>
          <w:rFonts w:asciiTheme="majorHAnsi" w:hAnsiTheme="majorHAnsi"/>
          <w:spacing w:val="-2"/>
          <w:sz w:val="22"/>
          <w:szCs w:val="22"/>
        </w:rPr>
        <w:t xml:space="preserve"> </w:t>
      </w:r>
      <w:r w:rsidRPr="000A11E4">
        <w:rPr>
          <w:rFonts w:asciiTheme="majorHAnsi" w:hAnsiTheme="majorHAnsi"/>
          <w:spacing w:val="-1"/>
          <w:sz w:val="22"/>
          <w:szCs w:val="22"/>
        </w:rPr>
        <w:t>children</w:t>
      </w:r>
      <w:r w:rsidRPr="000A11E4">
        <w:rPr>
          <w:rFonts w:asciiTheme="majorHAnsi" w:hAnsiTheme="majorHAnsi"/>
          <w:sz w:val="22"/>
          <w:szCs w:val="22"/>
        </w:rPr>
        <w:t xml:space="preserve"> to</w:t>
      </w:r>
      <w:r w:rsidRPr="000A11E4">
        <w:rPr>
          <w:rFonts w:asciiTheme="majorHAnsi" w:hAnsiTheme="majorHAnsi"/>
          <w:spacing w:val="79"/>
          <w:w w:val="99"/>
          <w:sz w:val="22"/>
          <w:szCs w:val="22"/>
        </w:rPr>
        <w:t xml:space="preserve"> </w:t>
      </w:r>
      <w:r w:rsidRPr="000A11E4">
        <w:rPr>
          <w:rFonts w:asciiTheme="majorHAnsi" w:hAnsiTheme="majorHAnsi"/>
          <w:spacing w:val="-1"/>
          <w:sz w:val="22"/>
          <w:szCs w:val="22"/>
        </w:rPr>
        <w:t>explore</w:t>
      </w:r>
      <w:r w:rsidRPr="000A11E4">
        <w:rPr>
          <w:rFonts w:asciiTheme="majorHAnsi" w:hAnsiTheme="majorHAnsi"/>
          <w:spacing w:val="-4"/>
          <w:sz w:val="22"/>
          <w:szCs w:val="22"/>
        </w:rPr>
        <w:t xml:space="preserve"> </w:t>
      </w:r>
      <w:r w:rsidRPr="000A11E4">
        <w:rPr>
          <w:rFonts w:asciiTheme="majorHAnsi" w:hAnsiTheme="majorHAnsi"/>
          <w:spacing w:val="-1"/>
          <w:sz w:val="22"/>
          <w:szCs w:val="22"/>
        </w:rPr>
        <w:t>with</w:t>
      </w:r>
      <w:r w:rsidRPr="000A11E4">
        <w:rPr>
          <w:rFonts w:asciiTheme="majorHAnsi" w:hAnsiTheme="majorHAnsi"/>
          <w:spacing w:val="-4"/>
          <w:sz w:val="22"/>
          <w:szCs w:val="22"/>
        </w:rPr>
        <w:t xml:space="preserve"> </w:t>
      </w:r>
      <w:r w:rsidRPr="000A11E4">
        <w:rPr>
          <w:rFonts w:asciiTheme="majorHAnsi" w:hAnsiTheme="majorHAnsi"/>
          <w:spacing w:val="-1"/>
          <w:sz w:val="22"/>
          <w:szCs w:val="22"/>
        </w:rPr>
        <w:t>rhythm</w:t>
      </w:r>
      <w:r w:rsidRPr="000A11E4">
        <w:rPr>
          <w:rFonts w:asciiTheme="majorHAnsi" w:hAnsiTheme="majorHAnsi"/>
          <w:spacing w:val="-3"/>
          <w:sz w:val="22"/>
          <w:szCs w:val="22"/>
        </w:rPr>
        <w:t xml:space="preserve"> </w:t>
      </w:r>
      <w:r w:rsidRPr="000A11E4">
        <w:rPr>
          <w:rFonts w:asciiTheme="majorHAnsi" w:hAnsiTheme="majorHAnsi"/>
          <w:spacing w:val="-1"/>
          <w:sz w:val="22"/>
          <w:szCs w:val="22"/>
        </w:rPr>
        <w:t>instruments.</w:t>
      </w:r>
      <w:r w:rsidRPr="000A11E4">
        <w:rPr>
          <w:rFonts w:asciiTheme="majorHAnsi" w:hAnsiTheme="majorHAnsi"/>
          <w:spacing w:val="47"/>
          <w:sz w:val="22"/>
          <w:szCs w:val="22"/>
        </w:rPr>
        <w:t xml:space="preserve"> </w:t>
      </w:r>
      <w:r w:rsidRPr="000A11E4">
        <w:rPr>
          <w:rFonts w:asciiTheme="majorHAnsi" w:hAnsiTheme="majorHAnsi"/>
          <w:spacing w:val="-1"/>
          <w:sz w:val="22"/>
          <w:szCs w:val="22"/>
        </w:rPr>
        <w:t>You</w:t>
      </w:r>
      <w:r w:rsidRPr="000A11E4">
        <w:rPr>
          <w:rFonts w:asciiTheme="majorHAnsi" w:hAnsiTheme="majorHAnsi"/>
          <w:spacing w:val="-5"/>
          <w:sz w:val="22"/>
          <w:szCs w:val="22"/>
        </w:rPr>
        <w:t xml:space="preserve"> </w:t>
      </w:r>
      <w:r w:rsidRPr="000A11E4">
        <w:rPr>
          <w:rFonts w:asciiTheme="majorHAnsi" w:hAnsiTheme="majorHAnsi"/>
          <w:spacing w:val="-1"/>
          <w:sz w:val="22"/>
          <w:szCs w:val="22"/>
        </w:rPr>
        <w:t>will</w:t>
      </w:r>
      <w:r w:rsidRPr="000A11E4">
        <w:rPr>
          <w:rFonts w:asciiTheme="majorHAnsi" w:hAnsiTheme="majorHAnsi"/>
          <w:spacing w:val="-4"/>
          <w:sz w:val="22"/>
          <w:szCs w:val="22"/>
        </w:rPr>
        <w:t xml:space="preserve"> </w:t>
      </w:r>
      <w:r w:rsidRPr="000A11E4">
        <w:rPr>
          <w:rFonts w:asciiTheme="majorHAnsi" w:hAnsiTheme="majorHAnsi"/>
          <w:spacing w:val="-1"/>
          <w:sz w:val="22"/>
          <w:szCs w:val="22"/>
        </w:rPr>
        <w:t>be</w:t>
      </w:r>
      <w:r w:rsidRPr="000A11E4">
        <w:rPr>
          <w:rFonts w:asciiTheme="majorHAnsi" w:hAnsiTheme="majorHAnsi"/>
          <w:spacing w:val="-3"/>
          <w:sz w:val="22"/>
          <w:szCs w:val="22"/>
        </w:rPr>
        <w:t xml:space="preserve"> </w:t>
      </w:r>
      <w:r w:rsidRPr="000A11E4">
        <w:rPr>
          <w:rFonts w:asciiTheme="majorHAnsi" w:hAnsiTheme="majorHAnsi"/>
          <w:spacing w:val="-1"/>
          <w:sz w:val="22"/>
          <w:szCs w:val="22"/>
        </w:rPr>
        <w:t>given</w:t>
      </w:r>
      <w:r w:rsidRPr="000A11E4">
        <w:rPr>
          <w:rFonts w:asciiTheme="majorHAnsi" w:hAnsiTheme="majorHAnsi"/>
          <w:spacing w:val="-4"/>
          <w:sz w:val="22"/>
          <w:szCs w:val="22"/>
        </w:rPr>
        <w:t xml:space="preserve"> </w:t>
      </w:r>
      <w:r w:rsidRPr="000A11E4">
        <w:rPr>
          <w:rFonts w:asciiTheme="majorHAnsi" w:hAnsiTheme="majorHAnsi"/>
          <w:sz w:val="22"/>
          <w:szCs w:val="22"/>
        </w:rPr>
        <w:t>the</w:t>
      </w:r>
      <w:r w:rsidRPr="000A11E4">
        <w:rPr>
          <w:rFonts w:asciiTheme="majorHAnsi" w:hAnsiTheme="majorHAnsi"/>
          <w:spacing w:val="-2"/>
          <w:sz w:val="22"/>
          <w:szCs w:val="22"/>
        </w:rPr>
        <w:t xml:space="preserve"> </w:t>
      </w:r>
      <w:r w:rsidRPr="008C65F2">
        <w:rPr>
          <w:rFonts w:asciiTheme="majorHAnsi" w:hAnsiTheme="majorHAnsi"/>
          <w:i/>
          <w:spacing w:val="-1"/>
          <w:sz w:val="22"/>
          <w:szCs w:val="22"/>
        </w:rPr>
        <w:t>Massachusetts</w:t>
      </w:r>
      <w:r w:rsidRPr="008C65F2">
        <w:rPr>
          <w:rFonts w:asciiTheme="majorHAnsi" w:hAnsiTheme="majorHAnsi"/>
          <w:i/>
          <w:spacing w:val="-4"/>
          <w:sz w:val="22"/>
          <w:szCs w:val="22"/>
        </w:rPr>
        <w:t xml:space="preserve"> </w:t>
      </w:r>
      <w:r w:rsidRPr="008C65F2">
        <w:rPr>
          <w:rFonts w:asciiTheme="majorHAnsi" w:hAnsiTheme="majorHAnsi"/>
          <w:i/>
          <w:spacing w:val="-1"/>
          <w:sz w:val="22"/>
          <w:szCs w:val="22"/>
        </w:rPr>
        <w:t>Guide</w:t>
      </w:r>
      <w:r w:rsidR="00D00224">
        <w:rPr>
          <w:rFonts w:asciiTheme="majorHAnsi" w:hAnsiTheme="majorHAnsi"/>
          <w:i/>
          <w:spacing w:val="-1"/>
          <w:sz w:val="22"/>
          <w:szCs w:val="22"/>
        </w:rPr>
        <w:t>lines</w:t>
      </w:r>
      <w:r w:rsidRPr="008C65F2">
        <w:rPr>
          <w:rFonts w:asciiTheme="majorHAnsi" w:hAnsiTheme="majorHAnsi"/>
          <w:i/>
          <w:spacing w:val="-3"/>
          <w:sz w:val="22"/>
          <w:szCs w:val="22"/>
        </w:rPr>
        <w:t xml:space="preserve"> </w:t>
      </w:r>
      <w:r w:rsidRPr="008C65F2">
        <w:rPr>
          <w:rFonts w:asciiTheme="majorHAnsi" w:hAnsiTheme="majorHAnsi"/>
          <w:i/>
          <w:sz w:val="22"/>
          <w:szCs w:val="22"/>
        </w:rPr>
        <w:t>to</w:t>
      </w:r>
      <w:r w:rsidRPr="008C65F2">
        <w:rPr>
          <w:rFonts w:asciiTheme="majorHAnsi" w:hAnsiTheme="majorHAnsi"/>
          <w:i/>
          <w:spacing w:val="-4"/>
          <w:sz w:val="22"/>
          <w:szCs w:val="22"/>
        </w:rPr>
        <w:t xml:space="preserve"> </w:t>
      </w:r>
      <w:r w:rsidRPr="008C65F2">
        <w:rPr>
          <w:rFonts w:asciiTheme="majorHAnsi" w:hAnsiTheme="majorHAnsi"/>
          <w:i/>
          <w:spacing w:val="-1"/>
          <w:sz w:val="22"/>
          <w:szCs w:val="22"/>
        </w:rPr>
        <w:t>Preschool</w:t>
      </w:r>
      <w:r w:rsidRPr="008C65F2">
        <w:rPr>
          <w:rFonts w:asciiTheme="majorHAnsi" w:hAnsiTheme="majorHAnsi"/>
          <w:i/>
          <w:spacing w:val="-4"/>
          <w:sz w:val="22"/>
          <w:szCs w:val="22"/>
        </w:rPr>
        <w:t xml:space="preserve"> </w:t>
      </w:r>
      <w:r w:rsidRPr="008C65F2">
        <w:rPr>
          <w:rFonts w:asciiTheme="majorHAnsi" w:hAnsiTheme="majorHAnsi"/>
          <w:i/>
          <w:spacing w:val="-1"/>
          <w:sz w:val="22"/>
          <w:szCs w:val="22"/>
        </w:rPr>
        <w:t>Learning</w:t>
      </w:r>
      <w:r w:rsidRPr="008C65F2">
        <w:rPr>
          <w:rFonts w:asciiTheme="majorHAnsi" w:hAnsiTheme="majorHAnsi"/>
          <w:i/>
          <w:spacing w:val="-5"/>
          <w:sz w:val="22"/>
          <w:szCs w:val="22"/>
        </w:rPr>
        <w:t xml:space="preserve"> </w:t>
      </w:r>
      <w:r w:rsidRPr="008C65F2">
        <w:rPr>
          <w:rFonts w:asciiTheme="majorHAnsi" w:hAnsiTheme="majorHAnsi"/>
          <w:i/>
          <w:spacing w:val="-1"/>
          <w:sz w:val="22"/>
          <w:szCs w:val="22"/>
        </w:rPr>
        <w:t>Experiences</w:t>
      </w:r>
      <w:r w:rsidRPr="00FC4D09">
        <w:rPr>
          <w:rFonts w:asciiTheme="majorHAnsi" w:hAnsiTheme="majorHAnsi"/>
          <w:sz w:val="22"/>
          <w:szCs w:val="22"/>
        </w:rPr>
        <w:t xml:space="preserve"> </w:t>
      </w:r>
      <w:r w:rsidRPr="00FC4D09">
        <w:rPr>
          <w:rFonts w:asciiTheme="majorHAnsi" w:hAnsiTheme="majorHAnsi"/>
          <w:spacing w:val="-1"/>
          <w:sz w:val="22"/>
          <w:szCs w:val="22"/>
        </w:rPr>
        <w:t>to</w:t>
      </w:r>
      <w:r w:rsidRPr="00FC4D09">
        <w:rPr>
          <w:rFonts w:asciiTheme="majorHAnsi" w:hAnsiTheme="majorHAnsi"/>
          <w:spacing w:val="-4"/>
          <w:sz w:val="22"/>
          <w:szCs w:val="22"/>
        </w:rPr>
        <w:t xml:space="preserve"> </w:t>
      </w:r>
      <w:r w:rsidRPr="00FC4D09">
        <w:rPr>
          <w:rFonts w:asciiTheme="majorHAnsi" w:hAnsiTheme="majorHAnsi"/>
          <w:spacing w:val="-1"/>
          <w:sz w:val="22"/>
          <w:szCs w:val="22"/>
        </w:rPr>
        <w:t>select</w:t>
      </w:r>
      <w:r w:rsidRPr="00FC4D09">
        <w:rPr>
          <w:rFonts w:asciiTheme="majorHAnsi" w:hAnsiTheme="majorHAnsi"/>
          <w:spacing w:val="-5"/>
          <w:sz w:val="22"/>
          <w:szCs w:val="22"/>
        </w:rPr>
        <w:t xml:space="preserve"> </w:t>
      </w:r>
      <w:r w:rsidRPr="00FC4D09">
        <w:rPr>
          <w:rFonts w:asciiTheme="majorHAnsi" w:hAnsiTheme="majorHAnsi"/>
          <w:spacing w:val="-1"/>
          <w:sz w:val="22"/>
          <w:szCs w:val="22"/>
        </w:rPr>
        <w:t>your</w:t>
      </w:r>
      <w:r w:rsidRPr="00FC4D09">
        <w:rPr>
          <w:rFonts w:asciiTheme="majorHAnsi" w:hAnsiTheme="majorHAnsi"/>
          <w:spacing w:val="-5"/>
          <w:sz w:val="22"/>
          <w:szCs w:val="22"/>
        </w:rPr>
        <w:t xml:space="preserve"> </w:t>
      </w:r>
      <w:r w:rsidRPr="00FC4D09">
        <w:rPr>
          <w:rFonts w:asciiTheme="majorHAnsi" w:hAnsiTheme="majorHAnsi"/>
          <w:sz w:val="22"/>
          <w:szCs w:val="22"/>
        </w:rPr>
        <w:t>objective</w:t>
      </w:r>
      <w:r w:rsidRPr="00FC4D09">
        <w:rPr>
          <w:rFonts w:asciiTheme="majorHAnsi" w:hAnsiTheme="majorHAnsi"/>
          <w:spacing w:val="-4"/>
          <w:sz w:val="22"/>
          <w:szCs w:val="22"/>
        </w:rPr>
        <w:t xml:space="preserve"> </w:t>
      </w:r>
      <w:r w:rsidRPr="00FC4D09">
        <w:rPr>
          <w:rFonts w:asciiTheme="majorHAnsi" w:hAnsiTheme="majorHAnsi"/>
          <w:spacing w:val="-1"/>
          <w:sz w:val="22"/>
          <w:szCs w:val="22"/>
        </w:rPr>
        <w:t>for</w:t>
      </w:r>
      <w:r w:rsidR="008C65F2">
        <w:rPr>
          <w:rFonts w:asciiTheme="majorHAnsi" w:hAnsiTheme="majorHAnsi"/>
          <w:spacing w:val="-1"/>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preschool</w:t>
      </w:r>
      <w:r w:rsidRPr="00FC4D09">
        <w:rPr>
          <w:rFonts w:asciiTheme="majorHAnsi" w:hAnsiTheme="majorHAnsi"/>
          <w:spacing w:val="-5"/>
          <w:sz w:val="22"/>
          <w:szCs w:val="22"/>
        </w:rPr>
        <w:t xml:space="preserve"> </w:t>
      </w:r>
      <w:r w:rsidRPr="00FC4D09">
        <w:rPr>
          <w:rFonts w:asciiTheme="majorHAnsi" w:hAnsiTheme="majorHAnsi"/>
          <w:spacing w:val="-1"/>
          <w:sz w:val="22"/>
          <w:szCs w:val="22"/>
        </w:rPr>
        <w:t>children.</w:t>
      </w:r>
      <w:r w:rsidRPr="00FC4D09">
        <w:rPr>
          <w:rFonts w:asciiTheme="majorHAnsi" w:hAnsiTheme="majorHAnsi"/>
          <w:spacing w:val="45"/>
          <w:sz w:val="22"/>
          <w:szCs w:val="22"/>
        </w:rPr>
        <w:t xml:space="preserve"> </w:t>
      </w:r>
      <w:r w:rsidRPr="00FC4D09">
        <w:rPr>
          <w:rFonts w:asciiTheme="majorHAnsi" w:hAnsiTheme="majorHAnsi"/>
          <w:spacing w:val="-1"/>
          <w:sz w:val="22"/>
          <w:szCs w:val="22"/>
        </w:rPr>
        <w:lastRenderedPageBreak/>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rhythm</w:t>
      </w:r>
      <w:r w:rsidRPr="00FC4D09">
        <w:rPr>
          <w:rFonts w:asciiTheme="majorHAnsi" w:hAnsiTheme="majorHAnsi"/>
          <w:spacing w:val="-4"/>
          <w:sz w:val="22"/>
          <w:szCs w:val="22"/>
        </w:rPr>
        <w:t xml:space="preserve"> </w:t>
      </w:r>
      <w:r w:rsidRPr="00FC4D09">
        <w:rPr>
          <w:rFonts w:asciiTheme="majorHAnsi" w:hAnsiTheme="majorHAnsi"/>
          <w:sz w:val="22"/>
          <w:szCs w:val="22"/>
        </w:rPr>
        <w:t>instruments</w:t>
      </w:r>
      <w:r w:rsidRPr="00FC4D09">
        <w:rPr>
          <w:rFonts w:asciiTheme="majorHAnsi" w:hAnsiTheme="majorHAnsi"/>
          <w:spacing w:val="-3"/>
          <w:sz w:val="22"/>
          <w:szCs w:val="22"/>
        </w:rPr>
        <w:t xml:space="preserve"> </w:t>
      </w:r>
      <w:r w:rsidRPr="00FC4D09">
        <w:rPr>
          <w:rFonts w:asciiTheme="majorHAnsi" w:hAnsiTheme="majorHAnsi"/>
          <w:spacing w:val="-1"/>
          <w:sz w:val="22"/>
          <w:szCs w:val="22"/>
        </w:rPr>
        <w:t>you</w:t>
      </w:r>
      <w:r w:rsidRPr="00FC4D09">
        <w:rPr>
          <w:rFonts w:asciiTheme="majorHAnsi" w:hAnsiTheme="majorHAnsi"/>
          <w:spacing w:val="-5"/>
          <w:sz w:val="22"/>
          <w:szCs w:val="22"/>
        </w:rPr>
        <w:t xml:space="preserve"> </w:t>
      </w:r>
      <w:r w:rsidRPr="00FC4D09">
        <w:rPr>
          <w:rFonts w:asciiTheme="majorHAnsi" w:hAnsiTheme="majorHAnsi"/>
          <w:spacing w:val="-1"/>
          <w:sz w:val="22"/>
          <w:szCs w:val="22"/>
        </w:rPr>
        <w:t>had</w:t>
      </w:r>
      <w:r w:rsidRPr="00FC4D09">
        <w:rPr>
          <w:rFonts w:asciiTheme="majorHAnsi" w:hAnsiTheme="majorHAnsi"/>
          <w:spacing w:val="-5"/>
          <w:sz w:val="22"/>
          <w:szCs w:val="22"/>
        </w:rPr>
        <w:t xml:space="preserve"> </w:t>
      </w:r>
      <w:r w:rsidRPr="00FC4D09">
        <w:rPr>
          <w:rFonts w:asciiTheme="majorHAnsi" w:hAnsiTheme="majorHAnsi"/>
          <w:spacing w:val="-1"/>
          <w:sz w:val="22"/>
          <w:szCs w:val="22"/>
        </w:rPr>
        <w:t>previously</w:t>
      </w:r>
      <w:r w:rsidRPr="00FC4D09">
        <w:rPr>
          <w:rFonts w:asciiTheme="majorHAnsi" w:hAnsiTheme="majorHAnsi"/>
          <w:spacing w:val="-6"/>
          <w:sz w:val="22"/>
          <w:szCs w:val="22"/>
        </w:rPr>
        <w:t xml:space="preserve"> </w:t>
      </w:r>
      <w:r w:rsidRPr="00FC4D09">
        <w:rPr>
          <w:rFonts w:asciiTheme="majorHAnsi" w:hAnsiTheme="majorHAnsi"/>
          <w:sz w:val="22"/>
          <w:szCs w:val="22"/>
        </w:rPr>
        <w:t>selected</w:t>
      </w:r>
      <w:r w:rsidRPr="00FC4D09">
        <w:rPr>
          <w:rFonts w:asciiTheme="majorHAnsi" w:hAnsiTheme="majorHAnsi"/>
          <w:spacing w:val="-4"/>
          <w:sz w:val="22"/>
          <w:szCs w:val="22"/>
        </w:rPr>
        <w:t xml:space="preserve"> </w:t>
      </w:r>
      <w:r w:rsidRPr="00FC4D09">
        <w:rPr>
          <w:rFonts w:asciiTheme="majorHAnsi" w:hAnsiTheme="majorHAnsi"/>
          <w:spacing w:val="-1"/>
          <w:sz w:val="22"/>
          <w:szCs w:val="22"/>
        </w:rPr>
        <w:t>must</w:t>
      </w:r>
      <w:r w:rsidRPr="00FC4D09">
        <w:rPr>
          <w:rFonts w:asciiTheme="majorHAnsi" w:hAnsiTheme="majorHAnsi"/>
          <w:spacing w:val="-5"/>
          <w:sz w:val="22"/>
          <w:szCs w:val="22"/>
        </w:rPr>
        <w:t xml:space="preserve"> </w:t>
      </w:r>
      <w:r w:rsidRPr="00FC4D09">
        <w:rPr>
          <w:rFonts w:asciiTheme="majorHAnsi" w:hAnsiTheme="majorHAnsi"/>
          <w:sz w:val="22"/>
          <w:szCs w:val="22"/>
        </w:rPr>
        <w:t>be</w:t>
      </w:r>
      <w:r w:rsidRPr="00FC4D09">
        <w:rPr>
          <w:rFonts w:asciiTheme="majorHAnsi" w:hAnsiTheme="majorHAnsi"/>
          <w:spacing w:val="-4"/>
          <w:sz w:val="22"/>
          <w:szCs w:val="22"/>
        </w:rPr>
        <w:t xml:space="preserve"> </w:t>
      </w:r>
      <w:r w:rsidRPr="00FC4D09">
        <w:rPr>
          <w:rFonts w:asciiTheme="majorHAnsi" w:hAnsiTheme="majorHAnsi"/>
          <w:spacing w:val="-1"/>
          <w:sz w:val="22"/>
          <w:szCs w:val="22"/>
        </w:rPr>
        <w:t>included</w:t>
      </w:r>
      <w:r w:rsidRPr="00FC4D09">
        <w:rPr>
          <w:rFonts w:asciiTheme="majorHAnsi" w:hAnsiTheme="majorHAnsi"/>
          <w:spacing w:val="-3"/>
          <w:sz w:val="22"/>
          <w:szCs w:val="22"/>
        </w:rPr>
        <w:t xml:space="preserve"> </w:t>
      </w:r>
      <w:r w:rsidRPr="00FC4D09">
        <w:rPr>
          <w:rFonts w:asciiTheme="majorHAnsi" w:hAnsiTheme="majorHAnsi"/>
          <w:sz w:val="22"/>
          <w:szCs w:val="22"/>
        </w:rPr>
        <w:t>in</w:t>
      </w:r>
      <w:r w:rsidRPr="00FC4D09">
        <w:rPr>
          <w:rFonts w:asciiTheme="majorHAnsi" w:hAnsiTheme="majorHAnsi"/>
          <w:spacing w:val="-4"/>
          <w:sz w:val="22"/>
          <w:szCs w:val="22"/>
        </w:rPr>
        <w:t xml:space="preserve"> </w:t>
      </w:r>
      <w:r w:rsidRPr="00FC4D09">
        <w:rPr>
          <w:rFonts w:asciiTheme="majorHAnsi" w:hAnsiTheme="majorHAnsi"/>
          <w:spacing w:val="-1"/>
          <w:sz w:val="22"/>
          <w:szCs w:val="22"/>
        </w:rPr>
        <w:t>your</w:t>
      </w:r>
      <w:r w:rsidRPr="00FC4D09">
        <w:rPr>
          <w:rFonts w:asciiTheme="majorHAnsi" w:hAnsiTheme="majorHAnsi"/>
          <w:spacing w:val="-5"/>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47"/>
          <w:sz w:val="22"/>
          <w:szCs w:val="22"/>
        </w:rPr>
        <w:t xml:space="preserve"> </w:t>
      </w:r>
      <w:r w:rsidRPr="00FC4D09">
        <w:rPr>
          <w:rFonts w:asciiTheme="majorHAnsi" w:hAnsiTheme="majorHAnsi"/>
          <w:sz w:val="22"/>
          <w:szCs w:val="22"/>
        </w:rPr>
        <w:t>After</w:t>
      </w:r>
      <w:r w:rsidRPr="00FC4D09">
        <w:rPr>
          <w:rFonts w:asciiTheme="majorHAnsi" w:hAnsiTheme="majorHAnsi"/>
          <w:spacing w:val="-5"/>
          <w:sz w:val="22"/>
          <w:szCs w:val="22"/>
        </w:rPr>
        <w:t xml:space="preserve"> </w:t>
      </w:r>
      <w:r w:rsidRPr="00FC4D09">
        <w:rPr>
          <w:rFonts w:asciiTheme="majorHAnsi" w:hAnsiTheme="majorHAnsi"/>
          <w:spacing w:val="-1"/>
          <w:sz w:val="22"/>
          <w:szCs w:val="22"/>
        </w:rPr>
        <w:t>completing</w:t>
      </w:r>
      <w:r w:rsidRPr="00FC4D09">
        <w:rPr>
          <w:rFonts w:asciiTheme="majorHAnsi" w:hAnsiTheme="majorHAnsi"/>
          <w:spacing w:val="-4"/>
          <w:sz w:val="22"/>
          <w:szCs w:val="22"/>
        </w:rPr>
        <w:t xml:space="preserve"> </w:t>
      </w:r>
      <w:r w:rsidRPr="00FC4D09">
        <w:rPr>
          <w:rFonts w:asciiTheme="majorHAnsi" w:hAnsiTheme="majorHAnsi"/>
          <w:spacing w:val="-1"/>
          <w:sz w:val="22"/>
          <w:szCs w:val="22"/>
        </w:rPr>
        <w:t>your</w:t>
      </w:r>
      <w:r w:rsidRPr="00FC4D09">
        <w:rPr>
          <w:rFonts w:asciiTheme="majorHAnsi" w:hAnsiTheme="majorHAnsi"/>
          <w:spacing w:val="-6"/>
          <w:sz w:val="22"/>
          <w:szCs w:val="22"/>
        </w:rPr>
        <w:t xml:space="preserve"> </w:t>
      </w:r>
      <w:r w:rsidRPr="00FC4D09">
        <w:rPr>
          <w:rFonts w:asciiTheme="majorHAnsi" w:hAnsiTheme="majorHAnsi"/>
          <w:spacing w:val="-1"/>
          <w:sz w:val="22"/>
          <w:szCs w:val="22"/>
        </w:rPr>
        <w:t>lesson</w:t>
      </w:r>
      <w:r w:rsidR="008C65F2">
        <w:rPr>
          <w:rFonts w:asciiTheme="majorHAnsi" w:hAnsiTheme="majorHAnsi"/>
          <w:spacing w:val="-1"/>
          <w:sz w:val="22"/>
          <w:szCs w:val="22"/>
        </w:rPr>
        <w:t xml:space="preserve"> </w:t>
      </w:r>
      <w:r w:rsidRPr="00FC4D09">
        <w:rPr>
          <w:rFonts w:asciiTheme="majorHAnsi" w:hAnsiTheme="majorHAnsi"/>
          <w:spacing w:val="-1"/>
          <w:sz w:val="22"/>
          <w:szCs w:val="22"/>
        </w:rPr>
        <w:t>plan,</w:t>
      </w:r>
      <w:r w:rsidRPr="00FC4D09">
        <w:rPr>
          <w:rFonts w:asciiTheme="majorHAnsi" w:hAnsiTheme="majorHAnsi"/>
          <w:spacing w:val="2"/>
          <w:sz w:val="22"/>
          <w:szCs w:val="22"/>
        </w:rPr>
        <w:t xml:space="preserve"> </w:t>
      </w:r>
      <w:r w:rsidRPr="00FC4D09">
        <w:rPr>
          <w:rFonts w:asciiTheme="majorHAnsi" w:hAnsiTheme="majorHAnsi"/>
          <w:spacing w:val="-1"/>
          <w:sz w:val="22"/>
          <w:szCs w:val="22"/>
        </w:rPr>
        <w:t>present</w:t>
      </w:r>
      <w:r w:rsidRPr="00FC4D09">
        <w:rPr>
          <w:rFonts w:asciiTheme="majorHAnsi" w:hAnsiTheme="majorHAnsi"/>
          <w:sz w:val="22"/>
          <w:szCs w:val="22"/>
        </w:rPr>
        <w:t xml:space="preserve"> </w:t>
      </w:r>
      <w:r w:rsidRPr="00FC4D09">
        <w:rPr>
          <w:rFonts w:asciiTheme="majorHAnsi" w:hAnsiTheme="majorHAnsi"/>
          <w:spacing w:val="-1"/>
          <w:sz w:val="22"/>
          <w:szCs w:val="22"/>
        </w:rPr>
        <w:t>your</w:t>
      </w:r>
      <w:r w:rsidRPr="00FC4D09">
        <w:rPr>
          <w:rFonts w:asciiTheme="majorHAnsi" w:hAnsiTheme="majorHAnsi"/>
          <w:spacing w:val="-2"/>
          <w:sz w:val="22"/>
          <w:szCs w:val="22"/>
        </w:rPr>
        <w:t xml:space="preserve"> </w:t>
      </w:r>
      <w:r w:rsidRPr="00FC4D09">
        <w:rPr>
          <w:rFonts w:asciiTheme="majorHAnsi" w:hAnsiTheme="majorHAnsi"/>
          <w:sz w:val="22"/>
          <w:szCs w:val="22"/>
        </w:rPr>
        <w:t xml:space="preserve">lesson to </w:t>
      </w:r>
      <w:r w:rsidRPr="00FC4D09">
        <w:rPr>
          <w:rFonts w:asciiTheme="majorHAnsi" w:hAnsiTheme="majorHAnsi"/>
          <w:spacing w:val="-1"/>
          <w:sz w:val="22"/>
          <w:szCs w:val="22"/>
        </w:rPr>
        <w:t>your</w:t>
      </w:r>
      <w:r w:rsidRPr="00FC4D09">
        <w:rPr>
          <w:rFonts w:asciiTheme="majorHAnsi" w:hAnsiTheme="majorHAnsi"/>
          <w:spacing w:val="-2"/>
          <w:sz w:val="22"/>
          <w:szCs w:val="22"/>
        </w:rPr>
        <w:t xml:space="preserve"> </w:t>
      </w:r>
      <w:r w:rsidRPr="00FC4D09">
        <w:rPr>
          <w:rFonts w:asciiTheme="majorHAnsi" w:hAnsiTheme="majorHAnsi"/>
          <w:spacing w:val="-1"/>
          <w:sz w:val="22"/>
          <w:szCs w:val="22"/>
        </w:rPr>
        <w:t>peers</w:t>
      </w:r>
      <w:r w:rsidRPr="00FC4D09">
        <w:rPr>
          <w:rFonts w:asciiTheme="majorHAnsi" w:hAnsiTheme="majorHAnsi"/>
          <w:sz w:val="22"/>
          <w:szCs w:val="22"/>
        </w:rPr>
        <w:t xml:space="preserve"> </w:t>
      </w:r>
      <w:r w:rsidRPr="00FC4D09">
        <w:rPr>
          <w:rFonts w:asciiTheme="majorHAnsi" w:hAnsiTheme="majorHAnsi"/>
          <w:spacing w:val="-1"/>
          <w:sz w:val="22"/>
          <w:szCs w:val="22"/>
        </w:rPr>
        <w:t>for review.</w:t>
      </w:r>
      <w:r w:rsidRPr="00FC4D09">
        <w:rPr>
          <w:rFonts w:asciiTheme="majorHAnsi" w:hAnsiTheme="majorHAnsi"/>
          <w:spacing w:val="52"/>
          <w:sz w:val="22"/>
          <w:szCs w:val="22"/>
        </w:rPr>
        <w:t xml:space="preserve"> </w:t>
      </w:r>
      <w:r w:rsidRPr="00FC4D09">
        <w:rPr>
          <w:rFonts w:asciiTheme="majorHAnsi" w:hAnsiTheme="majorHAnsi"/>
          <w:sz w:val="22"/>
          <w:szCs w:val="22"/>
        </w:rPr>
        <w:t>Your</w:t>
      </w:r>
      <w:r w:rsidRPr="00FC4D09">
        <w:rPr>
          <w:rFonts w:asciiTheme="majorHAnsi" w:hAnsiTheme="majorHAnsi"/>
          <w:spacing w:val="-2"/>
          <w:sz w:val="22"/>
          <w:szCs w:val="22"/>
        </w:rPr>
        <w:t xml:space="preserve"> </w:t>
      </w:r>
      <w:r w:rsidRPr="00FC4D09">
        <w:rPr>
          <w:rFonts w:asciiTheme="majorHAnsi" w:hAnsiTheme="majorHAnsi"/>
          <w:spacing w:val="-1"/>
          <w:sz w:val="22"/>
          <w:szCs w:val="22"/>
        </w:rPr>
        <w:t>peers</w:t>
      </w:r>
      <w:r w:rsidRPr="00FC4D09">
        <w:rPr>
          <w:rFonts w:asciiTheme="majorHAnsi" w:hAnsiTheme="majorHAnsi"/>
          <w:sz w:val="22"/>
          <w:szCs w:val="22"/>
        </w:rPr>
        <w:t xml:space="preserve"> </w:t>
      </w:r>
      <w:r w:rsidR="006873E1" w:rsidRPr="00FC4D09">
        <w:rPr>
          <w:rFonts w:asciiTheme="majorHAnsi" w:hAnsiTheme="majorHAnsi"/>
          <w:spacing w:val="-1"/>
          <w:sz w:val="22"/>
          <w:szCs w:val="22"/>
        </w:rPr>
        <w:t>will</w:t>
      </w:r>
      <w:r w:rsidR="006873E1" w:rsidRPr="00FC4D09">
        <w:rPr>
          <w:rFonts w:asciiTheme="majorHAnsi" w:hAnsiTheme="majorHAnsi"/>
          <w:sz w:val="22"/>
          <w:szCs w:val="22"/>
        </w:rPr>
        <w:t xml:space="preserve"> </w:t>
      </w:r>
      <w:r w:rsidRPr="00FC4D09">
        <w:rPr>
          <w:rFonts w:asciiTheme="majorHAnsi" w:hAnsiTheme="majorHAnsi"/>
          <w:sz w:val="22"/>
          <w:szCs w:val="22"/>
        </w:rPr>
        <w:t>then complete a 2 +</w:t>
      </w:r>
      <w:r w:rsidRPr="00FC4D09">
        <w:rPr>
          <w:rFonts w:asciiTheme="majorHAnsi" w:hAnsiTheme="majorHAnsi"/>
          <w:spacing w:val="-2"/>
          <w:sz w:val="22"/>
          <w:szCs w:val="22"/>
        </w:rPr>
        <w:t xml:space="preserve"> </w:t>
      </w:r>
      <w:r w:rsidRPr="00FC4D09">
        <w:rPr>
          <w:rFonts w:asciiTheme="majorHAnsi" w:hAnsiTheme="majorHAnsi"/>
          <w:sz w:val="22"/>
          <w:szCs w:val="22"/>
        </w:rPr>
        <w:t>2</w:t>
      </w:r>
      <w:r w:rsidRPr="00FC4D09">
        <w:rPr>
          <w:rFonts w:asciiTheme="majorHAnsi" w:hAnsiTheme="majorHAnsi"/>
          <w:spacing w:val="-1"/>
          <w:sz w:val="22"/>
          <w:szCs w:val="22"/>
        </w:rPr>
        <w:t xml:space="preserve"> for</w:t>
      </w:r>
      <w:r w:rsidRPr="00FC4D09">
        <w:rPr>
          <w:rFonts w:asciiTheme="majorHAnsi" w:hAnsiTheme="majorHAnsi"/>
          <w:spacing w:val="-2"/>
          <w:sz w:val="22"/>
          <w:szCs w:val="22"/>
        </w:rPr>
        <w:t xml:space="preserve"> </w:t>
      </w:r>
      <w:r w:rsidRPr="00FC4D09">
        <w:rPr>
          <w:rFonts w:asciiTheme="majorHAnsi" w:hAnsiTheme="majorHAnsi"/>
          <w:spacing w:val="-1"/>
          <w:sz w:val="22"/>
          <w:szCs w:val="22"/>
        </w:rPr>
        <w:t>feedback.</w:t>
      </w:r>
    </w:p>
    <w:p w:rsidR="00F34A97" w:rsidRPr="003C45D2" w:rsidRDefault="00F34A97" w:rsidP="00886C52">
      <w:pPr>
        <w:pStyle w:val="BodyText"/>
        <w:numPr>
          <w:ilvl w:val="0"/>
          <w:numId w:val="4"/>
        </w:numPr>
        <w:tabs>
          <w:tab w:val="left" w:pos="720"/>
        </w:tabs>
        <w:kinsoku w:val="0"/>
        <w:overflowPunct w:val="0"/>
        <w:ind w:left="720" w:right="479"/>
        <w:rPr>
          <w:rFonts w:asciiTheme="majorHAnsi" w:hAnsiTheme="majorHAnsi"/>
          <w:sz w:val="22"/>
          <w:szCs w:val="22"/>
        </w:rPr>
      </w:pP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students</w:t>
      </w:r>
      <w:r w:rsidRPr="00FC4D09">
        <w:rPr>
          <w:rFonts w:asciiTheme="majorHAnsi" w:hAnsiTheme="majorHAnsi"/>
          <w:spacing w:val="-2"/>
          <w:sz w:val="22"/>
          <w:szCs w:val="22"/>
        </w:rPr>
        <w:t xml:space="preserve"> </w:t>
      </w:r>
      <w:r w:rsidRPr="00FC4D09">
        <w:rPr>
          <w:rFonts w:asciiTheme="majorHAnsi" w:hAnsiTheme="majorHAnsi"/>
          <w:spacing w:val="-1"/>
          <w:sz w:val="22"/>
          <w:szCs w:val="22"/>
        </w:rPr>
        <w:t>will</w:t>
      </w:r>
      <w:r w:rsidRPr="00FC4D09">
        <w:rPr>
          <w:rFonts w:asciiTheme="majorHAnsi" w:hAnsiTheme="majorHAnsi"/>
          <w:spacing w:val="-5"/>
          <w:sz w:val="22"/>
          <w:szCs w:val="22"/>
        </w:rPr>
        <w:t xml:space="preserve"> </w:t>
      </w:r>
      <w:r w:rsidRPr="00FC4D09">
        <w:rPr>
          <w:rFonts w:asciiTheme="majorHAnsi" w:hAnsiTheme="majorHAnsi"/>
          <w:spacing w:val="-1"/>
          <w:sz w:val="22"/>
          <w:szCs w:val="22"/>
        </w:rPr>
        <w:t>create</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5"/>
          <w:sz w:val="22"/>
          <w:szCs w:val="22"/>
        </w:rPr>
        <w:t xml:space="preserve"> </w:t>
      </w:r>
      <w:r w:rsidRPr="00FC4D09">
        <w:rPr>
          <w:rFonts w:asciiTheme="majorHAnsi" w:hAnsiTheme="majorHAnsi"/>
          <w:sz w:val="22"/>
          <w:szCs w:val="22"/>
        </w:rPr>
        <w:t>music</w:t>
      </w:r>
      <w:r w:rsidRPr="00FC4D09">
        <w:rPr>
          <w:rFonts w:asciiTheme="majorHAnsi" w:hAnsiTheme="majorHAnsi"/>
          <w:spacing w:val="-3"/>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3"/>
          <w:sz w:val="22"/>
          <w:szCs w:val="22"/>
        </w:rPr>
        <w:t xml:space="preserve"> </w:t>
      </w:r>
      <w:r w:rsidRPr="00FC4D09">
        <w:rPr>
          <w:rFonts w:asciiTheme="majorHAnsi" w:hAnsiTheme="majorHAnsi"/>
          <w:spacing w:val="-1"/>
          <w:sz w:val="22"/>
          <w:szCs w:val="22"/>
        </w:rPr>
        <w:t>plan,</w:t>
      </w:r>
      <w:r w:rsidRPr="00FC4D09">
        <w:rPr>
          <w:rFonts w:asciiTheme="majorHAnsi" w:hAnsiTheme="majorHAnsi"/>
          <w:spacing w:val="-3"/>
          <w:sz w:val="22"/>
          <w:szCs w:val="22"/>
        </w:rPr>
        <w:t xml:space="preserve"> </w:t>
      </w:r>
      <w:r w:rsidRPr="00FC4D09">
        <w:rPr>
          <w:rFonts w:asciiTheme="majorHAnsi" w:hAnsiTheme="majorHAnsi"/>
          <w:spacing w:val="-1"/>
          <w:sz w:val="22"/>
          <w:szCs w:val="22"/>
        </w:rPr>
        <w:t>using</w:t>
      </w:r>
      <w:r w:rsidRPr="00FC4D09">
        <w:rPr>
          <w:rFonts w:asciiTheme="majorHAnsi" w:hAnsiTheme="majorHAnsi"/>
          <w:spacing w:val="-3"/>
          <w:sz w:val="22"/>
          <w:szCs w:val="22"/>
        </w:rPr>
        <w:t xml:space="preserve"> </w:t>
      </w:r>
      <w:r w:rsidRPr="00FC4D09">
        <w:rPr>
          <w:rFonts w:asciiTheme="majorHAnsi" w:hAnsiTheme="majorHAnsi"/>
          <w:spacing w:val="-1"/>
          <w:sz w:val="22"/>
          <w:szCs w:val="22"/>
        </w:rPr>
        <w:t>the</w:t>
      </w:r>
      <w:r w:rsidRPr="00FC4D09">
        <w:rPr>
          <w:rFonts w:asciiTheme="majorHAnsi" w:hAnsiTheme="majorHAnsi"/>
          <w:spacing w:val="-4"/>
          <w:sz w:val="22"/>
          <w:szCs w:val="22"/>
        </w:rPr>
        <w:t xml:space="preserve"> </w:t>
      </w:r>
      <w:r w:rsidRPr="00FC4D09">
        <w:rPr>
          <w:rFonts w:asciiTheme="majorHAnsi" w:hAnsiTheme="majorHAnsi"/>
          <w:spacing w:val="-1"/>
          <w:sz w:val="22"/>
          <w:szCs w:val="22"/>
        </w:rPr>
        <w:t>template</w:t>
      </w:r>
      <w:r w:rsidRPr="00FC4D09">
        <w:rPr>
          <w:rFonts w:asciiTheme="majorHAnsi" w:hAnsiTheme="majorHAnsi"/>
          <w:spacing w:val="-3"/>
          <w:sz w:val="22"/>
          <w:szCs w:val="22"/>
        </w:rPr>
        <w:t xml:space="preserve"> </w:t>
      </w:r>
      <w:r w:rsidRPr="00FC4D09">
        <w:rPr>
          <w:rFonts w:asciiTheme="majorHAnsi" w:hAnsiTheme="majorHAnsi"/>
          <w:spacing w:val="-1"/>
          <w:sz w:val="22"/>
          <w:szCs w:val="22"/>
        </w:rPr>
        <w:t>provided,</w:t>
      </w:r>
      <w:r w:rsidRPr="00FC4D09">
        <w:rPr>
          <w:rFonts w:asciiTheme="majorHAnsi" w:hAnsiTheme="majorHAnsi"/>
          <w:sz w:val="22"/>
          <w:szCs w:val="22"/>
        </w:rPr>
        <w:t xml:space="preserve"> </w:t>
      </w:r>
      <w:r w:rsidRPr="00FC4D09">
        <w:rPr>
          <w:rFonts w:asciiTheme="majorHAnsi" w:hAnsiTheme="majorHAnsi"/>
          <w:spacing w:val="-1"/>
          <w:sz w:val="22"/>
          <w:szCs w:val="22"/>
        </w:rPr>
        <w:t>based</w:t>
      </w:r>
      <w:r w:rsidRPr="00FC4D09">
        <w:rPr>
          <w:rFonts w:asciiTheme="majorHAnsi" w:hAnsiTheme="majorHAnsi"/>
          <w:spacing w:val="-5"/>
          <w:sz w:val="22"/>
          <w:szCs w:val="22"/>
        </w:rPr>
        <w:t xml:space="preserve"> </w:t>
      </w:r>
      <w:r w:rsidRPr="00FC4D09">
        <w:rPr>
          <w:rFonts w:asciiTheme="majorHAnsi" w:hAnsiTheme="majorHAnsi"/>
          <w:sz w:val="22"/>
          <w:szCs w:val="22"/>
        </w:rPr>
        <w:t>on</w:t>
      </w:r>
      <w:r w:rsidRPr="00FC4D09">
        <w:rPr>
          <w:rFonts w:asciiTheme="majorHAnsi" w:hAnsiTheme="majorHAnsi"/>
          <w:spacing w:val="-4"/>
          <w:sz w:val="22"/>
          <w:szCs w:val="22"/>
        </w:rPr>
        <w:t xml:space="preserve"> </w:t>
      </w:r>
      <w:r w:rsidRPr="00FC4D09">
        <w:rPr>
          <w:rFonts w:asciiTheme="majorHAnsi" w:hAnsiTheme="majorHAnsi"/>
          <w:spacing w:val="-1"/>
          <w:sz w:val="22"/>
          <w:szCs w:val="22"/>
        </w:rPr>
        <w:t>the</w:t>
      </w:r>
      <w:r w:rsidRPr="00FC4D09">
        <w:rPr>
          <w:rFonts w:asciiTheme="majorHAnsi" w:hAnsiTheme="majorHAnsi"/>
          <w:spacing w:val="-3"/>
          <w:sz w:val="22"/>
          <w:szCs w:val="22"/>
        </w:rPr>
        <w:t xml:space="preserve"> </w:t>
      </w:r>
      <w:r w:rsidRPr="00FC4D09">
        <w:rPr>
          <w:rFonts w:asciiTheme="majorHAnsi" w:hAnsiTheme="majorHAnsi"/>
          <w:spacing w:val="-1"/>
          <w:sz w:val="22"/>
          <w:szCs w:val="22"/>
        </w:rPr>
        <w:t>rhythm</w:t>
      </w:r>
      <w:r w:rsidRPr="00FC4D09">
        <w:rPr>
          <w:rFonts w:asciiTheme="majorHAnsi" w:hAnsiTheme="majorHAnsi"/>
          <w:spacing w:val="-4"/>
          <w:sz w:val="22"/>
          <w:szCs w:val="22"/>
        </w:rPr>
        <w:t xml:space="preserve"> </w:t>
      </w:r>
      <w:r w:rsidRPr="00FC4D09">
        <w:rPr>
          <w:rFonts w:asciiTheme="majorHAnsi" w:hAnsiTheme="majorHAnsi"/>
          <w:spacing w:val="-1"/>
          <w:sz w:val="22"/>
          <w:szCs w:val="22"/>
        </w:rPr>
        <w:t>band</w:t>
      </w:r>
      <w:r w:rsidRPr="00FC4D09">
        <w:rPr>
          <w:rFonts w:asciiTheme="majorHAnsi" w:hAnsiTheme="majorHAnsi"/>
          <w:spacing w:val="-5"/>
          <w:sz w:val="22"/>
          <w:szCs w:val="22"/>
        </w:rPr>
        <w:t xml:space="preserve"> </w:t>
      </w:r>
      <w:r w:rsidRPr="00FC4D09">
        <w:rPr>
          <w:rFonts w:asciiTheme="majorHAnsi" w:hAnsiTheme="majorHAnsi"/>
          <w:spacing w:val="-1"/>
          <w:sz w:val="22"/>
          <w:szCs w:val="22"/>
        </w:rPr>
        <w:t>instruments</w:t>
      </w:r>
      <w:r w:rsidRPr="00FC4D09">
        <w:rPr>
          <w:rFonts w:asciiTheme="majorHAnsi" w:hAnsiTheme="majorHAnsi"/>
          <w:spacing w:val="-3"/>
          <w:sz w:val="22"/>
          <w:szCs w:val="22"/>
        </w:rPr>
        <w:t xml:space="preserve"> </w:t>
      </w:r>
      <w:r w:rsidRPr="00FC4D09">
        <w:rPr>
          <w:rFonts w:asciiTheme="majorHAnsi" w:hAnsiTheme="majorHAnsi"/>
          <w:spacing w:val="-1"/>
          <w:sz w:val="22"/>
          <w:szCs w:val="22"/>
        </w:rPr>
        <w:t>they</w:t>
      </w:r>
      <w:r w:rsidR="003C45D2">
        <w:rPr>
          <w:rFonts w:asciiTheme="majorHAnsi" w:hAnsiTheme="majorHAnsi"/>
          <w:spacing w:val="-1"/>
          <w:sz w:val="22"/>
          <w:szCs w:val="22"/>
        </w:rPr>
        <w:t xml:space="preserve"> </w:t>
      </w:r>
      <w:r w:rsidRPr="00FC4D09">
        <w:rPr>
          <w:rFonts w:asciiTheme="majorHAnsi" w:hAnsiTheme="majorHAnsi"/>
          <w:sz w:val="22"/>
          <w:szCs w:val="22"/>
        </w:rPr>
        <w:t>had</w:t>
      </w:r>
      <w:r w:rsidRPr="00FC4D09">
        <w:rPr>
          <w:rFonts w:asciiTheme="majorHAnsi" w:hAnsiTheme="majorHAnsi"/>
          <w:spacing w:val="-9"/>
          <w:sz w:val="22"/>
          <w:szCs w:val="22"/>
        </w:rPr>
        <w:t xml:space="preserve"> </w:t>
      </w:r>
      <w:r w:rsidRPr="00FC4D09">
        <w:rPr>
          <w:rFonts w:asciiTheme="majorHAnsi" w:hAnsiTheme="majorHAnsi"/>
          <w:spacing w:val="-1"/>
          <w:sz w:val="22"/>
          <w:szCs w:val="22"/>
        </w:rPr>
        <w:t>previously</w:t>
      </w:r>
      <w:r w:rsidRPr="00FC4D09">
        <w:rPr>
          <w:rFonts w:asciiTheme="majorHAnsi" w:hAnsiTheme="majorHAnsi"/>
          <w:spacing w:val="-8"/>
          <w:sz w:val="22"/>
          <w:szCs w:val="22"/>
        </w:rPr>
        <w:t xml:space="preserve"> </w:t>
      </w:r>
      <w:r w:rsidRPr="00FC4D09">
        <w:rPr>
          <w:rFonts w:asciiTheme="majorHAnsi" w:hAnsiTheme="majorHAnsi"/>
          <w:sz w:val="22"/>
          <w:szCs w:val="22"/>
        </w:rPr>
        <w:t>selected.</w:t>
      </w:r>
      <w:r w:rsidR="003C45D2">
        <w:rPr>
          <w:rFonts w:asciiTheme="majorHAnsi" w:hAnsiTheme="majorHAnsi"/>
          <w:sz w:val="22"/>
          <w:szCs w:val="22"/>
        </w:rPr>
        <w:t xml:space="preserve"> </w:t>
      </w:r>
      <w:r w:rsidRPr="003C45D2">
        <w:rPr>
          <w:rFonts w:asciiTheme="majorHAnsi" w:hAnsiTheme="majorHAnsi"/>
          <w:spacing w:val="-1"/>
          <w:sz w:val="22"/>
          <w:szCs w:val="22"/>
        </w:rPr>
        <w:t>The</w:t>
      </w:r>
      <w:r w:rsidRPr="003C45D2">
        <w:rPr>
          <w:rFonts w:asciiTheme="majorHAnsi" w:hAnsiTheme="majorHAnsi"/>
          <w:spacing w:val="-4"/>
          <w:sz w:val="22"/>
          <w:szCs w:val="22"/>
        </w:rPr>
        <w:t xml:space="preserve"> </w:t>
      </w:r>
      <w:r w:rsidRPr="003C45D2">
        <w:rPr>
          <w:rFonts w:asciiTheme="majorHAnsi" w:hAnsiTheme="majorHAnsi"/>
          <w:spacing w:val="-1"/>
          <w:sz w:val="22"/>
          <w:szCs w:val="22"/>
        </w:rPr>
        <w:t>plans</w:t>
      </w:r>
      <w:r w:rsidRPr="003C45D2">
        <w:rPr>
          <w:rFonts w:asciiTheme="majorHAnsi" w:hAnsiTheme="majorHAnsi"/>
          <w:spacing w:val="-3"/>
          <w:sz w:val="22"/>
          <w:szCs w:val="22"/>
        </w:rPr>
        <w:t xml:space="preserve"> </w:t>
      </w:r>
      <w:r w:rsidRPr="003C45D2">
        <w:rPr>
          <w:rFonts w:asciiTheme="majorHAnsi" w:hAnsiTheme="majorHAnsi"/>
          <w:spacing w:val="-1"/>
          <w:sz w:val="22"/>
          <w:szCs w:val="22"/>
        </w:rPr>
        <w:t>should</w:t>
      </w:r>
      <w:r w:rsidRPr="003C45D2">
        <w:rPr>
          <w:rFonts w:asciiTheme="majorHAnsi" w:hAnsiTheme="majorHAnsi"/>
          <w:spacing w:val="-5"/>
          <w:sz w:val="22"/>
          <w:szCs w:val="22"/>
        </w:rPr>
        <w:t xml:space="preserve"> </w:t>
      </w:r>
      <w:r w:rsidRPr="003C45D2">
        <w:rPr>
          <w:rFonts w:asciiTheme="majorHAnsi" w:hAnsiTheme="majorHAnsi"/>
          <w:spacing w:val="-1"/>
          <w:sz w:val="22"/>
          <w:szCs w:val="22"/>
        </w:rPr>
        <w:t>include</w:t>
      </w:r>
      <w:r w:rsidRPr="003C45D2">
        <w:rPr>
          <w:rFonts w:asciiTheme="majorHAnsi" w:hAnsiTheme="majorHAnsi"/>
          <w:spacing w:val="-3"/>
          <w:sz w:val="22"/>
          <w:szCs w:val="22"/>
        </w:rPr>
        <w:t xml:space="preserve"> </w:t>
      </w:r>
      <w:r w:rsidRPr="003C45D2">
        <w:rPr>
          <w:rFonts w:asciiTheme="majorHAnsi" w:hAnsiTheme="majorHAnsi"/>
          <w:spacing w:val="-1"/>
          <w:sz w:val="22"/>
          <w:szCs w:val="22"/>
        </w:rPr>
        <w:t>goals</w:t>
      </w:r>
      <w:r w:rsidRPr="003C45D2">
        <w:rPr>
          <w:rFonts w:asciiTheme="majorHAnsi" w:hAnsiTheme="majorHAnsi"/>
          <w:spacing w:val="-4"/>
          <w:sz w:val="22"/>
          <w:szCs w:val="22"/>
        </w:rPr>
        <w:t xml:space="preserve"> </w:t>
      </w:r>
      <w:r w:rsidRPr="003C45D2">
        <w:rPr>
          <w:rFonts w:asciiTheme="majorHAnsi" w:hAnsiTheme="majorHAnsi"/>
          <w:spacing w:val="-1"/>
          <w:sz w:val="22"/>
          <w:szCs w:val="22"/>
        </w:rPr>
        <w:t>and</w:t>
      </w:r>
      <w:r w:rsidRPr="003C45D2">
        <w:rPr>
          <w:rFonts w:asciiTheme="majorHAnsi" w:hAnsiTheme="majorHAnsi"/>
          <w:spacing w:val="-5"/>
          <w:sz w:val="22"/>
          <w:szCs w:val="22"/>
        </w:rPr>
        <w:t xml:space="preserve"> </w:t>
      </w:r>
      <w:r w:rsidRPr="003C45D2">
        <w:rPr>
          <w:rFonts w:asciiTheme="majorHAnsi" w:hAnsiTheme="majorHAnsi"/>
          <w:sz w:val="22"/>
          <w:szCs w:val="22"/>
        </w:rPr>
        <w:t>objectives</w:t>
      </w:r>
      <w:r w:rsidRPr="003C45D2">
        <w:rPr>
          <w:rFonts w:asciiTheme="majorHAnsi" w:hAnsiTheme="majorHAnsi"/>
          <w:spacing w:val="-4"/>
          <w:sz w:val="22"/>
          <w:szCs w:val="22"/>
        </w:rPr>
        <w:t xml:space="preserve"> </w:t>
      </w:r>
      <w:r w:rsidRPr="003C45D2">
        <w:rPr>
          <w:rFonts w:asciiTheme="majorHAnsi" w:hAnsiTheme="majorHAnsi"/>
          <w:spacing w:val="-1"/>
          <w:sz w:val="22"/>
          <w:szCs w:val="22"/>
        </w:rPr>
        <w:t>for</w:t>
      </w:r>
      <w:r w:rsidRPr="003C45D2">
        <w:rPr>
          <w:rFonts w:asciiTheme="majorHAnsi" w:hAnsiTheme="majorHAnsi"/>
          <w:spacing w:val="-5"/>
          <w:sz w:val="22"/>
          <w:szCs w:val="22"/>
        </w:rPr>
        <w:t xml:space="preserve"> </w:t>
      </w:r>
      <w:r w:rsidRPr="003C45D2">
        <w:rPr>
          <w:rFonts w:asciiTheme="majorHAnsi" w:hAnsiTheme="majorHAnsi"/>
          <w:spacing w:val="-1"/>
          <w:sz w:val="22"/>
          <w:szCs w:val="22"/>
        </w:rPr>
        <w:t>the</w:t>
      </w:r>
      <w:r w:rsidRPr="003C45D2">
        <w:rPr>
          <w:rFonts w:asciiTheme="majorHAnsi" w:hAnsiTheme="majorHAnsi"/>
          <w:spacing w:val="-3"/>
          <w:sz w:val="22"/>
          <w:szCs w:val="22"/>
        </w:rPr>
        <w:t xml:space="preserve"> </w:t>
      </w:r>
      <w:r w:rsidRPr="003C45D2">
        <w:rPr>
          <w:rFonts w:asciiTheme="majorHAnsi" w:hAnsiTheme="majorHAnsi"/>
          <w:spacing w:val="-1"/>
          <w:sz w:val="22"/>
          <w:szCs w:val="22"/>
        </w:rPr>
        <w:t>activity</w:t>
      </w:r>
      <w:r w:rsidRPr="003C45D2">
        <w:rPr>
          <w:rFonts w:asciiTheme="majorHAnsi" w:hAnsiTheme="majorHAnsi"/>
          <w:spacing w:val="-4"/>
          <w:sz w:val="22"/>
          <w:szCs w:val="22"/>
        </w:rPr>
        <w:t xml:space="preserve"> </w:t>
      </w:r>
      <w:r w:rsidRPr="003C45D2">
        <w:rPr>
          <w:rFonts w:asciiTheme="majorHAnsi" w:hAnsiTheme="majorHAnsi"/>
          <w:spacing w:val="-1"/>
          <w:sz w:val="22"/>
          <w:szCs w:val="22"/>
        </w:rPr>
        <w:t>and</w:t>
      </w:r>
      <w:r w:rsidRPr="003C45D2">
        <w:rPr>
          <w:rFonts w:asciiTheme="majorHAnsi" w:hAnsiTheme="majorHAnsi"/>
          <w:spacing w:val="-5"/>
          <w:sz w:val="22"/>
          <w:szCs w:val="22"/>
        </w:rPr>
        <w:t xml:space="preserve"> </w:t>
      </w:r>
      <w:r w:rsidRPr="003C45D2">
        <w:rPr>
          <w:rFonts w:asciiTheme="majorHAnsi" w:hAnsiTheme="majorHAnsi"/>
          <w:sz w:val="22"/>
          <w:szCs w:val="22"/>
        </w:rPr>
        <w:t>a</w:t>
      </w:r>
      <w:r w:rsidRPr="003C45D2">
        <w:rPr>
          <w:rFonts w:asciiTheme="majorHAnsi" w:hAnsiTheme="majorHAnsi"/>
          <w:spacing w:val="-5"/>
          <w:sz w:val="22"/>
          <w:szCs w:val="22"/>
        </w:rPr>
        <w:t xml:space="preserve"> </w:t>
      </w:r>
      <w:r w:rsidRPr="003C45D2">
        <w:rPr>
          <w:rFonts w:asciiTheme="majorHAnsi" w:hAnsiTheme="majorHAnsi"/>
          <w:spacing w:val="-1"/>
          <w:sz w:val="22"/>
          <w:szCs w:val="22"/>
        </w:rPr>
        <w:t>description</w:t>
      </w:r>
      <w:r w:rsidRPr="003C45D2">
        <w:rPr>
          <w:rFonts w:asciiTheme="majorHAnsi" w:hAnsiTheme="majorHAnsi"/>
          <w:spacing w:val="-4"/>
          <w:sz w:val="22"/>
          <w:szCs w:val="22"/>
        </w:rPr>
        <w:t xml:space="preserve"> </w:t>
      </w:r>
      <w:r w:rsidRPr="003C45D2">
        <w:rPr>
          <w:rFonts w:asciiTheme="majorHAnsi" w:hAnsiTheme="majorHAnsi"/>
          <w:sz w:val="22"/>
          <w:szCs w:val="22"/>
        </w:rPr>
        <w:t>of</w:t>
      </w:r>
      <w:r w:rsidRPr="003C45D2">
        <w:rPr>
          <w:rFonts w:asciiTheme="majorHAnsi" w:hAnsiTheme="majorHAnsi"/>
          <w:spacing w:val="-4"/>
          <w:sz w:val="22"/>
          <w:szCs w:val="22"/>
        </w:rPr>
        <w:t xml:space="preserve"> </w:t>
      </w:r>
      <w:r w:rsidRPr="003C45D2">
        <w:rPr>
          <w:rFonts w:asciiTheme="majorHAnsi" w:hAnsiTheme="majorHAnsi"/>
          <w:spacing w:val="-1"/>
          <w:sz w:val="22"/>
          <w:szCs w:val="22"/>
        </w:rPr>
        <w:t>how</w:t>
      </w:r>
      <w:r w:rsidRPr="003C45D2">
        <w:rPr>
          <w:rFonts w:asciiTheme="majorHAnsi" w:hAnsiTheme="majorHAnsi"/>
          <w:spacing w:val="-5"/>
          <w:sz w:val="22"/>
          <w:szCs w:val="22"/>
        </w:rPr>
        <w:t xml:space="preserve"> </w:t>
      </w:r>
      <w:r w:rsidRPr="003C45D2">
        <w:rPr>
          <w:rFonts w:asciiTheme="majorHAnsi" w:hAnsiTheme="majorHAnsi"/>
          <w:spacing w:val="-1"/>
          <w:sz w:val="22"/>
          <w:szCs w:val="22"/>
        </w:rPr>
        <w:t>you</w:t>
      </w:r>
      <w:r w:rsidRPr="003C45D2">
        <w:rPr>
          <w:rFonts w:asciiTheme="majorHAnsi" w:hAnsiTheme="majorHAnsi"/>
          <w:spacing w:val="-2"/>
          <w:sz w:val="22"/>
          <w:szCs w:val="22"/>
        </w:rPr>
        <w:t xml:space="preserve"> </w:t>
      </w:r>
      <w:r w:rsidRPr="003C45D2">
        <w:rPr>
          <w:rFonts w:asciiTheme="majorHAnsi" w:hAnsiTheme="majorHAnsi"/>
          <w:spacing w:val="-1"/>
          <w:sz w:val="22"/>
          <w:szCs w:val="22"/>
        </w:rPr>
        <w:t>would</w:t>
      </w:r>
      <w:r w:rsidRPr="003C45D2">
        <w:rPr>
          <w:rFonts w:asciiTheme="majorHAnsi" w:hAnsiTheme="majorHAnsi"/>
          <w:spacing w:val="-5"/>
          <w:sz w:val="22"/>
          <w:szCs w:val="22"/>
        </w:rPr>
        <w:t xml:space="preserve"> </w:t>
      </w:r>
      <w:r w:rsidRPr="003C45D2">
        <w:rPr>
          <w:rFonts w:asciiTheme="majorHAnsi" w:hAnsiTheme="majorHAnsi"/>
          <w:spacing w:val="-1"/>
          <w:sz w:val="22"/>
          <w:szCs w:val="22"/>
        </w:rPr>
        <w:t>introduce</w:t>
      </w:r>
      <w:r w:rsidRPr="003C45D2">
        <w:rPr>
          <w:rFonts w:asciiTheme="majorHAnsi" w:hAnsiTheme="majorHAnsi"/>
          <w:spacing w:val="-4"/>
          <w:sz w:val="22"/>
          <w:szCs w:val="22"/>
        </w:rPr>
        <w:t xml:space="preserve"> </w:t>
      </w:r>
      <w:r w:rsidRPr="003C45D2">
        <w:rPr>
          <w:rFonts w:asciiTheme="majorHAnsi" w:hAnsiTheme="majorHAnsi"/>
          <w:spacing w:val="-1"/>
          <w:sz w:val="22"/>
          <w:szCs w:val="22"/>
        </w:rPr>
        <w:t>and</w:t>
      </w:r>
      <w:r w:rsidRPr="003C45D2">
        <w:rPr>
          <w:rFonts w:asciiTheme="majorHAnsi" w:hAnsiTheme="majorHAnsi"/>
          <w:spacing w:val="-4"/>
          <w:sz w:val="22"/>
          <w:szCs w:val="22"/>
        </w:rPr>
        <w:t xml:space="preserve"> </w:t>
      </w:r>
      <w:r w:rsidRPr="003C45D2">
        <w:rPr>
          <w:rFonts w:asciiTheme="majorHAnsi" w:hAnsiTheme="majorHAnsi"/>
          <w:spacing w:val="-1"/>
          <w:sz w:val="22"/>
          <w:szCs w:val="22"/>
        </w:rPr>
        <w:t>explain</w:t>
      </w:r>
      <w:r w:rsidRPr="003C45D2">
        <w:rPr>
          <w:rFonts w:asciiTheme="majorHAnsi" w:hAnsiTheme="majorHAnsi"/>
          <w:spacing w:val="-4"/>
          <w:sz w:val="22"/>
          <w:szCs w:val="22"/>
        </w:rPr>
        <w:t xml:space="preserve"> </w:t>
      </w:r>
      <w:r w:rsidRPr="003C45D2">
        <w:rPr>
          <w:rFonts w:asciiTheme="majorHAnsi" w:hAnsiTheme="majorHAnsi"/>
          <w:sz w:val="22"/>
          <w:szCs w:val="22"/>
        </w:rPr>
        <w:t>the</w:t>
      </w:r>
      <w:r w:rsidRPr="003C45D2">
        <w:rPr>
          <w:rFonts w:asciiTheme="majorHAnsi" w:hAnsiTheme="majorHAnsi"/>
          <w:spacing w:val="-3"/>
          <w:sz w:val="22"/>
          <w:szCs w:val="22"/>
        </w:rPr>
        <w:t xml:space="preserve"> </w:t>
      </w:r>
      <w:r w:rsidR="003C45D2" w:rsidRPr="003C45D2">
        <w:rPr>
          <w:rFonts w:asciiTheme="majorHAnsi" w:hAnsiTheme="majorHAnsi"/>
          <w:sz w:val="22"/>
          <w:szCs w:val="22"/>
        </w:rPr>
        <w:t xml:space="preserve">2 + 2 model: </w:t>
      </w:r>
      <w:r w:rsidR="003C45D2" w:rsidRPr="003C45D2">
        <w:rPr>
          <w:rFonts w:asciiTheme="majorHAnsi" w:hAnsiTheme="majorHAnsi"/>
          <w:spacing w:val="-1"/>
          <w:sz w:val="22"/>
          <w:szCs w:val="22"/>
        </w:rPr>
        <w:t>Start by r</w:t>
      </w:r>
      <w:r w:rsidRPr="003C45D2">
        <w:rPr>
          <w:rFonts w:asciiTheme="majorHAnsi" w:hAnsiTheme="majorHAnsi"/>
          <w:sz w:val="22"/>
          <w:szCs w:val="22"/>
        </w:rPr>
        <w:t>ead</w:t>
      </w:r>
      <w:r w:rsidR="003C45D2" w:rsidRPr="003C45D2">
        <w:rPr>
          <w:rFonts w:asciiTheme="majorHAnsi" w:hAnsiTheme="majorHAnsi"/>
          <w:sz w:val="22"/>
          <w:szCs w:val="22"/>
        </w:rPr>
        <w:t>ing</w:t>
      </w:r>
      <w:r w:rsidRPr="003C45D2">
        <w:rPr>
          <w:rFonts w:asciiTheme="majorHAnsi" w:hAnsiTheme="majorHAnsi"/>
          <w:spacing w:val="-6"/>
          <w:sz w:val="22"/>
          <w:szCs w:val="22"/>
        </w:rPr>
        <w:t xml:space="preserve"> </w:t>
      </w:r>
      <w:r w:rsidRPr="003C45D2">
        <w:rPr>
          <w:rFonts w:asciiTheme="majorHAnsi" w:hAnsiTheme="majorHAnsi"/>
          <w:spacing w:val="-1"/>
          <w:sz w:val="22"/>
          <w:szCs w:val="22"/>
        </w:rPr>
        <w:t>the</w:t>
      </w:r>
      <w:r w:rsidRPr="003C45D2">
        <w:rPr>
          <w:rFonts w:asciiTheme="majorHAnsi" w:hAnsiTheme="majorHAnsi"/>
          <w:spacing w:val="-3"/>
          <w:sz w:val="22"/>
          <w:szCs w:val="22"/>
        </w:rPr>
        <w:t xml:space="preserve"> </w:t>
      </w:r>
      <w:r w:rsidR="008226B4" w:rsidRPr="003C45D2">
        <w:rPr>
          <w:rFonts w:asciiTheme="majorHAnsi" w:hAnsiTheme="majorHAnsi"/>
          <w:spacing w:val="-3"/>
          <w:sz w:val="22"/>
          <w:szCs w:val="22"/>
        </w:rPr>
        <w:t>following</w:t>
      </w:r>
      <w:r w:rsidRPr="003C45D2">
        <w:rPr>
          <w:rFonts w:asciiTheme="majorHAnsi" w:hAnsiTheme="majorHAnsi"/>
          <w:spacing w:val="-6"/>
          <w:sz w:val="22"/>
          <w:szCs w:val="22"/>
        </w:rPr>
        <w:t xml:space="preserve"> </w:t>
      </w:r>
      <w:r w:rsidRPr="003C45D2">
        <w:rPr>
          <w:rFonts w:asciiTheme="majorHAnsi" w:hAnsiTheme="majorHAnsi"/>
          <w:spacing w:val="-1"/>
          <w:sz w:val="22"/>
          <w:szCs w:val="22"/>
        </w:rPr>
        <w:t>to</w:t>
      </w:r>
      <w:r w:rsidRPr="003C45D2">
        <w:rPr>
          <w:rFonts w:asciiTheme="majorHAnsi" w:hAnsiTheme="majorHAnsi"/>
          <w:spacing w:val="-4"/>
          <w:sz w:val="22"/>
          <w:szCs w:val="22"/>
        </w:rPr>
        <w:t xml:space="preserve"> </w:t>
      </w:r>
      <w:r w:rsidRPr="003C45D2">
        <w:rPr>
          <w:rFonts w:asciiTheme="majorHAnsi" w:hAnsiTheme="majorHAnsi"/>
          <w:spacing w:val="-1"/>
          <w:sz w:val="22"/>
          <w:szCs w:val="22"/>
        </w:rPr>
        <w:t>students:</w:t>
      </w:r>
    </w:p>
    <w:p w:rsidR="003C45D2" w:rsidRDefault="00F34A97" w:rsidP="00886C52">
      <w:pPr>
        <w:pStyle w:val="BodyText"/>
        <w:numPr>
          <w:ilvl w:val="0"/>
          <w:numId w:val="65"/>
        </w:numPr>
        <w:kinsoku w:val="0"/>
        <w:overflowPunct w:val="0"/>
        <w:ind w:left="1080" w:right="1080"/>
        <w:rPr>
          <w:rFonts w:asciiTheme="majorHAnsi" w:hAnsiTheme="majorHAnsi"/>
          <w:spacing w:val="-1"/>
          <w:sz w:val="22"/>
          <w:szCs w:val="22"/>
        </w:rPr>
      </w:pPr>
      <w:r w:rsidRPr="00FC4D09">
        <w:rPr>
          <w:rFonts w:asciiTheme="majorHAnsi" w:hAnsiTheme="majorHAnsi"/>
          <w:spacing w:val="-1"/>
          <w:sz w:val="22"/>
          <w:szCs w:val="22"/>
        </w:rPr>
        <w:t>You</w:t>
      </w:r>
      <w:r w:rsidRPr="00FC4D09">
        <w:rPr>
          <w:rFonts w:asciiTheme="majorHAnsi" w:hAnsiTheme="majorHAnsi"/>
          <w:spacing w:val="-5"/>
          <w:sz w:val="22"/>
          <w:szCs w:val="22"/>
        </w:rPr>
        <w:t xml:space="preserve"> </w:t>
      </w:r>
      <w:r w:rsidRPr="00FC4D09">
        <w:rPr>
          <w:rFonts w:asciiTheme="majorHAnsi" w:hAnsiTheme="majorHAnsi"/>
          <w:spacing w:val="-1"/>
          <w:sz w:val="22"/>
          <w:szCs w:val="22"/>
        </w:rPr>
        <w:t>have</w:t>
      </w:r>
      <w:r w:rsidRPr="00FC4D09">
        <w:rPr>
          <w:rFonts w:asciiTheme="majorHAnsi" w:hAnsiTheme="majorHAnsi"/>
          <w:spacing w:val="-3"/>
          <w:sz w:val="22"/>
          <w:szCs w:val="22"/>
        </w:rPr>
        <w:t xml:space="preserve"> </w:t>
      </w:r>
      <w:r w:rsidRPr="00FC4D09">
        <w:rPr>
          <w:rFonts w:asciiTheme="majorHAnsi" w:hAnsiTheme="majorHAnsi"/>
          <w:spacing w:val="-1"/>
          <w:sz w:val="22"/>
          <w:szCs w:val="22"/>
        </w:rPr>
        <w:t>just</w:t>
      </w:r>
      <w:r w:rsidRPr="00FC4D09">
        <w:rPr>
          <w:rFonts w:asciiTheme="majorHAnsi" w:hAnsiTheme="majorHAnsi"/>
          <w:spacing w:val="-3"/>
          <w:sz w:val="22"/>
          <w:szCs w:val="22"/>
        </w:rPr>
        <w:t xml:space="preserve"> </w:t>
      </w:r>
      <w:r w:rsidRPr="00FC4D09">
        <w:rPr>
          <w:rFonts w:asciiTheme="majorHAnsi" w:hAnsiTheme="majorHAnsi"/>
          <w:spacing w:val="-1"/>
          <w:sz w:val="22"/>
          <w:szCs w:val="22"/>
        </w:rPr>
        <w:t>completed</w:t>
      </w:r>
      <w:r w:rsidRPr="00FC4D09">
        <w:rPr>
          <w:rFonts w:asciiTheme="majorHAnsi" w:hAnsiTheme="majorHAnsi"/>
          <w:spacing w:val="-4"/>
          <w:sz w:val="22"/>
          <w:szCs w:val="22"/>
        </w:rPr>
        <w:t xml:space="preserve"> </w:t>
      </w:r>
      <w:r w:rsidRPr="00FC4D09">
        <w:rPr>
          <w:rFonts w:asciiTheme="majorHAnsi" w:hAnsiTheme="majorHAnsi"/>
          <w:spacing w:val="-1"/>
          <w:sz w:val="22"/>
          <w:szCs w:val="22"/>
        </w:rPr>
        <w:t>your</w:t>
      </w:r>
      <w:r w:rsidRPr="00FC4D09">
        <w:rPr>
          <w:rFonts w:asciiTheme="majorHAnsi" w:hAnsiTheme="majorHAnsi"/>
          <w:spacing w:val="-4"/>
          <w:sz w:val="22"/>
          <w:szCs w:val="22"/>
        </w:rPr>
        <w:t xml:space="preserve"> </w:t>
      </w:r>
      <w:r w:rsidRPr="00FC4D09">
        <w:rPr>
          <w:rFonts w:asciiTheme="majorHAnsi" w:hAnsiTheme="majorHAnsi"/>
          <w:spacing w:val="-1"/>
          <w:sz w:val="22"/>
          <w:szCs w:val="22"/>
        </w:rPr>
        <w:t>music</w:t>
      </w:r>
      <w:r w:rsidRPr="00FC4D09">
        <w:rPr>
          <w:rFonts w:asciiTheme="majorHAnsi" w:hAnsiTheme="majorHAnsi"/>
          <w:spacing w:val="-4"/>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2"/>
          <w:sz w:val="22"/>
          <w:szCs w:val="22"/>
        </w:rPr>
        <w:t xml:space="preserve"> </w:t>
      </w:r>
      <w:r w:rsidRPr="00FC4D09">
        <w:rPr>
          <w:rFonts w:asciiTheme="majorHAnsi" w:hAnsiTheme="majorHAnsi"/>
          <w:spacing w:val="-1"/>
          <w:sz w:val="22"/>
          <w:szCs w:val="22"/>
        </w:rPr>
        <w:t>plan.</w:t>
      </w:r>
      <w:r w:rsidR="003C45D2">
        <w:rPr>
          <w:rFonts w:asciiTheme="majorHAnsi" w:hAnsiTheme="majorHAnsi"/>
          <w:spacing w:val="-1"/>
          <w:sz w:val="22"/>
          <w:szCs w:val="22"/>
        </w:rPr>
        <w:t xml:space="preserve"> </w:t>
      </w:r>
      <w:r w:rsidRPr="00FC4D09">
        <w:rPr>
          <w:rFonts w:asciiTheme="majorHAnsi" w:hAnsiTheme="majorHAnsi"/>
          <w:spacing w:val="-1"/>
          <w:sz w:val="22"/>
          <w:szCs w:val="22"/>
        </w:rPr>
        <w:t>It</w:t>
      </w:r>
      <w:r w:rsidRPr="00FC4D09">
        <w:rPr>
          <w:rFonts w:asciiTheme="majorHAnsi" w:hAnsiTheme="majorHAnsi"/>
          <w:spacing w:val="-4"/>
          <w:sz w:val="22"/>
          <w:szCs w:val="22"/>
        </w:rPr>
        <w:t xml:space="preserve"> </w:t>
      </w:r>
      <w:r w:rsidRPr="00FC4D09">
        <w:rPr>
          <w:rFonts w:asciiTheme="majorHAnsi" w:hAnsiTheme="majorHAnsi"/>
          <w:sz w:val="22"/>
          <w:szCs w:val="22"/>
        </w:rPr>
        <w:t>is</w:t>
      </w:r>
      <w:r w:rsidRPr="00FC4D09">
        <w:rPr>
          <w:rFonts w:asciiTheme="majorHAnsi" w:hAnsiTheme="majorHAnsi"/>
          <w:spacing w:val="-4"/>
          <w:sz w:val="22"/>
          <w:szCs w:val="22"/>
        </w:rPr>
        <w:t xml:space="preserve"> </w:t>
      </w:r>
      <w:r w:rsidRPr="00FC4D09">
        <w:rPr>
          <w:rFonts w:asciiTheme="majorHAnsi" w:hAnsiTheme="majorHAnsi"/>
          <w:spacing w:val="-1"/>
          <w:sz w:val="22"/>
          <w:szCs w:val="22"/>
        </w:rPr>
        <w:t>now</w:t>
      </w:r>
      <w:r w:rsidRPr="00FC4D09">
        <w:rPr>
          <w:rFonts w:asciiTheme="majorHAnsi" w:hAnsiTheme="majorHAnsi"/>
          <w:spacing w:val="-4"/>
          <w:sz w:val="22"/>
          <w:szCs w:val="22"/>
        </w:rPr>
        <w:t xml:space="preserve"> </w:t>
      </w:r>
      <w:r w:rsidRPr="00FC4D09">
        <w:rPr>
          <w:rFonts w:asciiTheme="majorHAnsi" w:hAnsiTheme="majorHAnsi"/>
          <w:spacing w:val="-1"/>
          <w:sz w:val="22"/>
          <w:szCs w:val="22"/>
        </w:rPr>
        <w:t>time</w:t>
      </w:r>
      <w:r w:rsidRPr="00FC4D09">
        <w:rPr>
          <w:rFonts w:asciiTheme="majorHAnsi" w:hAnsiTheme="majorHAnsi"/>
          <w:spacing w:val="-3"/>
          <w:sz w:val="22"/>
          <w:szCs w:val="22"/>
        </w:rPr>
        <w:t xml:space="preserve"> </w:t>
      </w:r>
      <w:r w:rsidRPr="00FC4D09">
        <w:rPr>
          <w:rFonts w:asciiTheme="majorHAnsi" w:hAnsiTheme="majorHAnsi"/>
          <w:spacing w:val="-1"/>
          <w:sz w:val="22"/>
          <w:szCs w:val="22"/>
        </w:rPr>
        <w:t>to</w:t>
      </w:r>
      <w:r w:rsidRPr="00FC4D09">
        <w:rPr>
          <w:rFonts w:asciiTheme="majorHAnsi" w:hAnsiTheme="majorHAnsi"/>
          <w:spacing w:val="-3"/>
          <w:sz w:val="22"/>
          <w:szCs w:val="22"/>
        </w:rPr>
        <w:t xml:space="preserve"> </w:t>
      </w:r>
      <w:r w:rsidRPr="00FC4D09">
        <w:rPr>
          <w:rFonts w:asciiTheme="majorHAnsi" w:hAnsiTheme="majorHAnsi"/>
          <w:spacing w:val="-1"/>
          <w:sz w:val="22"/>
          <w:szCs w:val="22"/>
        </w:rPr>
        <w:t>share</w:t>
      </w:r>
      <w:r w:rsidRPr="00FC4D09">
        <w:rPr>
          <w:rFonts w:asciiTheme="majorHAnsi" w:hAnsiTheme="majorHAnsi"/>
          <w:spacing w:val="-4"/>
          <w:sz w:val="22"/>
          <w:szCs w:val="22"/>
        </w:rPr>
        <w:t xml:space="preserve"> </w:t>
      </w:r>
      <w:r w:rsidRPr="00FC4D09">
        <w:rPr>
          <w:rFonts w:asciiTheme="majorHAnsi" w:hAnsiTheme="majorHAnsi"/>
          <w:spacing w:val="-1"/>
          <w:sz w:val="22"/>
          <w:szCs w:val="22"/>
        </w:rPr>
        <w:t>your</w:t>
      </w:r>
      <w:r w:rsidRPr="00FC4D09">
        <w:rPr>
          <w:rFonts w:asciiTheme="majorHAnsi" w:hAnsiTheme="majorHAnsi"/>
          <w:spacing w:val="-5"/>
          <w:sz w:val="22"/>
          <w:szCs w:val="22"/>
        </w:rPr>
        <w:t xml:space="preserve"> </w:t>
      </w:r>
      <w:r w:rsidRPr="00FC4D09">
        <w:rPr>
          <w:rFonts w:asciiTheme="majorHAnsi" w:hAnsiTheme="majorHAnsi"/>
          <w:spacing w:val="-1"/>
          <w:sz w:val="22"/>
          <w:szCs w:val="22"/>
        </w:rPr>
        <w:t>ideas</w:t>
      </w:r>
      <w:r w:rsidRPr="00FC4D09">
        <w:rPr>
          <w:rFonts w:asciiTheme="majorHAnsi" w:hAnsiTheme="majorHAnsi"/>
          <w:spacing w:val="-3"/>
          <w:sz w:val="22"/>
          <w:szCs w:val="22"/>
        </w:rPr>
        <w:t xml:space="preserve"> </w:t>
      </w:r>
      <w:r w:rsidRPr="00FC4D09">
        <w:rPr>
          <w:rFonts w:asciiTheme="majorHAnsi" w:hAnsiTheme="majorHAnsi"/>
          <w:spacing w:val="-1"/>
          <w:sz w:val="22"/>
          <w:szCs w:val="22"/>
        </w:rPr>
        <w:t>with</w:t>
      </w:r>
      <w:r w:rsidRPr="00FC4D09">
        <w:rPr>
          <w:rFonts w:asciiTheme="majorHAnsi" w:hAnsiTheme="majorHAnsi"/>
          <w:spacing w:val="-2"/>
          <w:sz w:val="22"/>
          <w:szCs w:val="22"/>
        </w:rPr>
        <w:t xml:space="preserve"> </w:t>
      </w:r>
      <w:r w:rsidRPr="00FC4D09">
        <w:rPr>
          <w:rFonts w:asciiTheme="majorHAnsi" w:hAnsiTheme="majorHAnsi"/>
          <w:sz w:val="22"/>
          <w:szCs w:val="22"/>
        </w:rPr>
        <w:t>your</w:t>
      </w:r>
      <w:r w:rsidRPr="00FC4D09">
        <w:rPr>
          <w:rFonts w:asciiTheme="majorHAnsi" w:hAnsiTheme="majorHAnsi"/>
          <w:spacing w:val="-5"/>
          <w:sz w:val="22"/>
          <w:szCs w:val="22"/>
        </w:rPr>
        <w:t xml:space="preserve"> </w:t>
      </w:r>
      <w:r w:rsidRPr="00FC4D09">
        <w:rPr>
          <w:rFonts w:asciiTheme="majorHAnsi" w:hAnsiTheme="majorHAnsi"/>
          <w:sz w:val="22"/>
          <w:szCs w:val="22"/>
        </w:rPr>
        <w:t>classmates.</w:t>
      </w:r>
      <w:r w:rsidRPr="00FC4D09">
        <w:rPr>
          <w:rFonts w:asciiTheme="majorHAnsi" w:hAnsiTheme="majorHAnsi"/>
          <w:spacing w:val="47"/>
          <w:sz w:val="22"/>
          <w:szCs w:val="22"/>
        </w:rPr>
        <w:t xml:space="preserve"> </w:t>
      </w:r>
      <w:r w:rsidRPr="00FC4D09">
        <w:rPr>
          <w:rFonts w:asciiTheme="majorHAnsi" w:hAnsiTheme="majorHAnsi"/>
          <w:spacing w:val="-1"/>
          <w:sz w:val="22"/>
          <w:szCs w:val="22"/>
        </w:rPr>
        <w:t>Remember,</w:t>
      </w:r>
      <w:r w:rsidRPr="00FC4D09">
        <w:rPr>
          <w:rFonts w:asciiTheme="majorHAnsi" w:hAnsiTheme="majorHAnsi"/>
          <w:spacing w:val="-4"/>
          <w:sz w:val="22"/>
          <w:szCs w:val="22"/>
        </w:rPr>
        <w:t xml:space="preserve"> </w:t>
      </w:r>
      <w:r w:rsidRPr="00FC4D09">
        <w:rPr>
          <w:rFonts w:asciiTheme="majorHAnsi" w:hAnsiTheme="majorHAnsi"/>
          <w:sz w:val="22"/>
          <w:szCs w:val="22"/>
        </w:rPr>
        <w:t>constructive</w:t>
      </w:r>
      <w:r w:rsidRPr="00FC4D09">
        <w:rPr>
          <w:rFonts w:asciiTheme="majorHAnsi" w:hAnsiTheme="majorHAnsi"/>
          <w:spacing w:val="83"/>
          <w:w w:val="99"/>
          <w:sz w:val="22"/>
          <w:szCs w:val="22"/>
        </w:rPr>
        <w:t xml:space="preserve"> </w:t>
      </w:r>
      <w:r w:rsidR="007B3204" w:rsidRPr="00FC4D09">
        <w:rPr>
          <w:rFonts w:asciiTheme="majorHAnsi" w:hAnsiTheme="majorHAnsi"/>
          <w:spacing w:val="-1"/>
          <w:sz w:val="22"/>
          <w:szCs w:val="22"/>
        </w:rPr>
        <w:t>criticism</w:t>
      </w:r>
      <w:r w:rsidRPr="00FC4D09">
        <w:rPr>
          <w:rFonts w:asciiTheme="majorHAnsi" w:hAnsiTheme="majorHAnsi"/>
          <w:spacing w:val="-4"/>
          <w:sz w:val="22"/>
          <w:szCs w:val="22"/>
        </w:rPr>
        <w:t xml:space="preserve"> </w:t>
      </w:r>
      <w:r w:rsidRPr="00FC4D09">
        <w:rPr>
          <w:rFonts w:asciiTheme="majorHAnsi" w:hAnsiTheme="majorHAnsi"/>
          <w:sz w:val="22"/>
          <w:szCs w:val="22"/>
        </w:rPr>
        <w:t>is</w:t>
      </w:r>
      <w:r w:rsidRPr="00FC4D09">
        <w:rPr>
          <w:rFonts w:asciiTheme="majorHAnsi" w:hAnsiTheme="majorHAnsi"/>
          <w:spacing w:val="-2"/>
          <w:sz w:val="22"/>
          <w:szCs w:val="22"/>
        </w:rPr>
        <w:t xml:space="preserve"> </w:t>
      </w:r>
      <w:r w:rsidRPr="00FC4D09">
        <w:rPr>
          <w:rFonts w:asciiTheme="majorHAnsi" w:hAnsiTheme="majorHAnsi"/>
          <w:sz w:val="22"/>
          <w:szCs w:val="22"/>
        </w:rPr>
        <w:t>a</w:t>
      </w:r>
      <w:r w:rsidRPr="00FC4D09">
        <w:rPr>
          <w:rFonts w:asciiTheme="majorHAnsi" w:hAnsiTheme="majorHAnsi"/>
          <w:spacing w:val="-3"/>
          <w:sz w:val="22"/>
          <w:szCs w:val="22"/>
        </w:rPr>
        <w:t xml:space="preserve"> </w:t>
      </w:r>
      <w:r w:rsidRPr="00FC4D09">
        <w:rPr>
          <w:rFonts w:asciiTheme="majorHAnsi" w:hAnsiTheme="majorHAnsi"/>
          <w:spacing w:val="-1"/>
          <w:sz w:val="22"/>
          <w:szCs w:val="22"/>
        </w:rPr>
        <w:t>valuable</w:t>
      </w:r>
      <w:r w:rsidRPr="00FC4D09">
        <w:rPr>
          <w:rFonts w:asciiTheme="majorHAnsi" w:hAnsiTheme="majorHAnsi"/>
          <w:spacing w:val="-3"/>
          <w:sz w:val="22"/>
          <w:szCs w:val="22"/>
        </w:rPr>
        <w:t xml:space="preserve"> </w:t>
      </w:r>
      <w:r w:rsidRPr="00FC4D09">
        <w:rPr>
          <w:rFonts w:asciiTheme="majorHAnsi" w:hAnsiTheme="majorHAnsi"/>
          <w:sz w:val="22"/>
          <w:szCs w:val="22"/>
        </w:rPr>
        <w:t>tool</w:t>
      </w:r>
      <w:r w:rsidRPr="00FC4D09">
        <w:rPr>
          <w:rFonts w:asciiTheme="majorHAnsi" w:hAnsiTheme="majorHAnsi"/>
          <w:spacing w:val="-3"/>
          <w:sz w:val="22"/>
          <w:szCs w:val="22"/>
        </w:rPr>
        <w:t xml:space="preserve"> </w:t>
      </w:r>
      <w:r w:rsidRPr="00FC4D09">
        <w:rPr>
          <w:rFonts w:asciiTheme="majorHAnsi" w:hAnsiTheme="majorHAnsi"/>
          <w:spacing w:val="-1"/>
          <w:sz w:val="22"/>
          <w:szCs w:val="22"/>
        </w:rPr>
        <w:t>for</w:t>
      </w:r>
      <w:r w:rsidRPr="00FC4D09">
        <w:rPr>
          <w:rFonts w:asciiTheme="majorHAnsi" w:hAnsiTheme="majorHAnsi"/>
          <w:spacing w:val="-5"/>
          <w:sz w:val="22"/>
          <w:szCs w:val="22"/>
        </w:rPr>
        <w:t xml:space="preserve"> </w:t>
      </w:r>
      <w:r w:rsidRPr="00FC4D09">
        <w:rPr>
          <w:rFonts w:asciiTheme="majorHAnsi" w:hAnsiTheme="majorHAnsi"/>
          <w:spacing w:val="-1"/>
          <w:sz w:val="22"/>
          <w:szCs w:val="22"/>
        </w:rPr>
        <w:t>teachers.</w:t>
      </w:r>
      <w:r w:rsidRPr="00FC4D09">
        <w:rPr>
          <w:rFonts w:asciiTheme="majorHAnsi" w:hAnsiTheme="majorHAnsi"/>
          <w:spacing w:val="49"/>
          <w:sz w:val="22"/>
          <w:szCs w:val="22"/>
        </w:rPr>
        <w:t xml:space="preserve"> </w:t>
      </w:r>
      <w:r w:rsidRPr="00FC4D09">
        <w:rPr>
          <w:rFonts w:asciiTheme="majorHAnsi" w:hAnsiTheme="majorHAnsi"/>
          <w:spacing w:val="-1"/>
          <w:sz w:val="22"/>
          <w:szCs w:val="22"/>
        </w:rPr>
        <w:t>We</w:t>
      </w:r>
      <w:r w:rsidRPr="00FC4D09">
        <w:rPr>
          <w:rFonts w:asciiTheme="majorHAnsi" w:hAnsiTheme="majorHAnsi"/>
          <w:spacing w:val="-3"/>
          <w:sz w:val="22"/>
          <w:szCs w:val="22"/>
        </w:rPr>
        <w:t xml:space="preserve">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z w:val="22"/>
          <w:szCs w:val="22"/>
        </w:rPr>
        <w:t>each</w:t>
      </w:r>
      <w:r w:rsidRPr="00FC4D09">
        <w:rPr>
          <w:rFonts w:asciiTheme="majorHAnsi" w:hAnsiTheme="majorHAnsi"/>
          <w:spacing w:val="-4"/>
          <w:sz w:val="22"/>
          <w:szCs w:val="22"/>
        </w:rPr>
        <w:t xml:space="preserve"> </w:t>
      </w:r>
      <w:r w:rsidRPr="00FC4D09">
        <w:rPr>
          <w:rFonts w:asciiTheme="majorHAnsi" w:hAnsiTheme="majorHAnsi"/>
          <w:sz w:val="22"/>
          <w:szCs w:val="22"/>
        </w:rPr>
        <w:t>be</w:t>
      </w:r>
      <w:r w:rsidRPr="00FC4D09">
        <w:rPr>
          <w:rFonts w:asciiTheme="majorHAnsi" w:hAnsiTheme="majorHAnsi"/>
          <w:spacing w:val="-2"/>
          <w:sz w:val="22"/>
          <w:szCs w:val="22"/>
        </w:rPr>
        <w:t xml:space="preserve"> </w:t>
      </w:r>
      <w:r w:rsidRPr="00FC4D09">
        <w:rPr>
          <w:rFonts w:asciiTheme="majorHAnsi" w:hAnsiTheme="majorHAnsi"/>
          <w:spacing w:val="-1"/>
          <w:sz w:val="22"/>
          <w:szCs w:val="22"/>
        </w:rPr>
        <w:t>given</w:t>
      </w:r>
      <w:r w:rsidRPr="00FC4D09">
        <w:rPr>
          <w:rFonts w:asciiTheme="majorHAnsi" w:hAnsiTheme="majorHAnsi"/>
          <w:spacing w:val="-3"/>
          <w:sz w:val="22"/>
          <w:szCs w:val="22"/>
        </w:rPr>
        <w:t xml:space="preserve"> </w:t>
      </w:r>
      <w:r w:rsidRPr="00FC4D09">
        <w:rPr>
          <w:rFonts w:asciiTheme="majorHAnsi" w:hAnsiTheme="majorHAnsi"/>
          <w:spacing w:val="-1"/>
          <w:sz w:val="22"/>
          <w:szCs w:val="22"/>
        </w:rPr>
        <w:t>the</w:t>
      </w:r>
      <w:r w:rsidRPr="00FC4D09">
        <w:rPr>
          <w:rFonts w:asciiTheme="majorHAnsi" w:hAnsiTheme="majorHAnsi"/>
          <w:spacing w:val="-2"/>
          <w:sz w:val="22"/>
          <w:szCs w:val="22"/>
        </w:rPr>
        <w:t xml:space="preserve"> </w:t>
      </w:r>
      <w:r w:rsidRPr="00FC4D09">
        <w:rPr>
          <w:rFonts w:asciiTheme="majorHAnsi" w:hAnsiTheme="majorHAnsi"/>
          <w:spacing w:val="-1"/>
          <w:sz w:val="22"/>
          <w:szCs w:val="22"/>
        </w:rPr>
        <w:t>opportunity</w:t>
      </w:r>
      <w:r w:rsidRPr="00FC4D09">
        <w:rPr>
          <w:rFonts w:asciiTheme="majorHAnsi" w:hAnsiTheme="majorHAnsi"/>
          <w:spacing w:val="-3"/>
          <w:sz w:val="22"/>
          <w:szCs w:val="22"/>
        </w:rPr>
        <w:t xml:space="preserve"> </w:t>
      </w:r>
      <w:r w:rsidRPr="00FC4D09">
        <w:rPr>
          <w:rFonts w:asciiTheme="majorHAnsi" w:hAnsiTheme="majorHAnsi"/>
          <w:spacing w:val="-1"/>
          <w:sz w:val="22"/>
          <w:szCs w:val="22"/>
        </w:rPr>
        <w:t>to</w:t>
      </w:r>
      <w:r w:rsidRPr="00FC4D09">
        <w:rPr>
          <w:rFonts w:asciiTheme="majorHAnsi" w:hAnsiTheme="majorHAnsi"/>
          <w:spacing w:val="-2"/>
          <w:sz w:val="22"/>
          <w:szCs w:val="22"/>
        </w:rPr>
        <w:t xml:space="preserve"> </w:t>
      </w:r>
      <w:r w:rsidRPr="00FC4D09">
        <w:rPr>
          <w:rFonts w:asciiTheme="majorHAnsi" w:hAnsiTheme="majorHAnsi"/>
          <w:spacing w:val="-1"/>
          <w:sz w:val="22"/>
          <w:szCs w:val="22"/>
        </w:rPr>
        <w:t>share</w:t>
      </w:r>
      <w:r w:rsidRPr="00FC4D09">
        <w:rPr>
          <w:rFonts w:asciiTheme="majorHAnsi" w:hAnsiTheme="majorHAnsi"/>
          <w:spacing w:val="-3"/>
          <w:sz w:val="22"/>
          <w:szCs w:val="22"/>
        </w:rPr>
        <w:t xml:space="preserve"> </w:t>
      </w:r>
      <w:r w:rsidRPr="00FC4D09">
        <w:rPr>
          <w:rFonts w:asciiTheme="majorHAnsi" w:hAnsiTheme="majorHAnsi"/>
          <w:spacing w:val="-1"/>
          <w:sz w:val="22"/>
          <w:szCs w:val="22"/>
        </w:rPr>
        <w:t>our</w:t>
      </w:r>
      <w:r w:rsidRPr="00FC4D09">
        <w:rPr>
          <w:rFonts w:asciiTheme="majorHAnsi" w:hAnsiTheme="majorHAnsi"/>
          <w:spacing w:val="-3"/>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2"/>
          <w:sz w:val="22"/>
          <w:szCs w:val="22"/>
        </w:rPr>
        <w:t xml:space="preserve"> </w:t>
      </w:r>
      <w:r w:rsidRPr="00FC4D09">
        <w:rPr>
          <w:rFonts w:asciiTheme="majorHAnsi" w:hAnsiTheme="majorHAnsi"/>
          <w:spacing w:val="-1"/>
          <w:sz w:val="22"/>
          <w:szCs w:val="22"/>
        </w:rPr>
        <w:t>plan</w:t>
      </w:r>
      <w:r w:rsidRPr="00FC4D09">
        <w:rPr>
          <w:rFonts w:asciiTheme="majorHAnsi" w:hAnsiTheme="majorHAnsi"/>
          <w:spacing w:val="-2"/>
          <w:sz w:val="22"/>
          <w:szCs w:val="22"/>
        </w:rPr>
        <w:t xml:space="preserve"> </w:t>
      </w:r>
      <w:r w:rsidRPr="00FC4D09">
        <w:rPr>
          <w:rFonts w:asciiTheme="majorHAnsi" w:hAnsiTheme="majorHAnsi"/>
          <w:spacing w:val="-1"/>
          <w:sz w:val="22"/>
          <w:szCs w:val="22"/>
        </w:rPr>
        <w:t>with</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3"/>
          <w:sz w:val="22"/>
          <w:szCs w:val="22"/>
        </w:rPr>
        <w:t xml:space="preserve"> </w:t>
      </w:r>
      <w:r w:rsidRPr="00FC4D09">
        <w:rPr>
          <w:rFonts w:asciiTheme="majorHAnsi" w:hAnsiTheme="majorHAnsi"/>
          <w:spacing w:val="-1"/>
          <w:sz w:val="22"/>
          <w:szCs w:val="22"/>
        </w:rPr>
        <w:t>partner.</w:t>
      </w:r>
      <w:r w:rsidR="003C45D2">
        <w:rPr>
          <w:rFonts w:asciiTheme="majorHAnsi" w:hAnsiTheme="majorHAnsi"/>
          <w:spacing w:val="-1"/>
          <w:sz w:val="22"/>
          <w:szCs w:val="22"/>
        </w:rPr>
        <w:t xml:space="preserve"> </w:t>
      </w:r>
      <w:r w:rsidRPr="00FC4D09">
        <w:rPr>
          <w:rFonts w:asciiTheme="majorHAnsi" w:hAnsiTheme="majorHAnsi"/>
          <w:spacing w:val="-1"/>
          <w:sz w:val="22"/>
          <w:szCs w:val="22"/>
        </w:rPr>
        <w:t>Be</w:t>
      </w:r>
      <w:r w:rsidRPr="00FC4D09">
        <w:rPr>
          <w:rFonts w:asciiTheme="majorHAnsi" w:hAnsiTheme="majorHAnsi"/>
          <w:spacing w:val="-3"/>
          <w:sz w:val="22"/>
          <w:szCs w:val="22"/>
        </w:rPr>
        <w:t xml:space="preserve"> </w:t>
      </w:r>
      <w:r w:rsidRPr="00FC4D09">
        <w:rPr>
          <w:rFonts w:asciiTheme="majorHAnsi" w:hAnsiTheme="majorHAnsi"/>
          <w:spacing w:val="-1"/>
          <w:sz w:val="22"/>
          <w:szCs w:val="22"/>
        </w:rPr>
        <w:t>specific</w:t>
      </w:r>
      <w:r w:rsidR="008226B4">
        <w:rPr>
          <w:rFonts w:asciiTheme="majorHAnsi" w:hAnsiTheme="majorHAnsi"/>
          <w:spacing w:val="-1"/>
          <w:sz w:val="22"/>
          <w:szCs w:val="22"/>
        </w:rPr>
        <w:t xml:space="preserve"> </w:t>
      </w:r>
      <w:r w:rsidRPr="00FC4D09">
        <w:rPr>
          <w:rFonts w:asciiTheme="majorHAnsi" w:hAnsiTheme="majorHAnsi"/>
          <w:spacing w:val="-1"/>
          <w:sz w:val="22"/>
          <w:szCs w:val="22"/>
        </w:rPr>
        <w:t>when</w:t>
      </w:r>
      <w:r w:rsidRPr="00FC4D09">
        <w:rPr>
          <w:rFonts w:asciiTheme="majorHAnsi" w:hAnsiTheme="majorHAnsi"/>
          <w:spacing w:val="-4"/>
          <w:sz w:val="22"/>
          <w:szCs w:val="22"/>
        </w:rPr>
        <w:t xml:space="preserve"> </w:t>
      </w:r>
      <w:r w:rsidRPr="00FC4D09">
        <w:rPr>
          <w:rFonts w:asciiTheme="majorHAnsi" w:hAnsiTheme="majorHAnsi"/>
          <w:spacing w:val="-1"/>
          <w:sz w:val="22"/>
          <w:szCs w:val="22"/>
        </w:rPr>
        <w:t>describing</w:t>
      </w:r>
      <w:r w:rsidRPr="00FC4D09">
        <w:rPr>
          <w:rFonts w:asciiTheme="majorHAnsi" w:hAnsiTheme="majorHAnsi"/>
          <w:spacing w:val="47"/>
          <w:sz w:val="22"/>
          <w:szCs w:val="22"/>
        </w:rPr>
        <w:t xml:space="preserve"> </w:t>
      </w:r>
      <w:r w:rsidRPr="00FC4D09">
        <w:rPr>
          <w:rFonts w:asciiTheme="majorHAnsi" w:hAnsiTheme="majorHAnsi"/>
          <w:sz w:val="22"/>
          <w:szCs w:val="22"/>
        </w:rPr>
        <w:t>your</w:t>
      </w:r>
      <w:r w:rsidRPr="00FC4D09">
        <w:rPr>
          <w:rFonts w:asciiTheme="majorHAnsi" w:hAnsiTheme="majorHAnsi"/>
          <w:spacing w:val="-3"/>
          <w:sz w:val="22"/>
          <w:szCs w:val="22"/>
        </w:rPr>
        <w:t xml:space="preserve"> </w:t>
      </w:r>
      <w:r w:rsidRPr="00FC4D09">
        <w:rPr>
          <w:rFonts w:asciiTheme="majorHAnsi" w:hAnsiTheme="majorHAnsi"/>
          <w:sz w:val="22"/>
          <w:szCs w:val="22"/>
        </w:rPr>
        <w:t>lesson</w:t>
      </w:r>
      <w:r w:rsidRPr="00FC4D09">
        <w:rPr>
          <w:rFonts w:asciiTheme="majorHAnsi" w:hAnsiTheme="majorHAnsi"/>
          <w:spacing w:val="-3"/>
          <w:sz w:val="22"/>
          <w:szCs w:val="22"/>
        </w:rPr>
        <w:t xml:space="preserve"> </w:t>
      </w:r>
      <w:r w:rsidRPr="00FC4D09">
        <w:rPr>
          <w:rFonts w:asciiTheme="majorHAnsi" w:hAnsiTheme="majorHAnsi"/>
          <w:spacing w:val="-1"/>
          <w:sz w:val="22"/>
          <w:szCs w:val="22"/>
        </w:rPr>
        <w:t>plan.</w:t>
      </w:r>
      <w:r w:rsidR="003C45D2">
        <w:rPr>
          <w:rFonts w:asciiTheme="majorHAnsi" w:hAnsiTheme="majorHAnsi"/>
          <w:spacing w:val="-1"/>
          <w:sz w:val="22"/>
          <w:szCs w:val="22"/>
        </w:rPr>
        <w:t xml:space="preserve"> </w:t>
      </w:r>
    </w:p>
    <w:p w:rsidR="003C45D2" w:rsidRDefault="00F34A97" w:rsidP="00886C52">
      <w:pPr>
        <w:pStyle w:val="BodyText"/>
        <w:numPr>
          <w:ilvl w:val="0"/>
          <w:numId w:val="65"/>
        </w:numPr>
        <w:kinsoku w:val="0"/>
        <w:overflowPunct w:val="0"/>
        <w:ind w:left="1080" w:right="1080"/>
        <w:rPr>
          <w:rFonts w:asciiTheme="majorHAnsi" w:hAnsiTheme="majorHAnsi"/>
          <w:spacing w:val="47"/>
          <w:sz w:val="22"/>
          <w:szCs w:val="22"/>
        </w:rPr>
      </w:pPr>
      <w:r w:rsidRPr="00FC4D09">
        <w:rPr>
          <w:rFonts w:asciiTheme="majorHAnsi" w:hAnsiTheme="majorHAnsi"/>
          <w:spacing w:val="-1"/>
          <w:sz w:val="22"/>
          <w:szCs w:val="22"/>
        </w:rPr>
        <w:t>Your</w:t>
      </w:r>
      <w:r w:rsidRPr="00FC4D09">
        <w:rPr>
          <w:rFonts w:asciiTheme="majorHAnsi" w:hAnsiTheme="majorHAnsi"/>
          <w:spacing w:val="-3"/>
          <w:sz w:val="22"/>
          <w:szCs w:val="22"/>
        </w:rPr>
        <w:t xml:space="preserve"> </w:t>
      </w:r>
      <w:r w:rsidRPr="00FC4D09">
        <w:rPr>
          <w:rFonts w:asciiTheme="majorHAnsi" w:hAnsiTheme="majorHAnsi"/>
          <w:spacing w:val="-1"/>
          <w:sz w:val="22"/>
          <w:szCs w:val="22"/>
        </w:rPr>
        <w:t>partner</w:t>
      </w:r>
      <w:r w:rsidRPr="00FC4D09">
        <w:rPr>
          <w:rFonts w:asciiTheme="majorHAnsi" w:hAnsiTheme="majorHAnsi"/>
          <w:spacing w:val="-3"/>
          <w:sz w:val="22"/>
          <w:szCs w:val="22"/>
        </w:rPr>
        <w:t xml:space="preserve">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pacing w:val="-1"/>
          <w:sz w:val="22"/>
          <w:szCs w:val="22"/>
        </w:rPr>
        <w:t>then provide</w:t>
      </w:r>
      <w:r w:rsidRPr="00FC4D09">
        <w:rPr>
          <w:rFonts w:asciiTheme="majorHAnsi" w:hAnsiTheme="majorHAnsi"/>
          <w:spacing w:val="-3"/>
          <w:sz w:val="22"/>
          <w:szCs w:val="22"/>
        </w:rPr>
        <w:t xml:space="preserve"> </w:t>
      </w:r>
      <w:r w:rsidRPr="00FC4D09">
        <w:rPr>
          <w:rFonts w:asciiTheme="majorHAnsi" w:hAnsiTheme="majorHAnsi"/>
          <w:sz w:val="22"/>
          <w:szCs w:val="22"/>
        </w:rPr>
        <w:t>you</w:t>
      </w:r>
      <w:r w:rsidRPr="00FC4D09">
        <w:rPr>
          <w:rFonts w:asciiTheme="majorHAnsi" w:hAnsiTheme="majorHAnsi"/>
          <w:spacing w:val="-1"/>
          <w:sz w:val="22"/>
          <w:szCs w:val="22"/>
        </w:rPr>
        <w:t xml:space="preserve"> with</w:t>
      </w:r>
      <w:r w:rsidRPr="00FC4D09">
        <w:rPr>
          <w:rFonts w:asciiTheme="majorHAnsi" w:hAnsiTheme="majorHAnsi"/>
          <w:spacing w:val="-3"/>
          <w:sz w:val="22"/>
          <w:szCs w:val="22"/>
        </w:rPr>
        <w:t xml:space="preserve"> </w:t>
      </w:r>
      <w:r w:rsidRPr="00FC4D09">
        <w:rPr>
          <w:rFonts w:asciiTheme="majorHAnsi" w:hAnsiTheme="majorHAnsi"/>
          <w:spacing w:val="-1"/>
          <w:sz w:val="22"/>
          <w:szCs w:val="22"/>
        </w:rPr>
        <w:t>two</w:t>
      </w:r>
      <w:r w:rsidRPr="00FC4D09">
        <w:rPr>
          <w:rFonts w:asciiTheme="majorHAnsi" w:hAnsiTheme="majorHAnsi"/>
          <w:spacing w:val="-2"/>
          <w:sz w:val="22"/>
          <w:szCs w:val="22"/>
        </w:rPr>
        <w:t xml:space="preserve"> </w:t>
      </w:r>
      <w:r w:rsidRPr="00FC4D09">
        <w:rPr>
          <w:rFonts w:asciiTheme="majorHAnsi" w:hAnsiTheme="majorHAnsi"/>
          <w:spacing w:val="-1"/>
          <w:sz w:val="22"/>
          <w:szCs w:val="22"/>
        </w:rPr>
        <w:t>compliments</w:t>
      </w:r>
      <w:r w:rsidRPr="00FC4D09">
        <w:rPr>
          <w:rFonts w:asciiTheme="majorHAnsi" w:hAnsiTheme="majorHAnsi"/>
          <w:spacing w:val="-2"/>
          <w:sz w:val="22"/>
          <w:szCs w:val="22"/>
        </w:rPr>
        <w:t xml:space="preserve"> </w:t>
      </w:r>
      <w:r w:rsidRPr="00FC4D09">
        <w:rPr>
          <w:rFonts w:asciiTheme="majorHAnsi" w:hAnsiTheme="majorHAnsi"/>
          <w:spacing w:val="-1"/>
          <w:sz w:val="22"/>
          <w:szCs w:val="22"/>
        </w:rPr>
        <w:t>about</w:t>
      </w:r>
      <w:r w:rsidRPr="00FC4D09">
        <w:rPr>
          <w:rFonts w:asciiTheme="majorHAnsi" w:hAnsiTheme="majorHAnsi"/>
          <w:spacing w:val="-4"/>
          <w:sz w:val="22"/>
          <w:szCs w:val="22"/>
        </w:rPr>
        <w:t xml:space="preserve"> </w:t>
      </w:r>
      <w:r w:rsidRPr="00FC4D09">
        <w:rPr>
          <w:rFonts w:asciiTheme="majorHAnsi" w:hAnsiTheme="majorHAnsi"/>
          <w:spacing w:val="-1"/>
          <w:sz w:val="22"/>
          <w:szCs w:val="22"/>
        </w:rPr>
        <w:t>your</w:t>
      </w:r>
      <w:r w:rsidRPr="00FC4D09">
        <w:rPr>
          <w:rFonts w:asciiTheme="majorHAnsi" w:hAnsiTheme="majorHAnsi"/>
          <w:spacing w:val="-4"/>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2"/>
          <w:sz w:val="22"/>
          <w:szCs w:val="22"/>
        </w:rPr>
        <w:t xml:space="preserve"> </w:t>
      </w:r>
      <w:r w:rsidRPr="00FC4D09">
        <w:rPr>
          <w:rFonts w:asciiTheme="majorHAnsi" w:hAnsiTheme="majorHAnsi"/>
          <w:spacing w:val="-1"/>
          <w:sz w:val="22"/>
          <w:szCs w:val="22"/>
        </w:rPr>
        <w:t>plan</w:t>
      </w:r>
      <w:r w:rsidRPr="00FC4D09">
        <w:rPr>
          <w:rFonts w:asciiTheme="majorHAnsi" w:hAnsiTheme="majorHAnsi"/>
          <w:spacing w:val="-2"/>
          <w:sz w:val="22"/>
          <w:szCs w:val="22"/>
        </w:rPr>
        <w:t xml:space="preserve"> </w:t>
      </w:r>
      <w:r w:rsidRPr="00FC4D09">
        <w:rPr>
          <w:rFonts w:asciiTheme="majorHAnsi" w:hAnsiTheme="majorHAnsi"/>
          <w:spacing w:val="-1"/>
          <w:sz w:val="22"/>
          <w:szCs w:val="22"/>
        </w:rPr>
        <w:t>and</w:t>
      </w:r>
      <w:r w:rsidRPr="00FC4D09">
        <w:rPr>
          <w:rFonts w:asciiTheme="majorHAnsi" w:hAnsiTheme="majorHAnsi"/>
          <w:spacing w:val="-3"/>
          <w:sz w:val="22"/>
          <w:szCs w:val="22"/>
        </w:rPr>
        <w:t xml:space="preserve"> </w:t>
      </w:r>
      <w:r w:rsidRPr="00FC4D09">
        <w:rPr>
          <w:rFonts w:asciiTheme="majorHAnsi" w:hAnsiTheme="majorHAnsi"/>
          <w:spacing w:val="-1"/>
          <w:sz w:val="22"/>
          <w:szCs w:val="22"/>
        </w:rPr>
        <w:t>then</w:t>
      </w:r>
      <w:r w:rsidRPr="00FC4D09">
        <w:rPr>
          <w:rFonts w:asciiTheme="majorHAnsi" w:hAnsiTheme="majorHAnsi"/>
          <w:spacing w:val="-2"/>
          <w:sz w:val="22"/>
          <w:szCs w:val="22"/>
        </w:rPr>
        <w:t xml:space="preserve"> </w:t>
      </w:r>
      <w:r w:rsidRPr="00FC4D09">
        <w:rPr>
          <w:rFonts w:asciiTheme="majorHAnsi" w:hAnsiTheme="majorHAnsi"/>
          <w:spacing w:val="1"/>
          <w:sz w:val="22"/>
          <w:szCs w:val="22"/>
        </w:rPr>
        <w:t>they</w:t>
      </w:r>
      <w:r w:rsidRPr="00FC4D09">
        <w:rPr>
          <w:rFonts w:asciiTheme="majorHAnsi" w:hAnsiTheme="majorHAnsi"/>
          <w:spacing w:val="-3"/>
          <w:sz w:val="22"/>
          <w:szCs w:val="22"/>
        </w:rPr>
        <w:t xml:space="preserve"> </w:t>
      </w:r>
      <w:r w:rsidRPr="00FC4D09">
        <w:rPr>
          <w:rFonts w:asciiTheme="majorHAnsi" w:hAnsiTheme="majorHAnsi"/>
          <w:spacing w:val="-1"/>
          <w:sz w:val="22"/>
          <w:szCs w:val="22"/>
        </w:rPr>
        <w:t>will</w:t>
      </w:r>
      <w:r w:rsidR="003C45D2">
        <w:rPr>
          <w:rFonts w:asciiTheme="majorHAnsi" w:hAnsiTheme="majorHAnsi"/>
          <w:spacing w:val="-1"/>
          <w:sz w:val="22"/>
          <w:szCs w:val="22"/>
        </w:rPr>
        <w:t xml:space="preserve"> </w:t>
      </w:r>
      <w:r w:rsidRPr="00FC4D09">
        <w:rPr>
          <w:rFonts w:asciiTheme="majorHAnsi" w:hAnsiTheme="majorHAnsi"/>
          <w:spacing w:val="-1"/>
          <w:sz w:val="22"/>
          <w:szCs w:val="22"/>
        </w:rPr>
        <w:t>provide</w:t>
      </w:r>
      <w:r w:rsidRPr="00FC4D09">
        <w:rPr>
          <w:rFonts w:asciiTheme="majorHAnsi" w:hAnsiTheme="majorHAnsi"/>
          <w:spacing w:val="-4"/>
          <w:sz w:val="22"/>
          <w:szCs w:val="22"/>
        </w:rPr>
        <w:t xml:space="preserve"> </w:t>
      </w:r>
      <w:r w:rsidRPr="00FC4D09">
        <w:rPr>
          <w:rFonts w:asciiTheme="majorHAnsi" w:hAnsiTheme="majorHAnsi"/>
          <w:spacing w:val="-1"/>
          <w:sz w:val="22"/>
          <w:szCs w:val="22"/>
        </w:rPr>
        <w:t>you</w:t>
      </w:r>
      <w:r w:rsidRPr="00FC4D09">
        <w:rPr>
          <w:rFonts w:asciiTheme="majorHAnsi" w:hAnsiTheme="majorHAnsi"/>
          <w:spacing w:val="-2"/>
          <w:sz w:val="22"/>
          <w:szCs w:val="22"/>
        </w:rPr>
        <w:t xml:space="preserve"> </w:t>
      </w:r>
      <w:r w:rsidRPr="00FC4D09">
        <w:rPr>
          <w:rFonts w:asciiTheme="majorHAnsi" w:hAnsiTheme="majorHAnsi"/>
          <w:spacing w:val="-1"/>
          <w:sz w:val="22"/>
          <w:szCs w:val="22"/>
        </w:rPr>
        <w:t>with</w:t>
      </w:r>
      <w:r w:rsidRPr="00FC4D09">
        <w:rPr>
          <w:rFonts w:asciiTheme="majorHAnsi" w:hAnsiTheme="majorHAnsi"/>
          <w:spacing w:val="-3"/>
          <w:sz w:val="22"/>
          <w:szCs w:val="22"/>
        </w:rPr>
        <w:t xml:space="preserve"> </w:t>
      </w:r>
      <w:r w:rsidRPr="00FC4D09">
        <w:rPr>
          <w:rFonts w:asciiTheme="majorHAnsi" w:hAnsiTheme="majorHAnsi"/>
          <w:spacing w:val="-1"/>
          <w:sz w:val="22"/>
          <w:szCs w:val="22"/>
        </w:rPr>
        <w:t>two</w:t>
      </w:r>
      <w:r w:rsidRPr="00FC4D09">
        <w:rPr>
          <w:rFonts w:asciiTheme="majorHAnsi" w:hAnsiTheme="majorHAnsi"/>
          <w:spacing w:val="-3"/>
          <w:sz w:val="22"/>
          <w:szCs w:val="22"/>
        </w:rPr>
        <w:t xml:space="preserve"> </w:t>
      </w:r>
      <w:r w:rsidRPr="00FC4D09">
        <w:rPr>
          <w:rFonts w:asciiTheme="majorHAnsi" w:hAnsiTheme="majorHAnsi"/>
          <w:spacing w:val="-1"/>
          <w:sz w:val="22"/>
          <w:szCs w:val="22"/>
        </w:rPr>
        <w:t>suggestions</w:t>
      </w:r>
      <w:r w:rsidRPr="00FC4D09">
        <w:rPr>
          <w:rFonts w:asciiTheme="majorHAnsi" w:hAnsiTheme="majorHAnsi"/>
          <w:spacing w:val="-4"/>
          <w:sz w:val="22"/>
          <w:szCs w:val="22"/>
        </w:rPr>
        <w:t xml:space="preserve"> </w:t>
      </w:r>
      <w:r w:rsidRPr="00FC4D09">
        <w:rPr>
          <w:rFonts w:asciiTheme="majorHAnsi" w:hAnsiTheme="majorHAnsi"/>
          <w:sz w:val="22"/>
          <w:szCs w:val="22"/>
        </w:rPr>
        <w:t>for</w:t>
      </w:r>
      <w:r w:rsidRPr="00FC4D09">
        <w:rPr>
          <w:rFonts w:asciiTheme="majorHAnsi" w:hAnsiTheme="majorHAnsi"/>
          <w:spacing w:val="-5"/>
          <w:sz w:val="22"/>
          <w:szCs w:val="22"/>
        </w:rPr>
        <w:t xml:space="preserve"> </w:t>
      </w:r>
      <w:r w:rsidRPr="00FC4D09">
        <w:rPr>
          <w:rFonts w:asciiTheme="majorHAnsi" w:hAnsiTheme="majorHAnsi"/>
          <w:spacing w:val="-1"/>
          <w:sz w:val="22"/>
          <w:szCs w:val="22"/>
        </w:rPr>
        <w:t>additional</w:t>
      </w:r>
      <w:r w:rsidRPr="00FC4D09">
        <w:rPr>
          <w:rFonts w:asciiTheme="majorHAnsi" w:hAnsiTheme="majorHAnsi"/>
          <w:spacing w:val="-4"/>
          <w:sz w:val="22"/>
          <w:szCs w:val="22"/>
        </w:rPr>
        <w:t xml:space="preserve"> </w:t>
      </w:r>
      <w:r w:rsidRPr="00FC4D09">
        <w:rPr>
          <w:rFonts w:asciiTheme="majorHAnsi" w:hAnsiTheme="majorHAnsi"/>
          <w:spacing w:val="-1"/>
          <w:sz w:val="22"/>
          <w:szCs w:val="22"/>
        </w:rPr>
        <w:t>activity</w:t>
      </w:r>
      <w:r w:rsidRPr="00FC4D09">
        <w:rPr>
          <w:rFonts w:asciiTheme="majorHAnsi" w:hAnsiTheme="majorHAnsi"/>
          <w:spacing w:val="-4"/>
          <w:sz w:val="22"/>
          <w:szCs w:val="22"/>
        </w:rPr>
        <w:t xml:space="preserve"> </w:t>
      </w:r>
      <w:r w:rsidRPr="00FC4D09">
        <w:rPr>
          <w:rFonts w:asciiTheme="majorHAnsi" w:hAnsiTheme="majorHAnsi"/>
          <w:spacing w:val="-1"/>
          <w:sz w:val="22"/>
          <w:szCs w:val="22"/>
        </w:rPr>
        <w:t>ideas.</w:t>
      </w:r>
      <w:r w:rsidRPr="00FC4D09">
        <w:rPr>
          <w:rFonts w:asciiTheme="majorHAnsi" w:hAnsiTheme="majorHAnsi"/>
          <w:spacing w:val="47"/>
          <w:sz w:val="22"/>
          <w:szCs w:val="22"/>
        </w:rPr>
        <w:t xml:space="preserve"> </w:t>
      </w:r>
    </w:p>
    <w:p w:rsidR="003C45D2" w:rsidRDefault="00F34A97" w:rsidP="00886C52">
      <w:pPr>
        <w:pStyle w:val="BodyText"/>
        <w:numPr>
          <w:ilvl w:val="0"/>
          <w:numId w:val="65"/>
        </w:numPr>
        <w:kinsoku w:val="0"/>
        <w:overflowPunct w:val="0"/>
        <w:ind w:left="1080" w:right="1080"/>
        <w:rPr>
          <w:rFonts w:asciiTheme="majorHAnsi" w:hAnsiTheme="majorHAnsi"/>
          <w:spacing w:val="-1"/>
          <w:sz w:val="22"/>
          <w:szCs w:val="22"/>
        </w:rPr>
      </w:pPr>
      <w:r w:rsidRPr="00FC4D09">
        <w:rPr>
          <w:rFonts w:asciiTheme="majorHAnsi" w:hAnsiTheme="majorHAnsi"/>
          <w:spacing w:val="-1"/>
          <w:sz w:val="22"/>
          <w:szCs w:val="22"/>
        </w:rPr>
        <w:t>After</w:t>
      </w:r>
      <w:r w:rsidRPr="00FC4D09">
        <w:rPr>
          <w:rFonts w:asciiTheme="majorHAnsi" w:hAnsiTheme="majorHAnsi"/>
          <w:spacing w:val="-4"/>
          <w:sz w:val="22"/>
          <w:szCs w:val="22"/>
        </w:rPr>
        <w:t xml:space="preserve"> </w:t>
      </w:r>
      <w:r w:rsidRPr="00FC4D09">
        <w:rPr>
          <w:rFonts w:asciiTheme="majorHAnsi" w:hAnsiTheme="majorHAnsi"/>
          <w:sz w:val="22"/>
          <w:szCs w:val="22"/>
        </w:rPr>
        <w:t>each</w:t>
      </w:r>
      <w:r w:rsidRPr="00FC4D09">
        <w:rPr>
          <w:rFonts w:asciiTheme="majorHAnsi" w:hAnsiTheme="majorHAnsi"/>
          <w:spacing w:val="-4"/>
          <w:sz w:val="22"/>
          <w:szCs w:val="22"/>
        </w:rPr>
        <w:t xml:space="preserve"> </w:t>
      </w:r>
      <w:r w:rsidRPr="00FC4D09">
        <w:rPr>
          <w:rFonts w:asciiTheme="majorHAnsi" w:hAnsiTheme="majorHAnsi"/>
          <w:spacing w:val="-1"/>
          <w:sz w:val="22"/>
          <w:szCs w:val="22"/>
        </w:rPr>
        <w:t>partner</w:t>
      </w:r>
      <w:r w:rsidRPr="00FC4D09">
        <w:rPr>
          <w:rFonts w:asciiTheme="majorHAnsi" w:hAnsiTheme="majorHAnsi"/>
          <w:spacing w:val="-4"/>
          <w:sz w:val="22"/>
          <w:szCs w:val="22"/>
        </w:rPr>
        <w:t xml:space="preserve"> </w:t>
      </w:r>
      <w:r w:rsidRPr="00FC4D09">
        <w:rPr>
          <w:rFonts w:asciiTheme="majorHAnsi" w:hAnsiTheme="majorHAnsi"/>
          <w:spacing w:val="-1"/>
          <w:sz w:val="22"/>
          <w:szCs w:val="22"/>
        </w:rPr>
        <w:t>group</w:t>
      </w:r>
      <w:r w:rsidRPr="00FC4D09">
        <w:rPr>
          <w:rFonts w:asciiTheme="majorHAnsi" w:hAnsiTheme="majorHAnsi"/>
          <w:spacing w:val="-5"/>
          <w:sz w:val="22"/>
          <w:szCs w:val="22"/>
        </w:rPr>
        <w:t xml:space="preserve"> </w:t>
      </w:r>
      <w:r w:rsidRPr="00FC4D09">
        <w:rPr>
          <w:rFonts w:asciiTheme="majorHAnsi" w:hAnsiTheme="majorHAnsi"/>
          <w:sz w:val="22"/>
          <w:szCs w:val="22"/>
        </w:rPr>
        <w:t>has</w:t>
      </w:r>
      <w:r w:rsidRPr="00FC4D09">
        <w:rPr>
          <w:rFonts w:asciiTheme="majorHAnsi" w:hAnsiTheme="majorHAnsi"/>
          <w:spacing w:val="-4"/>
          <w:sz w:val="22"/>
          <w:szCs w:val="22"/>
        </w:rPr>
        <w:t xml:space="preserve"> </w:t>
      </w:r>
      <w:r w:rsidRPr="00FC4D09">
        <w:rPr>
          <w:rFonts w:asciiTheme="majorHAnsi" w:hAnsiTheme="majorHAnsi"/>
          <w:sz w:val="22"/>
          <w:szCs w:val="22"/>
        </w:rPr>
        <w:t>shared</w:t>
      </w:r>
      <w:r w:rsidRPr="00FC4D09">
        <w:rPr>
          <w:rFonts w:asciiTheme="majorHAnsi" w:hAnsiTheme="majorHAnsi"/>
          <w:spacing w:val="-5"/>
          <w:sz w:val="22"/>
          <w:szCs w:val="22"/>
        </w:rPr>
        <w:t xml:space="preserve"> </w:t>
      </w:r>
      <w:r w:rsidRPr="00FC4D09">
        <w:rPr>
          <w:rFonts w:asciiTheme="majorHAnsi" w:hAnsiTheme="majorHAnsi"/>
          <w:spacing w:val="-1"/>
          <w:sz w:val="22"/>
          <w:szCs w:val="22"/>
        </w:rPr>
        <w:t>their</w:t>
      </w:r>
      <w:r w:rsidRPr="00FC4D09">
        <w:rPr>
          <w:rFonts w:asciiTheme="majorHAnsi" w:hAnsiTheme="majorHAnsi"/>
          <w:spacing w:val="-4"/>
          <w:sz w:val="22"/>
          <w:szCs w:val="22"/>
        </w:rPr>
        <w:t xml:space="preserve"> </w:t>
      </w:r>
      <w:r w:rsidRPr="00FC4D09">
        <w:rPr>
          <w:rFonts w:asciiTheme="majorHAnsi" w:hAnsiTheme="majorHAnsi"/>
          <w:spacing w:val="-1"/>
          <w:sz w:val="22"/>
          <w:szCs w:val="22"/>
        </w:rPr>
        <w:t>ideas,</w:t>
      </w:r>
      <w:r w:rsidRPr="00FC4D09">
        <w:rPr>
          <w:rFonts w:asciiTheme="majorHAnsi" w:hAnsiTheme="majorHAnsi"/>
          <w:spacing w:val="-3"/>
          <w:sz w:val="22"/>
          <w:szCs w:val="22"/>
        </w:rPr>
        <w:t xml:space="preserve"> </w:t>
      </w:r>
      <w:r w:rsidRPr="00FC4D09">
        <w:rPr>
          <w:rFonts w:asciiTheme="majorHAnsi" w:hAnsiTheme="majorHAnsi"/>
          <w:spacing w:val="-1"/>
          <w:sz w:val="22"/>
          <w:szCs w:val="22"/>
        </w:rPr>
        <w:t>we</w:t>
      </w:r>
      <w:r w:rsidRPr="00FC4D09">
        <w:rPr>
          <w:rFonts w:asciiTheme="majorHAnsi" w:hAnsiTheme="majorHAnsi"/>
          <w:spacing w:val="-3"/>
          <w:sz w:val="22"/>
          <w:szCs w:val="22"/>
        </w:rPr>
        <w:t xml:space="preserve">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pacing w:val="-1"/>
          <w:sz w:val="22"/>
          <w:szCs w:val="22"/>
        </w:rPr>
        <w:t>meet</w:t>
      </w:r>
      <w:r w:rsidRPr="00FC4D09">
        <w:rPr>
          <w:rFonts w:asciiTheme="majorHAnsi" w:hAnsiTheme="majorHAnsi"/>
          <w:spacing w:val="-4"/>
          <w:sz w:val="22"/>
          <w:szCs w:val="22"/>
        </w:rPr>
        <w:t xml:space="preserve"> </w:t>
      </w:r>
      <w:r w:rsidRPr="00FC4D09">
        <w:rPr>
          <w:rFonts w:asciiTheme="majorHAnsi" w:hAnsiTheme="majorHAnsi"/>
          <w:spacing w:val="3"/>
          <w:sz w:val="22"/>
          <w:szCs w:val="22"/>
        </w:rPr>
        <w:t>as</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4"/>
          <w:sz w:val="22"/>
          <w:szCs w:val="22"/>
        </w:rPr>
        <w:t xml:space="preserve"> </w:t>
      </w:r>
      <w:r w:rsidRPr="00FC4D09">
        <w:rPr>
          <w:rFonts w:asciiTheme="majorHAnsi" w:hAnsiTheme="majorHAnsi"/>
          <w:spacing w:val="-1"/>
          <w:sz w:val="22"/>
          <w:szCs w:val="22"/>
        </w:rPr>
        <w:t>group</w:t>
      </w:r>
      <w:r w:rsidR="003C45D2">
        <w:rPr>
          <w:rFonts w:asciiTheme="majorHAnsi" w:hAnsiTheme="majorHAnsi"/>
          <w:spacing w:val="-1"/>
          <w:sz w:val="22"/>
          <w:szCs w:val="22"/>
        </w:rPr>
        <w:t>. E</w:t>
      </w:r>
      <w:r w:rsidRPr="00FC4D09">
        <w:rPr>
          <w:rFonts w:asciiTheme="majorHAnsi" w:hAnsiTheme="majorHAnsi"/>
          <w:sz w:val="22"/>
          <w:szCs w:val="22"/>
        </w:rPr>
        <w:t>ach</w:t>
      </w:r>
      <w:r w:rsidRPr="00FC4D09">
        <w:rPr>
          <w:rFonts w:asciiTheme="majorHAnsi" w:hAnsiTheme="majorHAnsi"/>
          <w:spacing w:val="-3"/>
          <w:sz w:val="22"/>
          <w:szCs w:val="22"/>
        </w:rPr>
        <w:t xml:space="preserve"> </w:t>
      </w:r>
      <w:r w:rsidRPr="00FC4D09">
        <w:rPr>
          <w:rFonts w:asciiTheme="majorHAnsi" w:hAnsiTheme="majorHAnsi"/>
          <w:spacing w:val="-1"/>
          <w:sz w:val="22"/>
          <w:szCs w:val="22"/>
        </w:rPr>
        <w:t>partner</w:t>
      </w:r>
      <w:r w:rsidRPr="00FC4D09">
        <w:rPr>
          <w:rFonts w:asciiTheme="majorHAnsi" w:hAnsiTheme="majorHAnsi"/>
          <w:spacing w:val="-4"/>
          <w:sz w:val="22"/>
          <w:szCs w:val="22"/>
        </w:rPr>
        <w:t xml:space="preserve"> </w:t>
      </w:r>
      <w:r w:rsidRPr="00FC4D09">
        <w:rPr>
          <w:rFonts w:asciiTheme="majorHAnsi" w:hAnsiTheme="majorHAnsi"/>
          <w:spacing w:val="-1"/>
          <w:sz w:val="22"/>
          <w:szCs w:val="22"/>
        </w:rPr>
        <w:t>will</w:t>
      </w:r>
      <w:r w:rsidRPr="00FC4D09">
        <w:rPr>
          <w:rFonts w:asciiTheme="majorHAnsi" w:hAnsiTheme="majorHAnsi"/>
          <w:spacing w:val="-3"/>
          <w:sz w:val="22"/>
          <w:szCs w:val="22"/>
        </w:rPr>
        <w:t xml:space="preserve"> </w:t>
      </w:r>
      <w:r w:rsidRPr="00FC4D09">
        <w:rPr>
          <w:rFonts w:asciiTheme="majorHAnsi" w:hAnsiTheme="majorHAnsi"/>
          <w:spacing w:val="-1"/>
          <w:sz w:val="22"/>
          <w:szCs w:val="22"/>
        </w:rPr>
        <w:t>present</w:t>
      </w:r>
      <w:r w:rsidRPr="00FC4D09">
        <w:rPr>
          <w:rFonts w:asciiTheme="majorHAnsi" w:hAnsiTheme="majorHAnsi"/>
          <w:spacing w:val="-2"/>
          <w:sz w:val="22"/>
          <w:szCs w:val="22"/>
        </w:rPr>
        <w:t xml:space="preserve"> </w:t>
      </w:r>
      <w:r w:rsidRPr="00FC4D09">
        <w:rPr>
          <w:rFonts w:asciiTheme="majorHAnsi" w:hAnsiTheme="majorHAnsi"/>
          <w:spacing w:val="-1"/>
          <w:sz w:val="22"/>
          <w:szCs w:val="22"/>
        </w:rPr>
        <w:t>the</w:t>
      </w:r>
      <w:r w:rsidRPr="00FC4D09">
        <w:rPr>
          <w:rFonts w:asciiTheme="majorHAnsi" w:hAnsiTheme="majorHAnsi"/>
          <w:spacing w:val="-2"/>
          <w:sz w:val="22"/>
          <w:szCs w:val="22"/>
        </w:rPr>
        <w:t xml:space="preserve"> </w:t>
      </w:r>
      <w:r w:rsidRPr="00FC4D09">
        <w:rPr>
          <w:rFonts w:asciiTheme="majorHAnsi" w:hAnsiTheme="majorHAnsi"/>
          <w:spacing w:val="-1"/>
          <w:sz w:val="22"/>
          <w:szCs w:val="22"/>
        </w:rPr>
        <w:t>lesson</w:t>
      </w:r>
      <w:r w:rsidRPr="00FC4D09">
        <w:rPr>
          <w:rFonts w:asciiTheme="majorHAnsi" w:hAnsiTheme="majorHAnsi"/>
          <w:spacing w:val="-3"/>
          <w:sz w:val="22"/>
          <w:szCs w:val="22"/>
        </w:rPr>
        <w:t xml:space="preserve"> </w:t>
      </w:r>
      <w:r w:rsidRPr="00FC4D09">
        <w:rPr>
          <w:rFonts w:asciiTheme="majorHAnsi" w:hAnsiTheme="majorHAnsi"/>
          <w:spacing w:val="-1"/>
          <w:sz w:val="22"/>
          <w:szCs w:val="22"/>
        </w:rPr>
        <w:t>plan</w:t>
      </w:r>
      <w:r w:rsidRPr="00FC4D09">
        <w:rPr>
          <w:rFonts w:asciiTheme="majorHAnsi" w:hAnsiTheme="majorHAnsi"/>
          <w:spacing w:val="-2"/>
          <w:sz w:val="22"/>
          <w:szCs w:val="22"/>
        </w:rPr>
        <w:t xml:space="preserve"> </w:t>
      </w:r>
      <w:r w:rsidRPr="00FC4D09">
        <w:rPr>
          <w:rFonts w:asciiTheme="majorHAnsi" w:hAnsiTheme="majorHAnsi"/>
          <w:spacing w:val="-1"/>
          <w:sz w:val="22"/>
          <w:szCs w:val="22"/>
        </w:rPr>
        <w:t>that</w:t>
      </w:r>
      <w:r w:rsidRPr="00FC4D09">
        <w:rPr>
          <w:rFonts w:asciiTheme="majorHAnsi" w:hAnsiTheme="majorHAnsi"/>
          <w:spacing w:val="-3"/>
          <w:sz w:val="22"/>
          <w:szCs w:val="22"/>
        </w:rPr>
        <w:t xml:space="preserve"> </w:t>
      </w:r>
      <w:r w:rsidRPr="00FC4D09">
        <w:rPr>
          <w:rFonts w:asciiTheme="majorHAnsi" w:hAnsiTheme="majorHAnsi"/>
          <w:spacing w:val="-1"/>
          <w:sz w:val="22"/>
          <w:szCs w:val="22"/>
        </w:rPr>
        <w:t>they</w:t>
      </w:r>
      <w:r w:rsidRPr="00FC4D09">
        <w:rPr>
          <w:rFonts w:asciiTheme="majorHAnsi" w:hAnsiTheme="majorHAnsi"/>
          <w:spacing w:val="-3"/>
          <w:sz w:val="22"/>
          <w:szCs w:val="22"/>
        </w:rPr>
        <w:t xml:space="preserve"> </w:t>
      </w:r>
      <w:r w:rsidRPr="00FC4D09">
        <w:rPr>
          <w:rFonts w:asciiTheme="majorHAnsi" w:hAnsiTheme="majorHAnsi"/>
          <w:spacing w:val="-1"/>
          <w:sz w:val="22"/>
          <w:szCs w:val="22"/>
        </w:rPr>
        <w:t>evaluated</w:t>
      </w:r>
      <w:r w:rsidRPr="00FC4D09">
        <w:rPr>
          <w:rFonts w:asciiTheme="majorHAnsi" w:hAnsiTheme="majorHAnsi"/>
          <w:spacing w:val="-3"/>
          <w:sz w:val="22"/>
          <w:szCs w:val="22"/>
        </w:rPr>
        <w:t xml:space="preserve"> </w:t>
      </w:r>
      <w:r w:rsidRPr="00FC4D09">
        <w:rPr>
          <w:rFonts w:asciiTheme="majorHAnsi" w:hAnsiTheme="majorHAnsi"/>
          <w:spacing w:val="-1"/>
          <w:sz w:val="22"/>
          <w:szCs w:val="22"/>
        </w:rPr>
        <w:t>and</w:t>
      </w:r>
      <w:r w:rsidRPr="00FC4D09">
        <w:rPr>
          <w:rFonts w:asciiTheme="majorHAnsi" w:hAnsiTheme="majorHAnsi"/>
          <w:spacing w:val="-4"/>
          <w:sz w:val="22"/>
          <w:szCs w:val="22"/>
        </w:rPr>
        <w:t xml:space="preserve"> </w:t>
      </w:r>
      <w:r w:rsidRPr="00FC4D09">
        <w:rPr>
          <w:rFonts w:asciiTheme="majorHAnsi" w:hAnsiTheme="majorHAnsi"/>
          <w:sz w:val="22"/>
          <w:szCs w:val="22"/>
        </w:rPr>
        <w:t>share</w:t>
      </w:r>
      <w:r w:rsidRPr="00FC4D09">
        <w:rPr>
          <w:rFonts w:asciiTheme="majorHAnsi" w:hAnsiTheme="majorHAnsi"/>
          <w:spacing w:val="-2"/>
          <w:sz w:val="22"/>
          <w:szCs w:val="22"/>
        </w:rPr>
        <w:t xml:space="preserve"> </w:t>
      </w:r>
      <w:r w:rsidRPr="00FC4D09">
        <w:rPr>
          <w:rFonts w:asciiTheme="majorHAnsi" w:hAnsiTheme="majorHAnsi"/>
          <w:sz w:val="22"/>
          <w:szCs w:val="22"/>
        </w:rPr>
        <w:t>the</w:t>
      </w:r>
      <w:r w:rsidR="003C45D2">
        <w:rPr>
          <w:rFonts w:asciiTheme="majorHAnsi" w:hAnsiTheme="majorHAnsi"/>
          <w:sz w:val="22"/>
          <w:szCs w:val="22"/>
        </w:rPr>
        <w:t xml:space="preserve"> 2 + 2</w:t>
      </w:r>
      <w:r w:rsidRPr="00FC4D09">
        <w:rPr>
          <w:rFonts w:asciiTheme="majorHAnsi" w:hAnsiTheme="majorHAnsi"/>
          <w:spacing w:val="-3"/>
          <w:sz w:val="22"/>
          <w:szCs w:val="22"/>
        </w:rPr>
        <w:t xml:space="preserve"> </w:t>
      </w:r>
      <w:r w:rsidRPr="00FC4D09">
        <w:rPr>
          <w:rFonts w:asciiTheme="majorHAnsi" w:hAnsiTheme="majorHAnsi"/>
          <w:spacing w:val="-1"/>
          <w:sz w:val="22"/>
          <w:szCs w:val="22"/>
        </w:rPr>
        <w:t>ideas.</w:t>
      </w:r>
    </w:p>
    <w:p w:rsidR="00F34A97" w:rsidRDefault="007B3204" w:rsidP="00886C52">
      <w:pPr>
        <w:pStyle w:val="BodyText"/>
        <w:numPr>
          <w:ilvl w:val="0"/>
          <w:numId w:val="65"/>
        </w:numPr>
        <w:kinsoku w:val="0"/>
        <w:overflowPunct w:val="0"/>
        <w:ind w:left="1080" w:right="1080"/>
        <w:rPr>
          <w:rFonts w:asciiTheme="majorHAnsi" w:hAnsiTheme="majorHAnsi"/>
          <w:sz w:val="22"/>
          <w:szCs w:val="22"/>
        </w:rPr>
      </w:pPr>
      <w:r w:rsidRPr="00FC4D09">
        <w:rPr>
          <w:rFonts w:asciiTheme="majorHAnsi" w:hAnsiTheme="majorHAnsi"/>
          <w:spacing w:val="-1"/>
          <w:sz w:val="22"/>
          <w:szCs w:val="22"/>
        </w:rPr>
        <w:t>Collaboration</w:t>
      </w:r>
      <w:r w:rsidR="00F34A97" w:rsidRPr="00FC4D09">
        <w:rPr>
          <w:rFonts w:asciiTheme="majorHAnsi" w:hAnsiTheme="majorHAnsi"/>
          <w:spacing w:val="-3"/>
          <w:sz w:val="22"/>
          <w:szCs w:val="22"/>
        </w:rPr>
        <w:t xml:space="preserve"> </w:t>
      </w:r>
      <w:r w:rsidRPr="00FC4D09">
        <w:rPr>
          <w:rFonts w:asciiTheme="majorHAnsi" w:hAnsiTheme="majorHAnsi"/>
          <w:sz w:val="22"/>
          <w:szCs w:val="22"/>
        </w:rPr>
        <w:t>instills</w:t>
      </w:r>
      <w:r w:rsidR="00F34A97" w:rsidRPr="00FC4D09">
        <w:rPr>
          <w:rFonts w:asciiTheme="majorHAnsi" w:hAnsiTheme="majorHAnsi"/>
          <w:spacing w:val="-5"/>
          <w:sz w:val="22"/>
          <w:szCs w:val="22"/>
        </w:rPr>
        <w:t xml:space="preserve"> </w:t>
      </w:r>
      <w:r w:rsidR="00F34A97" w:rsidRPr="00FC4D09">
        <w:rPr>
          <w:rFonts w:asciiTheme="majorHAnsi" w:hAnsiTheme="majorHAnsi"/>
          <w:sz w:val="22"/>
          <w:szCs w:val="22"/>
        </w:rPr>
        <w:t>excitement</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and</w:t>
      </w:r>
      <w:r w:rsidR="00B7448A" w:rsidRPr="00FC4D09">
        <w:rPr>
          <w:rFonts w:asciiTheme="majorHAnsi" w:hAnsiTheme="majorHAnsi"/>
          <w:spacing w:val="-1"/>
          <w:sz w:val="22"/>
          <w:szCs w:val="22"/>
        </w:rPr>
        <w:t xml:space="preserve"> </w:t>
      </w:r>
      <w:r w:rsidR="00F34A97" w:rsidRPr="00FC4D09">
        <w:rPr>
          <w:rFonts w:asciiTheme="majorHAnsi" w:hAnsiTheme="majorHAnsi"/>
          <w:spacing w:val="-1"/>
          <w:sz w:val="22"/>
          <w:szCs w:val="22"/>
        </w:rPr>
        <w:t>creativity.</w:t>
      </w:r>
      <w:r w:rsidR="00F34A97" w:rsidRPr="00FC4D09">
        <w:rPr>
          <w:rFonts w:asciiTheme="majorHAnsi" w:hAnsiTheme="majorHAnsi"/>
          <w:spacing w:val="46"/>
          <w:sz w:val="22"/>
          <w:szCs w:val="22"/>
        </w:rPr>
        <w:t xml:space="preserve"> </w:t>
      </w:r>
      <w:r w:rsidR="00F34A97" w:rsidRPr="00FC4D09">
        <w:rPr>
          <w:rFonts w:asciiTheme="majorHAnsi" w:hAnsiTheme="majorHAnsi"/>
          <w:spacing w:val="-1"/>
          <w:sz w:val="22"/>
          <w:szCs w:val="22"/>
        </w:rPr>
        <w:t>When</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completing</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this</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activity</w:t>
      </w:r>
      <w:r w:rsidR="00F34A97" w:rsidRPr="00FC4D09">
        <w:rPr>
          <w:rFonts w:asciiTheme="majorHAnsi" w:hAnsiTheme="majorHAnsi"/>
          <w:spacing w:val="-4"/>
          <w:sz w:val="22"/>
          <w:szCs w:val="22"/>
        </w:rPr>
        <w:t xml:space="preserve"> </w:t>
      </w:r>
      <w:r w:rsidR="00F34A97" w:rsidRPr="00FC4D09">
        <w:rPr>
          <w:rFonts w:asciiTheme="majorHAnsi" w:hAnsiTheme="majorHAnsi"/>
          <w:sz w:val="22"/>
          <w:szCs w:val="22"/>
        </w:rPr>
        <w:t>be</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open-minded</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and</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receptive</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to</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new</w:t>
      </w:r>
      <w:r w:rsidR="00F34A97" w:rsidRPr="00FC4D09">
        <w:rPr>
          <w:rFonts w:asciiTheme="majorHAnsi" w:hAnsiTheme="majorHAnsi"/>
          <w:spacing w:val="-5"/>
          <w:sz w:val="22"/>
          <w:szCs w:val="22"/>
        </w:rPr>
        <w:t xml:space="preserve"> </w:t>
      </w:r>
      <w:r w:rsidR="00F34A97" w:rsidRPr="00FC4D09">
        <w:rPr>
          <w:rFonts w:asciiTheme="majorHAnsi" w:hAnsiTheme="majorHAnsi"/>
          <w:spacing w:val="-1"/>
          <w:sz w:val="22"/>
          <w:szCs w:val="22"/>
        </w:rPr>
        <w:t>ideas.</w:t>
      </w:r>
      <w:r w:rsidR="00F34A97" w:rsidRPr="00FC4D09">
        <w:rPr>
          <w:rFonts w:asciiTheme="majorHAnsi" w:hAnsiTheme="majorHAnsi"/>
          <w:spacing w:val="46"/>
          <w:sz w:val="22"/>
          <w:szCs w:val="22"/>
        </w:rPr>
        <w:t xml:space="preserve"> </w:t>
      </w:r>
      <w:r w:rsidR="00F34A97" w:rsidRPr="00FC4D09">
        <w:rPr>
          <w:rFonts w:asciiTheme="majorHAnsi" w:hAnsiTheme="majorHAnsi"/>
          <w:spacing w:val="-1"/>
          <w:sz w:val="22"/>
          <w:szCs w:val="22"/>
        </w:rPr>
        <w:t>We</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are</w:t>
      </w:r>
      <w:r w:rsidR="00F34A97" w:rsidRPr="00FC4D09">
        <w:rPr>
          <w:rFonts w:asciiTheme="majorHAnsi" w:hAnsiTheme="majorHAnsi"/>
          <w:spacing w:val="-3"/>
          <w:sz w:val="22"/>
          <w:szCs w:val="22"/>
        </w:rPr>
        <w:t xml:space="preserve"> </w:t>
      </w:r>
      <w:r w:rsidR="00F34A97" w:rsidRPr="00FC4D09">
        <w:rPr>
          <w:rFonts w:asciiTheme="majorHAnsi" w:hAnsiTheme="majorHAnsi"/>
          <w:spacing w:val="-1"/>
          <w:sz w:val="22"/>
          <w:szCs w:val="22"/>
        </w:rPr>
        <w:t>all</w:t>
      </w:r>
      <w:r w:rsidR="00F34A97" w:rsidRPr="00FC4D09">
        <w:rPr>
          <w:rFonts w:asciiTheme="majorHAnsi" w:hAnsiTheme="majorHAnsi"/>
          <w:spacing w:val="-3"/>
          <w:sz w:val="22"/>
          <w:szCs w:val="22"/>
        </w:rPr>
        <w:t xml:space="preserve"> </w:t>
      </w:r>
      <w:r w:rsidR="00F34A97" w:rsidRPr="00FC4D09">
        <w:rPr>
          <w:rFonts w:asciiTheme="majorHAnsi" w:hAnsiTheme="majorHAnsi"/>
          <w:sz w:val="22"/>
          <w:szCs w:val="22"/>
        </w:rPr>
        <w:t>in</w:t>
      </w:r>
      <w:r w:rsidR="00F34A97" w:rsidRPr="00FC4D09">
        <w:rPr>
          <w:rFonts w:asciiTheme="majorHAnsi" w:hAnsiTheme="majorHAnsi"/>
          <w:spacing w:val="-5"/>
          <w:sz w:val="22"/>
          <w:szCs w:val="22"/>
        </w:rPr>
        <w:t xml:space="preserve"> </w:t>
      </w:r>
      <w:r w:rsidR="00F34A97" w:rsidRPr="00FC4D09">
        <w:rPr>
          <w:rFonts w:asciiTheme="majorHAnsi" w:hAnsiTheme="majorHAnsi"/>
          <w:sz w:val="22"/>
          <w:szCs w:val="22"/>
        </w:rPr>
        <w:t>this</w:t>
      </w:r>
      <w:r w:rsidR="00F34A97" w:rsidRPr="00FC4D09">
        <w:rPr>
          <w:rFonts w:asciiTheme="majorHAnsi" w:hAnsiTheme="majorHAnsi"/>
          <w:spacing w:val="-4"/>
          <w:sz w:val="22"/>
          <w:szCs w:val="22"/>
        </w:rPr>
        <w:t xml:space="preserve"> </w:t>
      </w:r>
      <w:r w:rsidR="00F34A97" w:rsidRPr="00FC4D09">
        <w:rPr>
          <w:rFonts w:asciiTheme="majorHAnsi" w:hAnsiTheme="majorHAnsi"/>
          <w:spacing w:val="-1"/>
          <w:sz w:val="22"/>
          <w:szCs w:val="22"/>
        </w:rPr>
        <w:t>together</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as</w:t>
      </w:r>
      <w:r w:rsidR="00F34A97" w:rsidRPr="00FC4D09">
        <w:rPr>
          <w:rFonts w:asciiTheme="majorHAnsi" w:hAnsiTheme="majorHAnsi"/>
          <w:spacing w:val="104"/>
          <w:w w:val="99"/>
          <w:sz w:val="22"/>
          <w:szCs w:val="22"/>
        </w:rPr>
        <w:t xml:space="preserve"> </w:t>
      </w:r>
      <w:r w:rsidR="00F34A97" w:rsidRPr="00FC4D09">
        <w:rPr>
          <w:rFonts w:asciiTheme="majorHAnsi" w:hAnsiTheme="majorHAnsi"/>
          <w:sz w:val="22"/>
          <w:szCs w:val="22"/>
        </w:rPr>
        <w:t>teachers and</w:t>
      </w:r>
      <w:r w:rsidR="00F34A97" w:rsidRPr="00FC4D09">
        <w:rPr>
          <w:rFonts w:asciiTheme="majorHAnsi" w:hAnsiTheme="majorHAnsi"/>
          <w:spacing w:val="-1"/>
          <w:sz w:val="22"/>
          <w:szCs w:val="22"/>
        </w:rPr>
        <w:t xml:space="preserve"> feeding off</w:t>
      </w:r>
      <w:r w:rsidR="00F34A97" w:rsidRPr="00FC4D09">
        <w:rPr>
          <w:rFonts w:asciiTheme="majorHAnsi" w:hAnsiTheme="majorHAnsi"/>
          <w:spacing w:val="1"/>
          <w:sz w:val="22"/>
          <w:szCs w:val="22"/>
        </w:rPr>
        <w:t xml:space="preserve"> </w:t>
      </w:r>
      <w:r w:rsidR="00F34A97" w:rsidRPr="00FC4D09">
        <w:rPr>
          <w:rFonts w:asciiTheme="majorHAnsi" w:hAnsiTheme="majorHAnsi"/>
          <w:sz w:val="22"/>
          <w:szCs w:val="22"/>
        </w:rPr>
        <w:t>of</w:t>
      </w:r>
      <w:r w:rsidR="00F34A97" w:rsidRPr="00FC4D09">
        <w:rPr>
          <w:rFonts w:asciiTheme="majorHAnsi" w:hAnsiTheme="majorHAnsi"/>
          <w:spacing w:val="-1"/>
          <w:sz w:val="22"/>
          <w:szCs w:val="22"/>
        </w:rPr>
        <w:t xml:space="preserve"> </w:t>
      </w:r>
      <w:r w:rsidR="00F34A97" w:rsidRPr="00FC4D09">
        <w:rPr>
          <w:rFonts w:asciiTheme="majorHAnsi" w:hAnsiTheme="majorHAnsi"/>
          <w:sz w:val="22"/>
          <w:szCs w:val="22"/>
        </w:rPr>
        <w:t>each</w:t>
      </w:r>
      <w:r w:rsidR="00F34A97" w:rsidRPr="00FC4D09">
        <w:rPr>
          <w:rFonts w:asciiTheme="majorHAnsi" w:hAnsiTheme="majorHAnsi"/>
          <w:spacing w:val="-1"/>
          <w:sz w:val="22"/>
          <w:szCs w:val="22"/>
        </w:rPr>
        <w:t xml:space="preserve"> other’s</w:t>
      </w:r>
      <w:r w:rsidR="00F34A97" w:rsidRPr="00FC4D09">
        <w:rPr>
          <w:rFonts w:asciiTheme="majorHAnsi" w:hAnsiTheme="majorHAnsi"/>
          <w:sz w:val="22"/>
          <w:szCs w:val="22"/>
        </w:rPr>
        <w:t xml:space="preserve"> </w:t>
      </w:r>
      <w:r w:rsidR="00F34A97" w:rsidRPr="00FC4D09">
        <w:rPr>
          <w:rFonts w:asciiTheme="majorHAnsi" w:hAnsiTheme="majorHAnsi"/>
          <w:spacing w:val="-1"/>
          <w:sz w:val="22"/>
          <w:szCs w:val="22"/>
        </w:rPr>
        <w:t>creative</w:t>
      </w:r>
      <w:r w:rsidR="00F34A97" w:rsidRPr="00FC4D09">
        <w:rPr>
          <w:rFonts w:asciiTheme="majorHAnsi" w:hAnsiTheme="majorHAnsi"/>
          <w:spacing w:val="2"/>
          <w:sz w:val="22"/>
          <w:szCs w:val="22"/>
        </w:rPr>
        <w:t xml:space="preserve"> </w:t>
      </w:r>
      <w:r w:rsidR="00F34A97" w:rsidRPr="00FC4D09">
        <w:rPr>
          <w:rFonts w:asciiTheme="majorHAnsi" w:hAnsiTheme="majorHAnsi"/>
          <w:spacing w:val="-1"/>
          <w:sz w:val="22"/>
          <w:szCs w:val="22"/>
        </w:rPr>
        <w:t>energy will</w:t>
      </w:r>
      <w:r w:rsidR="00F34A97" w:rsidRPr="00FC4D09">
        <w:rPr>
          <w:rFonts w:asciiTheme="majorHAnsi" w:hAnsiTheme="majorHAnsi"/>
          <w:sz w:val="22"/>
          <w:szCs w:val="22"/>
        </w:rPr>
        <w:t xml:space="preserve"> </w:t>
      </w:r>
      <w:r w:rsidR="00F34A97" w:rsidRPr="00FC4D09">
        <w:rPr>
          <w:rFonts w:asciiTheme="majorHAnsi" w:hAnsiTheme="majorHAnsi"/>
          <w:spacing w:val="-1"/>
          <w:sz w:val="22"/>
          <w:szCs w:val="22"/>
        </w:rPr>
        <w:t>take</w:t>
      </w:r>
      <w:r w:rsidR="008226B4">
        <w:rPr>
          <w:rFonts w:asciiTheme="majorHAnsi" w:hAnsiTheme="majorHAnsi"/>
          <w:sz w:val="22"/>
          <w:szCs w:val="22"/>
        </w:rPr>
        <w:t xml:space="preserve"> you a long way!</w:t>
      </w:r>
    </w:p>
    <w:p w:rsidR="00F34A97" w:rsidRPr="003C45D2" w:rsidRDefault="003C45D2" w:rsidP="00886C52">
      <w:pPr>
        <w:pStyle w:val="BodyText"/>
        <w:numPr>
          <w:ilvl w:val="0"/>
          <w:numId w:val="64"/>
        </w:numPr>
        <w:kinsoku w:val="0"/>
        <w:overflowPunct w:val="0"/>
        <w:ind w:left="720" w:right="1080"/>
        <w:rPr>
          <w:rFonts w:asciiTheme="majorHAnsi" w:hAnsiTheme="majorHAnsi"/>
          <w:sz w:val="22"/>
          <w:szCs w:val="22"/>
        </w:rPr>
      </w:pPr>
      <w:r w:rsidRPr="003C45D2">
        <w:rPr>
          <w:rFonts w:asciiTheme="majorHAnsi" w:hAnsiTheme="majorHAnsi"/>
          <w:spacing w:val="-1"/>
          <w:sz w:val="22"/>
          <w:szCs w:val="22"/>
        </w:rPr>
        <w:t>Students</w:t>
      </w:r>
      <w:r w:rsidRPr="003C45D2">
        <w:rPr>
          <w:rFonts w:asciiTheme="majorHAnsi" w:hAnsiTheme="majorHAnsi"/>
          <w:spacing w:val="-4"/>
          <w:sz w:val="22"/>
          <w:szCs w:val="22"/>
        </w:rPr>
        <w:t xml:space="preserve"> then </w:t>
      </w:r>
      <w:r w:rsidRPr="003C45D2">
        <w:rPr>
          <w:rFonts w:asciiTheme="majorHAnsi" w:hAnsiTheme="majorHAnsi"/>
          <w:spacing w:val="-1"/>
          <w:sz w:val="22"/>
          <w:szCs w:val="22"/>
        </w:rPr>
        <w:t>present</w:t>
      </w:r>
      <w:r w:rsidRPr="003C45D2">
        <w:rPr>
          <w:rFonts w:asciiTheme="majorHAnsi" w:hAnsiTheme="majorHAnsi"/>
          <w:spacing w:val="-3"/>
          <w:sz w:val="22"/>
          <w:szCs w:val="22"/>
        </w:rPr>
        <w:t xml:space="preserve"> </w:t>
      </w:r>
      <w:r w:rsidRPr="003C45D2">
        <w:rPr>
          <w:rFonts w:asciiTheme="majorHAnsi" w:hAnsiTheme="majorHAnsi"/>
          <w:spacing w:val="-1"/>
          <w:sz w:val="22"/>
          <w:szCs w:val="22"/>
        </w:rPr>
        <w:t>their</w:t>
      </w:r>
      <w:r w:rsidRPr="003C45D2">
        <w:rPr>
          <w:rFonts w:asciiTheme="majorHAnsi" w:hAnsiTheme="majorHAnsi"/>
          <w:spacing w:val="-5"/>
          <w:sz w:val="22"/>
          <w:szCs w:val="22"/>
        </w:rPr>
        <w:t xml:space="preserve"> </w:t>
      </w:r>
      <w:r w:rsidRPr="003C45D2">
        <w:rPr>
          <w:rFonts w:asciiTheme="majorHAnsi" w:hAnsiTheme="majorHAnsi"/>
          <w:spacing w:val="-1"/>
          <w:sz w:val="22"/>
          <w:szCs w:val="22"/>
        </w:rPr>
        <w:t>lessons</w:t>
      </w:r>
      <w:r w:rsidRPr="003C45D2">
        <w:rPr>
          <w:rFonts w:asciiTheme="majorHAnsi" w:hAnsiTheme="majorHAnsi"/>
          <w:spacing w:val="-3"/>
          <w:sz w:val="22"/>
          <w:szCs w:val="22"/>
        </w:rPr>
        <w:t xml:space="preserve"> </w:t>
      </w:r>
      <w:r w:rsidRPr="003C45D2">
        <w:rPr>
          <w:rFonts w:asciiTheme="majorHAnsi" w:hAnsiTheme="majorHAnsi"/>
          <w:spacing w:val="-1"/>
          <w:sz w:val="22"/>
          <w:szCs w:val="22"/>
        </w:rPr>
        <w:t>to</w:t>
      </w:r>
      <w:r w:rsidRPr="003C45D2">
        <w:rPr>
          <w:rFonts w:asciiTheme="majorHAnsi" w:hAnsiTheme="majorHAnsi"/>
          <w:spacing w:val="-3"/>
          <w:sz w:val="22"/>
          <w:szCs w:val="22"/>
        </w:rPr>
        <w:t xml:space="preserve"> </w:t>
      </w:r>
      <w:r w:rsidRPr="003C45D2">
        <w:rPr>
          <w:rFonts w:asciiTheme="majorHAnsi" w:hAnsiTheme="majorHAnsi"/>
          <w:sz w:val="22"/>
          <w:szCs w:val="22"/>
        </w:rPr>
        <w:t>the</w:t>
      </w:r>
      <w:r w:rsidRPr="003C45D2">
        <w:rPr>
          <w:rFonts w:asciiTheme="majorHAnsi" w:hAnsiTheme="majorHAnsi"/>
          <w:spacing w:val="-4"/>
          <w:sz w:val="22"/>
          <w:szCs w:val="22"/>
        </w:rPr>
        <w:t xml:space="preserve"> </w:t>
      </w:r>
      <w:r w:rsidRPr="003C45D2">
        <w:rPr>
          <w:rFonts w:asciiTheme="majorHAnsi" w:hAnsiTheme="majorHAnsi"/>
          <w:sz w:val="22"/>
          <w:szCs w:val="22"/>
        </w:rPr>
        <w:t>class</w:t>
      </w:r>
      <w:r w:rsidRPr="003C45D2">
        <w:rPr>
          <w:rFonts w:asciiTheme="majorHAnsi" w:hAnsiTheme="majorHAnsi"/>
          <w:spacing w:val="-4"/>
          <w:sz w:val="22"/>
          <w:szCs w:val="22"/>
        </w:rPr>
        <w:t xml:space="preserve"> </w:t>
      </w:r>
      <w:r w:rsidRPr="003C45D2">
        <w:rPr>
          <w:rFonts w:asciiTheme="majorHAnsi" w:hAnsiTheme="majorHAnsi"/>
          <w:spacing w:val="-1"/>
          <w:sz w:val="22"/>
          <w:szCs w:val="22"/>
        </w:rPr>
        <w:t>for</w:t>
      </w:r>
      <w:r w:rsidRPr="003C45D2">
        <w:rPr>
          <w:rFonts w:asciiTheme="majorHAnsi" w:hAnsiTheme="majorHAnsi"/>
          <w:spacing w:val="-5"/>
          <w:sz w:val="22"/>
          <w:szCs w:val="22"/>
        </w:rPr>
        <w:t xml:space="preserve"> </w:t>
      </w:r>
      <w:r w:rsidRPr="003C45D2">
        <w:rPr>
          <w:rFonts w:asciiTheme="majorHAnsi" w:hAnsiTheme="majorHAnsi"/>
          <w:spacing w:val="-1"/>
          <w:sz w:val="22"/>
          <w:szCs w:val="22"/>
        </w:rPr>
        <w:t>evaluation</w:t>
      </w:r>
      <w:r w:rsidRPr="003C45D2">
        <w:rPr>
          <w:rFonts w:asciiTheme="majorHAnsi" w:hAnsiTheme="majorHAnsi"/>
          <w:spacing w:val="-4"/>
          <w:sz w:val="22"/>
          <w:szCs w:val="22"/>
        </w:rPr>
        <w:t xml:space="preserve"> </w:t>
      </w:r>
      <w:r w:rsidRPr="003C45D2">
        <w:rPr>
          <w:rFonts w:asciiTheme="majorHAnsi" w:hAnsiTheme="majorHAnsi"/>
          <w:spacing w:val="-1"/>
          <w:sz w:val="22"/>
          <w:szCs w:val="22"/>
        </w:rPr>
        <w:t>and</w:t>
      </w:r>
      <w:r w:rsidRPr="003C45D2">
        <w:rPr>
          <w:rFonts w:asciiTheme="majorHAnsi" w:hAnsiTheme="majorHAnsi"/>
          <w:spacing w:val="-5"/>
          <w:sz w:val="22"/>
          <w:szCs w:val="22"/>
        </w:rPr>
        <w:t xml:space="preserve"> </w:t>
      </w:r>
      <w:r w:rsidRPr="003C45D2">
        <w:rPr>
          <w:rFonts w:asciiTheme="majorHAnsi" w:hAnsiTheme="majorHAnsi"/>
          <w:spacing w:val="-1"/>
          <w:sz w:val="22"/>
          <w:szCs w:val="22"/>
        </w:rPr>
        <w:t>suggestions.</w:t>
      </w:r>
    </w:p>
    <w:p w:rsidR="003C45D2" w:rsidRPr="003C45D2" w:rsidRDefault="003C45D2" w:rsidP="003C45D2">
      <w:pPr>
        <w:pStyle w:val="BodyText"/>
        <w:kinsoku w:val="0"/>
        <w:overflowPunct w:val="0"/>
        <w:ind w:left="360" w:right="1080" w:firstLine="0"/>
        <w:rPr>
          <w:rFonts w:asciiTheme="majorHAnsi" w:hAnsiTheme="majorHAnsi"/>
          <w:sz w:val="22"/>
          <w:szCs w:val="22"/>
        </w:rPr>
      </w:pPr>
    </w:p>
    <w:p w:rsidR="00F34A97" w:rsidRPr="008226B4" w:rsidRDefault="00F34A97" w:rsidP="00FC4D09">
      <w:pPr>
        <w:pStyle w:val="NoSpacing"/>
        <w:ind w:left="360" w:right="627"/>
        <w:rPr>
          <w:rFonts w:asciiTheme="majorHAnsi" w:hAnsiTheme="majorHAnsi"/>
          <w:b/>
          <w:sz w:val="22"/>
          <w:szCs w:val="22"/>
        </w:rPr>
      </w:pPr>
      <w:r w:rsidRPr="008226B4">
        <w:rPr>
          <w:rFonts w:asciiTheme="majorHAnsi" w:hAnsiTheme="majorHAnsi"/>
          <w:b/>
          <w:sz w:val="22"/>
          <w:szCs w:val="22"/>
        </w:rPr>
        <w:t xml:space="preserve">Lesson Closing </w:t>
      </w:r>
      <w:r w:rsidR="008A4294">
        <w:rPr>
          <w:rFonts w:asciiTheme="majorHAnsi" w:hAnsiTheme="majorHAnsi"/>
          <w:b/>
          <w:sz w:val="22"/>
          <w:szCs w:val="22"/>
        </w:rPr>
        <w:t>(</w:t>
      </w:r>
      <w:r w:rsidR="00B7448A" w:rsidRPr="008226B4">
        <w:rPr>
          <w:rFonts w:asciiTheme="majorHAnsi" w:hAnsiTheme="majorHAnsi"/>
          <w:b/>
          <w:sz w:val="22"/>
          <w:szCs w:val="22"/>
        </w:rPr>
        <w:t>30 min</w:t>
      </w:r>
      <w:r w:rsidR="008A4294">
        <w:rPr>
          <w:rFonts w:asciiTheme="majorHAnsi" w:hAnsiTheme="majorHAnsi"/>
          <w:b/>
          <w:sz w:val="22"/>
          <w:szCs w:val="22"/>
        </w:rPr>
        <w:t>utes):</w:t>
      </w:r>
      <w:r w:rsidR="00B7448A" w:rsidRPr="008226B4">
        <w:rPr>
          <w:rFonts w:asciiTheme="majorHAnsi" w:hAnsiTheme="majorHAnsi"/>
          <w:b/>
          <w:sz w:val="22"/>
          <w:szCs w:val="22"/>
        </w:rPr>
        <w:t xml:space="preserve"> </w:t>
      </w:r>
      <w:r w:rsidRPr="008226B4">
        <w:rPr>
          <w:rFonts w:asciiTheme="majorHAnsi" w:hAnsiTheme="majorHAnsi"/>
          <w:b/>
          <w:sz w:val="22"/>
          <w:szCs w:val="22"/>
        </w:rPr>
        <w:t>Ticket to Leave</w:t>
      </w:r>
    </w:p>
    <w:p w:rsidR="00B7448A" w:rsidRPr="00FC4D09" w:rsidRDefault="00F34A97" w:rsidP="00FC4D09">
      <w:pPr>
        <w:pStyle w:val="BodyText"/>
        <w:kinsoku w:val="0"/>
        <w:overflowPunct w:val="0"/>
        <w:ind w:left="360" w:right="627" w:firstLine="0"/>
        <w:rPr>
          <w:rFonts w:asciiTheme="majorHAnsi" w:hAnsiTheme="majorHAnsi"/>
          <w:spacing w:val="-1"/>
          <w:sz w:val="22"/>
          <w:szCs w:val="22"/>
        </w:rPr>
      </w:pPr>
      <w:r w:rsidRPr="00FC4D09">
        <w:rPr>
          <w:rFonts w:asciiTheme="majorHAnsi" w:hAnsiTheme="majorHAnsi"/>
          <w:spacing w:val="-1"/>
          <w:sz w:val="22"/>
          <w:szCs w:val="22"/>
        </w:rPr>
        <w:t>Each</w:t>
      </w:r>
      <w:r w:rsidRPr="00FC4D09">
        <w:rPr>
          <w:rFonts w:asciiTheme="majorHAnsi" w:hAnsiTheme="majorHAnsi"/>
          <w:spacing w:val="-4"/>
          <w:sz w:val="22"/>
          <w:szCs w:val="22"/>
        </w:rPr>
        <w:t xml:space="preserve"> </w:t>
      </w:r>
      <w:r w:rsidR="00C4243E" w:rsidRPr="00FC4D09">
        <w:rPr>
          <w:rFonts w:asciiTheme="majorHAnsi" w:hAnsiTheme="majorHAnsi"/>
          <w:spacing w:val="-4"/>
          <w:sz w:val="22"/>
          <w:szCs w:val="22"/>
        </w:rPr>
        <w:t xml:space="preserve">high school </w:t>
      </w:r>
      <w:r w:rsidRPr="00FC4D09">
        <w:rPr>
          <w:rFonts w:asciiTheme="majorHAnsi" w:hAnsiTheme="majorHAnsi"/>
          <w:spacing w:val="-1"/>
          <w:sz w:val="22"/>
          <w:szCs w:val="22"/>
        </w:rPr>
        <w:t>student</w:t>
      </w:r>
      <w:r w:rsidRPr="00FC4D09">
        <w:rPr>
          <w:rFonts w:asciiTheme="majorHAnsi" w:hAnsiTheme="majorHAnsi"/>
          <w:spacing w:val="-4"/>
          <w:sz w:val="22"/>
          <w:szCs w:val="22"/>
        </w:rPr>
        <w:t xml:space="preserve"> </w:t>
      </w:r>
      <w:r w:rsidRPr="00FC4D09">
        <w:rPr>
          <w:rFonts w:asciiTheme="majorHAnsi" w:hAnsiTheme="majorHAnsi"/>
          <w:spacing w:val="-1"/>
          <w:sz w:val="22"/>
          <w:szCs w:val="22"/>
        </w:rPr>
        <w:t>will</w:t>
      </w:r>
      <w:r w:rsidRPr="00FC4D09">
        <w:rPr>
          <w:rFonts w:asciiTheme="majorHAnsi" w:hAnsiTheme="majorHAnsi"/>
          <w:spacing w:val="-4"/>
          <w:sz w:val="22"/>
          <w:szCs w:val="22"/>
        </w:rPr>
        <w:t xml:space="preserve"> </w:t>
      </w:r>
      <w:r w:rsidRPr="00FC4D09">
        <w:rPr>
          <w:rFonts w:asciiTheme="majorHAnsi" w:hAnsiTheme="majorHAnsi"/>
          <w:sz w:val="22"/>
          <w:szCs w:val="22"/>
        </w:rPr>
        <w:t>choose</w:t>
      </w:r>
      <w:r w:rsidRPr="00FC4D09">
        <w:rPr>
          <w:rFonts w:asciiTheme="majorHAnsi" w:hAnsiTheme="majorHAnsi"/>
          <w:spacing w:val="-3"/>
          <w:sz w:val="22"/>
          <w:szCs w:val="22"/>
        </w:rPr>
        <w:t xml:space="preserve"> </w:t>
      </w:r>
      <w:r w:rsidRPr="00FC4D09">
        <w:rPr>
          <w:rFonts w:asciiTheme="majorHAnsi" w:hAnsiTheme="majorHAnsi"/>
          <w:sz w:val="22"/>
          <w:szCs w:val="22"/>
        </w:rPr>
        <w:t>his/her</w:t>
      </w:r>
      <w:r w:rsidRPr="00FC4D09">
        <w:rPr>
          <w:rFonts w:asciiTheme="majorHAnsi" w:hAnsiTheme="majorHAnsi"/>
          <w:spacing w:val="-5"/>
          <w:sz w:val="22"/>
          <w:szCs w:val="22"/>
        </w:rPr>
        <w:t xml:space="preserve"> </w:t>
      </w:r>
      <w:r w:rsidRPr="00FC4D09">
        <w:rPr>
          <w:rFonts w:asciiTheme="majorHAnsi" w:hAnsiTheme="majorHAnsi"/>
          <w:spacing w:val="-1"/>
          <w:sz w:val="22"/>
          <w:szCs w:val="22"/>
        </w:rPr>
        <w:t>favorite</w:t>
      </w:r>
      <w:r w:rsidRPr="00FC4D09">
        <w:rPr>
          <w:rFonts w:asciiTheme="majorHAnsi" w:hAnsiTheme="majorHAnsi"/>
          <w:spacing w:val="-3"/>
          <w:sz w:val="22"/>
          <w:szCs w:val="22"/>
        </w:rPr>
        <w:t xml:space="preserve"> </w:t>
      </w:r>
      <w:r w:rsidRPr="00FC4D09">
        <w:rPr>
          <w:rFonts w:asciiTheme="majorHAnsi" w:hAnsiTheme="majorHAnsi"/>
          <w:spacing w:val="-1"/>
          <w:sz w:val="22"/>
          <w:szCs w:val="22"/>
        </w:rPr>
        <w:t>instrument</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5"/>
          <w:sz w:val="22"/>
          <w:szCs w:val="22"/>
        </w:rPr>
        <w:t xml:space="preserve"> </w:t>
      </w:r>
      <w:r w:rsidRPr="00FC4D09">
        <w:rPr>
          <w:rFonts w:asciiTheme="majorHAnsi" w:hAnsiTheme="majorHAnsi"/>
          <w:sz w:val="22"/>
          <w:szCs w:val="22"/>
        </w:rPr>
        <w:t>in</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5"/>
          <w:sz w:val="22"/>
          <w:szCs w:val="22"/>
        </w:rPr>
        <w:t xml:space="preserve"> </w:t>
      </w:r>
      <w:r w:rsidRPr="00FC4D09">
        <w:rPr>
          <w:rFonts w:asciiTheme="majorHAnsi" w:hAnsiTheme="majorHAnsi"/>
          <w:sz w:val="22"/>
          <w:szCs w:val="22"/>
        </w:rPr>
        <w:t>clear</w:t>
      </w:r>
      <w:r w:rsidRPr="00FC4D09">
        <w:rPr>
          <w:rFonts w:asciiTheme="majorHAnsi" w:hAnsiTheme="majorHAnsi"/>
          <w:spacing w:val="-4"/>
          <w:sz w:val="22"/>
          <w:szCs w:val="22"/>
        </w:rPr>
        <w:t xml:space="preserve"> </w:t>
      </w:r>
      <w:r w:rsidRPr="00FC4D09">
        <w:rPr>
          <w:rFonts w:asciiTheme="majorHAnsi" w:hAnsiTheme="majorHAnsi"/>
          <w:spacing w:val="-1"/>
          <w:sz w:val="22"/>
          <w:szCs w:val="22"/>
        </w:rPr>
        <w:t>and</w:t>
      </w:r>
      <w:r w:rsidRPr="00FC4D09">
        <w:rPr>
          <w:rFonts w:asciiTheme="majorHAnsi" w:hAnsiTheme="majorHAnsi"/>
          <w:spacing w:val="-5"/>
          <w:sz w:val="22"/>
          <w:szCs w:val="22"/>
        </w:rPr>
        <w:t xml:space="preserve"> </w:t>
      </w:r>
      <w:r w:rsidR="007B3204" w:rsidRPr="00FC4D09">
        <w:rPr>
          <w:rFonts w:asciiTheme="majorHAnsi" w:hAnsiTheme="majorHAnsi"/>
          <w:sz w:val="22"/>
          <w:szCs w:val="22"/>
        </w:rPr>
        <w:t>concise</w:t>
      </w:r>
      <w:r w:rsidRPr="00FC4D09">
        <w:rPr>
          <w:rFonts w:asciiTheme="majorHAnsi" w:hAnsiTheme="majorHAnsi"/>
          <w:sz w:val="22"/>
          <w:szCs w:val="22"/>
        </w:rPr>
        <w:t xml:space="preserve"> </w:t>
      </w:r>
      <w:r w:rsidRPr="00FC4D09">
        <w:rPr>
          <w:rFonts w:asciiTheme="majorHAnsi" w:hAnsiTheme="majorHAnsi"/>
          <w:spacing w:val="-1"/>
          <w:sz w:val="22"/>
          <w:szCs w:val="22"/>
        </w:rPr>
        <w:t>paragraph,</w:t>
      </w:r>
      <w:r w:rsidRPr="00FC4D09">
        <w:rPr>
          <w:rFonts w:asciiTheme="majorHAnsi" w:hAnsiTheme="majorHAnsi"/>
          <w:spacing w:val="-3"/>
          <w:sz w:val="22"/>
          <w:szCs w:val="22"/>
        </w:rPr>
        <w:t xml:space="preserve"> </w:t>
      </w:r>
      <w:r w:rsidRPr="00FC4D09">
        <w:rPr>
          <w:rFonts w:asciiTheme="majorHAnsi" w:hAnsiTheme="majorHAnsi"/>
          <w:spacing w:val="-1"/>
          <w:sz w:val="22"/>
          <w:szCs w:val="22"/>
        </w:rPr>
        <w:t>explain</w:t>
      </w:r>
      <w:r w:rsidRPr="00FC4D09">
        <w:rPr>
          <w:rFonts w:asciiTheme="majorHAnsi" w:hAnsiTheme="majorHAnsi"/>
          <w:spacing w:val="-5"/>
          <w:sz w:val="22"/>
          <w:szCs w:val="22"/>
        </w:rPr>
        <w:t xml:space="preserve"> </w:t>
      </w:r>
      <w:r w:rsidRPr="00FC4D09">
        <w:rPr>
          <w:rFonts w:asciiTheme="majorHAnsi" w:hAnsiTheme="majorHAnsi"/>
          <w:spacing w:val="-1"/>
          <w:sz w:val="22"/>
          <w:szCs w:val="22"/>
        </w:rPr>
        <w:t>why</w:t>
      </w:r>
      <w:r w:rsidRPr="00FC4D09">
        <w:rPr>
          <w:rFonts w:asciiTheme="majorHAnsi" w:hAnsiTheme="majorHAnsi"/>
          <w:spacing w:val="-4"/>
          <w:sz w:val="22"/>
          <w:szCs w:val="22"/>
        </w:rPr>
        <w:t xml:space="preserve"> </w:t>
      </w:r>
      <w:r w:rsidRPr="00FC4D09">
        <w:rPr>
          <w:rFonts w:asciiTheme="majorHAnsi" w:hAnsiTheme="majorHAnsi"/>
          <w:sz w:val="22"/>
          <w:szCs w:val="22"/>
        </w:rPr>
        <w:t>s/he</w:t>
      </w:r>
      <w:r w:rsidRPr="00FC4D09">
        <w:rPr>
          <w:rFonts w:asciiTheme="majorHAnsi" w:hAnsiTheme="majorHAnsi"/>
          <w:spacing w:val="-3"/>
          <w:sz w:val="22"/>
          <w:szCs w:val="22"/>
        </w:rPr>
        <w:t xml:space="preserve"> </w:t>
      </w:r>
      <w:r w:rsidRPr="00FC4D09">
        <w:rPr>
          <w:rFonts w:asciiTheme="majorHAnsi" w:hAnsiTheme="majorHAnsi"/>
          <w:spacing w:val="-1"/>
          <w:sz w:val="22"/>
          <w:szCs w:val="22"/>
        </w:rPr>
        <w:t>chose</w:t>
      </w:r>
      <w:r w:rsidRPr="00FC4D09">
        <w:rPr>
          <w:rFonts w:asciiTheme="majorHAnsi" w:hAnsiTheme="majorHAnsi"/>
          <w:spacing w:val="-4"/>
          <w:sz w:val="22"/>
          <w:szCs w:val="22"/>
        </w:rPr>
        <w:t xml:space="preserve"> </w:t>
      </w:r>
      <w:r w:rsidRPr="00FC4D09">
        <w:rPr>
          <w:rFonts w:asciiTheme="majorHAnsi" w:hAnsiTheme="majorHAnsi"/>
          <w:sz w:val="22"/>
          <w:szCs w:val="22"/>
        </w:rPr>
        <w:t>that</w:t>
      </w:r>
      <w:r w:rsidRPr="00FC4D09">
        <w:rPr>
          <w:rFonts w:asciiTheme="majorHAnsi" w:hAnsiTheme="majorHAnsi"/>
          <w:spacing w:val="-4"/>
          <w:sz w:val="22"/>
          <w:szCs w:val="22"/>
        </w:rPr>
        <w:t xml:space="preserve"> </w:t>
      </w:r>
      <w:r w:rsidRPr="00FC4D09">
        <w:rPr>
          <w:rFonts w:asciiTheme="majorHAnsi" w:hAnsiTheme="majorHAnsi"/>
          <w:spacing w:val="-1"/>
          <w:sz w:val="22"/>
          <w:szCs w:val="22"/>
        </w:rPr>
        <w:t>instrument</w:t>
      </w:r>
      <w:r w:rsidR="008226B4">
        <w:rPr>
          <w:rFonts w:asciiTheme="majorHAnsi" w:hAnsiTheme="majorHAnsi"/>
          <w:spacing w:val="-1"/>
          <w:sz w:val="22"/>
          <w:szCs w:val="22"/>
        </w:rPr>
        <w:t xml:space="preserve"> </w:t>
      </w:r>
      <w:r w:rsidRPr="00FC4D09">
        <w:rPr>
          <w:rFonts w:asciiTheme="majorHAnsi" w:hAnsiTheme="majorHAnsi"/>
          <w:spacing w:val="-1"/>
          <w:sz w:val="22"/>
          <w:szCs w:val="22"/>
        </w:rPr>
        <w:t>and</w:t>
      </w:r>
      <w:r w:rsidRPr="00FC4D09">
        <w:rPr>
          <w:rFonts w:asciiTheme="majorHAnsi" w:hAnsiTheme="majorHAnsi"/>
          <w:spacing w:val="-6"/>
          <w:sz w:val="22"/>
          <w:szCs w:val="22"/>
        </w:rPr>
        <w:t xml:space="preserve"> </w:t>
      </w:r>
      <w:r w:rsidRPr="00FC4D09">
        <w:rPr>
          <w:rFonts w:asciiTheme="majorHAnsi" w:hAnsiTheme="majorHAnsi"/>
          <w:spacing w:val="-1"/>
          <w:sz w:val="22"/>
          <w:szCs w:val="22"/>
        </w:rPr>
        <w:t>how</w:t>
      </w:r>
      <w:r w:rsidRPr="00FC4D09">
        <w:rPr>
          <w:rFonts w:asciiTheme="majorHAnsi" w:hAnsiTheme="majorHAnsi"/>
          <w:spacing w:val="-5"/>
          <w:sz w:val="22"/>
          <w:szCs w:val="22"/>
        </w:rPr>
        <w:t xml:space="preserve"> </w:t>
      </w:r>
      <w:r w:rsidRPr="00FC4D09">
        <w:rPr>
          <w:rFonts w:asciiTheme="majorHAnsi" w:hAnsiTheme="majorHAnsi"/>
          <w:sz w:val="22"/>
          <w:szCs w:val="22"/>
        </w:rPr>
        <w:t>s/he</w:t>
      </w:r>
      <w:r w:rsidRPr="00FC4D09">
        <w:rPr>
          <w:rFonts w:asciiTheme="majorHAnsi" w:hAnsiTheme="majorHAnsi"/>
          <w:spacing w:val="-3"/>
          <w:sz w:val="22"/>
          <w:szCs w:val="22"/>
        </w:rPr>
        <w:t xml:space="preserve"> </w:t>
      </w:r>
      <w:r w:rsidRPr="00FC4D09">
        <w:rPr>
          <w:rFonts w:asciiTheme="majorHAnsi" w:hAnsiTheme="majorHAnsi"/>
          <w:spacing w:val="-1"/>
          <w:sz w:val="22"/>
          <w:szCs w:val="22"/>
        </w:rPr>
        <w:t>would</w:t>
      </w:r>
      <w:r w:rsidRPr="00FC4D09">
        <w:rPr>
          <w:rFonts w:asciiTheme="majorHAnsi" w:hAnsiTheme="majorHAnsi"/>
          <w:spacing w:val="-5"/>
          <w:sz w:val="22"/>
          <w:szCs w:val="22"/>
        </w:rPr>
        <w:t xml:space="preserve"> </w:t>
      </w:r>
      <w:r w:rsidRPr="00FC4D09">
        <w:rPr>
          <w:rFonts w:asciiTheme="majorHAnsi" w:hAnsiTheme="majorHAnsi"/>
          <w:spacing w:val="-1"/>
          <w:sz w:val="22"/>
          <w:szCs w:val="22"/>
        </w:rPr>
        <w:t>u</w:t>
      </w:r>
      <w:r w:rsidR="008226B4">
        <w:rPr>
          <w:rFonts w:asciiTheme="majorHAnsi" w:hAnsiTheme="majorHAnsi"/>
          <w:spacing w:val="-1"/>
          <w:sz w:val="22"/>
          <w:szCs w:val="22"/>
        </w:rPr>
        <w:t>s</w:t>
      </w:r>
      <w:r w:rsidRPr="00FC4D09">
        <w:rPr>
          <w:rFonts w:asciiTheme="majorHAnsi" w:hAnsiTheme="majorHAnsi"/>
          <w:spacing w:val="-1"/>
          <w:sz w:val="22"/>
          <w:szCs w:val="22"/>
        </w:rPr>
        <w:t>e</w:t>
      </w:r>
      <w:r w:rsidRPr="00FC4D09">
        <w:rPr>
          <w:rFonts w:asciiTheme="majorHAnsi" w:hAnsiTheme="majorHAnsi"/>
          <w:spacing w:val="-3"/>
          <w:sz w:val="22"/>
          <w:szCs w:val="22"/>
        </w:rPr>
        <w:t xml:space="preserve"> </w:t>
      </w:r>
      <w:r w:rsidRPr="00FC4D09">
        <w:rPr>
          <w:rFonts w:asciiTheme="majorHAnsi" w:hAnsiTheme="majorHAnsi"/>
          <w:sz w:val="22"/>
          <w:szCs w:val="22"/>
        </w:rPr>
        <w:t>the</w:t>
      </w:r>
      <w:r w:rsidRPr="00FC4D09">
        <w:rPr>
          <w:rFonts w:asciiTheme="majorHAnsi" w:hAnsiTheme="majorHAnsi"/>
          <w:spacing w:val="-3"/>
          <w:sz w:val="22"/>
          <w:szCs w:val="22"/>
        </w:rPr>
        <w:t xml:space="preserve"> </w:t>
      </w:r>
      <w:r w:rsidRPr="00FC4D09">
        <w:rPr>
          <w:rFonts w:asciiTheme="majorHAnsi" w:hAnsiTheme="majorHAnsi"/>
          <w:spacing w:val="-1"/>
          <w:sz w:val="22"/>
          <w:szCs w:val="22"/>
        </w:rPr>
        <w:t>instrument</w:t>
      </w:r>
      <w:r w:rsidRPr="00FC4D09">
        <w:rPr>
          <w:rFonts w:asciiTheme="majorHAnsi" w:hAnsiTheme="majorHAnsi"/>
          <w:spacing w:val="-3"/>
          <w:sz w:val="22"/>
          <w:szCs w:val="22"/>
        </w:rPr>
        <w:t xml:space="preserve"> </w:t>
      </w:r>
      <w:r w:rsidRPr="00FC4D09">
        <w:rPr>
          <w:rFonts w:asciiTheme="majorHAnsi" w:hAnsiTheme="majorHAnsi"/>
          <w:sz w:val="22"/>
          <w:szCs w:val="22"/>
        </w:rPr>
        <w:t>in</w:t>
      </w:r>
      <w:r w:rsidRPr="00FC4D09">
        <w:rPr>
          <w:rFonts w:asciiTheme="majorHAnsi" w:hAnsiTheme="majorHAnsi"/>
          <w:spacing w:val="-3"/>
          <w:sz w:val="22"/>
          <w:szCs w:val="22"/>
        </w:rPr>
        <w:t xml:space="preserve"> </w:t>
      </w:r>
      <w:r w:rsidRPr="00FC4D09">
        <w:rPr>
          <w:rFonts w:asciiTheme="majorHAnsi" w:hAnsiTheme="majorHAnsi"/>
          <w:sz w:val="22"/>
          <w:szCs w:val="22"/>
        </w:rPr>
        <w:t>a</w:t>
      </w:r>
      <w:r w:rsidRPr="00FC4D09">
        <w:rPr>
          <w:rFonts w:asciiTheme="majorHAnsi" w:hAnsiTheme="majorHAnsi"/>
          <w:spacing w:val="-6"/>
          <w:sz w:val="22"/>
          <w:szCs w:val="22"/>
        </w:rPr>
        <w:t xml:space="preserve"> </w:t>
      </w:r>
      <w:r w:rsidRPr="00FC4D09">
        <w:rPr>
          <w:rFonts w:asciiTheme="majorHAnsi" w:hAnsiTheme="majorHAnsi"/>
          <w:spacing w:val="-1"/>
          <w:sz w:val="22"/>
          <w:szCs w:val="22"/>
        </w:rPr>
        <w:t>future</w:t>
      </w:r>
      <w:r w:rsidRPr="00FC4D09">
        <w:rPr>
          <w:rFonts w:asciiTheme="majorHAnsi" w:hAnsiTheme="majorHAnsi"/>
          <w:spacing w:val="-3"/>
          <w:sz w:val="22"/>
          <w:szCs w:val="22"/>
        </w:rPr>
        <w:t xml:space="preserve"> </w:t>
      </w:r>
      <w:r w:rsidRPr="00FC4D09">
        <w:rPr>
          <w:rFonts w:asciiTheme="majorHAnsi" w:hAnsiTheme="majorHAnsi"/>
          <w:spacing w:val="-1"/>
          <w:sz w:val="22"/>
          <w:szCs w:val="22"/>
        </w:rPr>
        <w:t>lesson.</w:t>
      </w:r>
    </w:p>
    <w:p w:rsidR="00C4243E" w:rsidRPr="00FC4D09" w:rsidRDefault="00C4243E" w:rsidP="00FC4D09">
      <w:pPr>
        <w:pStyle w:val="BodyText"/>
        <w:kinsoku w:val="0"/>
        <w:overflowPunct w:val="0"/>
        <w:ind w:left="360" w:right="125" w:firstLine="0"/>
        <w:rPr>
          <w:rFonts w:asciiTheme="majorHAnsi" w:hAnsiTheme="majorHAnsi"/>
          <w:spacing w:val="-1"/>
          <w:sz w:val="22"/>
          <w:szCs w:val="22"/>
        </w:rPr>
      </w:pPr>
    </w:p>
    <w:p w:rsidR="00C4243E" w:rsidRPr="00FC4D09" w:rsidRDefault="00C4243E" w:rsidP="00FC4D09">
      <w:pPr>
        <w:widowControl/>
        <w:autoSpaceDE/>
        <w:autoSpaceDN/>
        <w:adjustRightInd/>
        <w:ind w:left="360"/>
        <w:rPr>
          <w:rFonts w:asciiTheme="majorHAnsi" w:hAnsiTheme="majorHAnsi"/>
          <w:b/>
          <w:bCs/>
          <w:spacing w:val="-1"/>
          <w:sz w:val="22"/>
          <w:szCs w:val="22"/>
        </w:rPr>
      </w:pPr>
      <w:r w:rsidRPr="00FC4D09">
        <w:rPr>
          <w:rFonts w:asciiTheme="majorHAnsi" w:hAnsiTheme="majorHAnsi"/>
          <w:spacing w:val="-1"/>
          <w:sz w:val="22"/>
          <w:szCs w:val="22"/>
        </w:rPr>
        <w:br w:type="page"/>
      </w:r>
    </w:p>
    <w:p w:rsidR="0068116B" w:rsidRPr="00582016" w:rsidRDefault="00C4243E" w:rsidP="00582016">
      <w:pPr>
        <w:pStyle w:val="Heading4"/>
        <w:kinsoku w:val="0"/>
        <w:overflowPunct w:val="0"/>
        <w:spacing w:before="44"/>
        <w:ind w:left="360" w:right="560"/>
        <w:jc w:val="left"/>
        <w:rPr>
          <w:rFonts w:asciiTheme="majorHAnsi" w:hAnsiTheme="majorHAnsi"/>
          <w:spacing w:val="-1"/>
          <w:sz w:val="22"/>
          <w:szCs w:val="22"/>
        </w:rPr>
      </w:pPr>
      <w:r w:rsidRPr="00582016">
        <w:rPr>
          <w:rStyle w:val="Strong"/>
          <w:sz w:val="22"/>
          <w:szCs w:val="22"/>
        </w:rPr>
        <w:lastRenderedPageBreak/>
        <w:t>Lesson Plan Assessment</w:t>
      </w:r>
    </w:p>
    <w:p w:rsidR="00C4243E" w:rsidRPr="008226B4" w:rsidRDefault="008226B4" w:rsidP="00582016">
      <w:pPr>
        <w:pStyle w:val="Heading4"/>
        <w:kinsoku w:val="0"/>
        <w:overflowPunct w:val="0"/>
        <w:spacing w:before="44"/>
        <w:ind w:left="360" w:right="560"/>
        <w:jc w:val="left"/>
        <w:rPr>
          <w:rFonts w:asciiTheme="majorHAnsi" w:hAnsiTheme="majorHAnsi"/>
          <w:b w:val="0"/>
          <w:bCs w:val="0"/>
          <w:sz w:val="22"/>
          <w:szCs w:val="22"/>
        </w:rPr>
      </w:pPr>
      <w:r>
        <w:rPr>
          <w:rFonts w:asciiTheme="majorHAnsi" w:hAnsiTheme="majorHAnsi"/>
          <w:b w:val="0"/>
          <w:spacing w:val="-1"/>
          <w:sz w:val="22"/>
          <w:szCs w:val="22"/>
        </w:rPr>
        <w:t>Students: U</w:t>
      </w:r>
      <w:r w:rsidR="00C4243E" w:rsidRPr="008226B4">
        <w:rPr>
          <w:rFonts w:asciiTheme="majorHAnsi" w:hAnsiTheme="majorHAnsi"/>
          <w:b w:val="0"/>
          <w:spacing w:val="-1"/>
          <w:sz w:val="22"/>
          <w:szCs w:val="22"/>
        </w:rPr>
        <w:t>se this rubric as you are planning your lesson and before yo</w:t>
      </w:r>
      <w:r w:rsidR="003E4AC8" w:rsidRPr="008226B4">
        <w:rPr>
          <w:rFonts w:asciiTheme="majorHAnsi" w:hAnsiTheme="majorHAnsi"/>
          <w:b w:val="0"/>
          <w:spacing w:val="-1"/>
          <w:sz w:val="22"/>
          <w:szCs w:val="22"/>
        </w:rPr>
        <w:t xml:space="preserve">u submit your ticket to leave. </w:t>
      </w:r>
      <w:r w:rsidR="00C4243E" w:rsidRPr="008226B4">
        <w:rPr>
          <w:rFonts w:asciiTheme="majorHAnsi" w:hAnsiTheme="majorHAnsi"/>
          <w:b w:val="0"/>
          <w:spacing w:val="-1"/>
          <w:sz w:val="22"/>
          <w:szCs w:val="22"/>
        </w:rPr>
        <w:t>Your teacher will also use this rubric to assess your work.</w:t>
      </w:r>
    </w:p>
    <w:p w:rsidR="00F34A97" w:rsidRPr="008226B4" w:rsidRDefault="00F34A97" w:rsidP="00B7448A">
      <w:pPr>
        <w:pStyle w:val="BodyText"/>
        <w:kinsoku w:val="0"/>
        <w:overflowPunct w:val="0"/>
        <w:spacing w:before="2"/>
        <w:ind w:left="100" w:right="125" w:firstLine="720"/>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2509"/>
        <w:gridCol w:w="2510"/>
        <w:gridCol w:w="2509"/>
        <w:gridCol w:w="2510"/>
      </w:tblGrid>
      <w:tr w:rsidR="00AE2A27" w:rsidRPr="008226B4" w:rsidTr="0000096B">
        <w:trPr>
          <w:jc w:val="center"/>
        </w:trPr>
        <w:tc>
          <w:tcPr>
            <w:tcW w:w="2509" w:type="dxa"/>
            <w:shd w:val="clear" w:color="auto" w:fill="B8CCE4" w:themeFill="accent1" w:themeFillTint="66"/>
            <w:vAlign w:val="center"/>
          </w:tcPr>
          <w:p w:rsidR="00AE2A27" w:rsidRPr="008226B4" w:rsidRDefault="00AE2A27" w:rsidP="00442FBF">
            <w:pPr>
              <w:pStyle w:val="NoSpacing"/>
              <w:jc w:val="center"/>
              <w:rPr>
                <w:rFonts w:asciiTheme="majorHAnsi" w:hAnsiTheme="majorHAnsi"/>
                <w:b/>
                <w:sz w:val="22"/>
                <w:szCs w:val="22"/>
              </w:rPr>
            </w:pPr>
          </w:p>
        </w:tc>
        <w:tc>
          <w:tcPr>
            <w:tcW w:w="2509" w:type="dxa"/>
            <w:shd w:val="clear" w:color="auto" w:fill="B8CCE4" w:themeFill="accent1" w:themeFillTint="66"/>
          </w:tcPr>
          <w:p w:rsidR="00AE2A27" w:rsidRPr="008226B4" w:rsidRDefault="00AE2A27" w:rsidP="0068649F">
            <w:pPr>
              <w:pStyle w:val="NoSpacing"/>
              <w:jc w:val="center"/>
              <w:rPr>
                <w:rFonts w:asciiTheme="majorHAnsi" w:hAnsiTheme="majorHAnsi"/>
                <w:b/>
                <w:sz w:val="22"/>
                <w:szCs w:val="22"/>
              </w:rPr>
            </w:pPr>
            <w:r w:rsidRPr="008226B4">
              <w:rPr>
                <w:rFonts w:asciiTheme="majorHAnsi" w:hAnsiTheme="majorHAnsi"/>
                <w:b/>
                <w:w w:val="95"/>
                <w:sz w:val="22"/>
                <w:szCs w:val="22"/>
              </w:rPr>
              <w:t>3</w:t>
            </w:r>
            <w:r w:rsidR="0068649F">
              <w:rPr>
                <w:rFonts w:asciiTheme="majorHAnsi" w:hAnsiTheme="majorHAnsi"/>
                <w:b/>
                <w:w w:val="95"/>
                <w:sz w:val="22"/>
                <w:szCs w:val="22"/>
              </w:rPr>
              <w:t xml:space="preserve">: </w:t>
            </w:r>
            <w:r w:rsidRPr="008226B4">
              <w:rPr>
                <w:rFonts w:asciiTheme="majorHAnsi" w:hAnsiTheme="majorHAnsi"/>
                <w:b/>
                <w:spacing w:val="-1"/>
                <w:w w:val="95"/>
                <w:sz w:val="22"/>
                <w:szCs w:val="22"/>
              </w:rPr>
              <w:t>Exemplary</w:t>
            </w:r>
          </w:p>
        </w:tc>
        <w:tc>
          <w:tcPr>
            <w:tcW w:w="2510" w:type="dxa"/>
            <w:shd w:val="clear" w:color="auto" w:fill="B8CCE4" w:themeFill="accent1" w:themeFillTint="66"/>
          </w:tcPr>
          <w:p w:rsidR="00AE2A27" w:rsidRPr="008226B4" w:rsidRDefault="00AE2A27" w:rsidP="0068649F">
            <w:pPr>
              <w:pStyle w:val="NoSpacing"/>
              <w:jc w:val="center"/>
              <w:rPr>
                <w:rFonts w:asciiTheme="majorHAnsi" w:hAnsiTheme="majorHAnsi"/>
                <w:b/>
                <w:sz w:val="22"/>
                <w:szCs w:val="22"/>
              </w:rPr>
            </w:pPr>
            <w:r w:rsidRPr="008226B4">
              <w:rPr>
                <w:rFonts w:asciiTheme="majorHAnsi" w:hAnsiTheme="majorHAnsi"/>
                <w:b/>
                <w:w w:val="95"/>
                <w:sz w:val="22"/>
                <w:szCs w:val="22"/>
              </w:rPr>
              <w:t>2</w:t>
            </w:r>
            <w:r w:rsidR="0068649F">
              <w:rPr>
                <w:rFonts w:asciiTheme="majorHAnsi" w:hAnsiTheme="majorHAnsi"/>
                <w:b/>
                <w:w w:val="95"/>
                <w:sz w:val="22"/>
                <w:szCs w:val="22"/>
              </w:rPr>
              <w:t xml:space="preserve">: </w:t>
            </w:r>
            <w:r w:rsidRPr="008226B4">
              <w:rPr>
                <w:rFonts w:asciiTheme="majorHAnsi" w:hAnsiTheme="majorHAnsi"/>
                <w:b/>
                <w:spacing w:val="-1"/>
                <w:sz w:val="22"/>
                <w:szCs w:val="22"/>
              </w:rPr>
              <w:t>Proficient</w:t>
            </w:r>
          </w:p>
        </w:tc>
        <w:tc>
          <w:tcPr>
            <w:tcW w:w="2509" w:type="dxa"/>
            <w:shd w:val="clear" w:color="auto" w:fill="B8CCE4" w:themeFill="accent1" w:themeFillTint="66"/>
          </w:tcPr>
          <w:p w:rsidR="00AE2A27" w:rsidRPr="008226B4" w:rsidRDefault="00AE2A27" w:rsidP="003C45D2">
            <w:pPr>
              <w:pStyle w:val="NoSpacing"/>
              <w:jc w:val="center"/>
              <w:rPr>
                <w:rFonts w:asciiTheme="majorHAnsi" w:hAnsiTheme="majorHAnsi"/>
                <w:b/>
                <w:sz w:val="22"/>
                <w:szCs w:val="22"/>
              </w:rPr>
            </w:pPr>
            <w:r w:rsidRPr="008226B4">
              <w:rPr>
                <w:rFonts w:asciiTheme="majorHAnsi" w:hAnsiTheme="majorHAnsi"/>
                <w:b/>
                <w:w w:val="95"/>
                <w:sz w:val="22"/>
                <w:szCs w:val="22"/>
              </w:rPr>
              <w:t>1</w:t>
            </w:r>
            <w:r w:rsidR="0068649F">
              <w:rPr>
                <w:rFonts w:asciiTheme="majorHAnsi" w:hAnsiTheme="majorHAnsi"/>
                <w:b/>
                <w:w w:val="95"/>
                <w:sz w:val="22"/>
                <w:szCs w:val="22"/>
              </w:rPr>
              <w:t xml:space="preserve">: </w:t>
            </w:r>
            <w:r w:rsidRPr="008226B4">
              <w:rPr>
                <w:rFonts w:asciiTheme="majorHAnsi" w:hAnsiTheme="majorHAnsi"/>
                <w:b/>
                <w:sz w:val="22"/>
                <w:szCs w:val="22"/>
              </w:rPr>
              <w:t>Needs</w:t>
            </w:r>
            <w:r w:rsidR="003C45D2">
              <w:rPr>
                <w:rFonts w:asciiTheme="majorHAnsi" w:hAnsiTheme="majorHAnsi"/>
                <w:b/>
                <w:sz w:val="22"/>
                <w:szCs w:val="22"/>
              </w:rPr>
              <w:t xml:space="preserve"> </w:t>
            </w:r>
            <w:r w:rsidRPr="008226B4">
              <w:rPr>
                <w:rFonts w:asciiTheme="majorHAnsi" w:hAnsiTheme="majorHAnsi"/>
                <w:b/>
                <w:spacing w:val="-1"/>
                <w:sz w:val="22"/>
                <w:szCs w:val="22"/>
              </w:rPr>
              <w:t>Improvement</w:t>
            </w:r>
          </w:p>
        </w:tc>
        <w:tc>
          <w:tcPr>
            <w:tcW w:w="2510" w:type="dxa"/>
            <w:shd w:val="clear" w:color="auto" w:fill="B8CCE4" w:themeFill="accent1" w:themeFillTint="66"/>
          </w:tcPr>
          <w:p w:rsidR="00AE2A27" w:rsidRPr="008226B4" w:rsidRDefault="00AE2A27" w:rsidP="0068649F">
            <w:pPr>
              <w:pStyle w:val="NoSpacing"/>
              <w:jc w:val="center"/>
              <w:rPr>
                <w:rFonts w:asciiTheme="majorHAnsi" w:hAnsiTheme="majorHAnsi"/>
                <w:b/>
                <w:sz w:val="22"/>
                <w:szCs w:val="22"/>
              </w:rPr>
            </w:pPr>
            <w:r w:rsidRPr="008226B4">
              <w:rPr>
                <w:rFonts w:asciiTheme="majorHAnsi" w:hAnsiTheme="majorHAnsi"/>
                <w:b/>
                <w:sz w:val="22"/>
                <w:szCs w:val="22"/>
              </w:rPr>
              <w:t>0</w:t>
            </w:r>
            <w:r w:rsidR="0068649F">
              <w:rPr>
                <w:rFonts w:asciiTheme="majorHAnsi" w:hAnsiTheme="majorHAnsi"/>
                <w:b/>
                <w:sz w:val="22"/>
                <w:szCs w:val="22"/>
              </w:rPr>
              <w:t xml:space="preserve">: </w:t>
            </w:r>
            <w:r w:rsidRPr="008226B4">
              <w:rPr>
                <w:rFonts w:asciiTheme="majorHAnsi" w:hAnsiTheme="majorHAnsi"/>
                <w:b/>
                <w:spacing w:val="-1"/>
                <w:sz w:val="22"/>
                <w:szCs w:val="22"/>
              </w:rPr>
              <w:t>Unsatisfactory</w:t>
            </w:r>
          </w:p>
        </w:tc>
      </w:tr>
      <w:tr w:rsidR="00AE2A27" w:rsidRPr="008226B4" w:rsidTr="0000096B">
        <w:trPr>
          <w:jc w:val="center"/>
        </w:trPr>
        <w:tc>
          <w:tcPr>
            <w:tcW w:w="2509" w:type="dxa"/>
            <w:shd w:val="clear" w:color="auto" w:fill="B8CCE4" w:themeFill="accent1" w:themeFillTint="66"/>
            <w:vAlign w:val="center"/>
          </w:tcPr>
          <w:p w:rsidR="00AE2A27" w:rsidRPr="008226B4" w:rsidRDefault="00AE2A27" w:rsidP="00B7448A">
            <w:pPr>
              <w:pStyle w:val="NoSpacing"/>
              <w:jc w:val="center"/>
              <w:rPr>
                <w:rFonts w:asciiTheme="majorHAnsi" w:hAnsiTheme="majorHAnsi"/>
                <w:b/>
                <w:sz w:val="22"/>
                <w:szCs w:val="22"/>
              </w:rPr>
            </w:pPr>
            <w:r w:rsidRPr="008226B4">
              <w:rPr>
                <w:rFonts w:asciiTheme="majorHAnsi" w:hAnsiTheme="majorHAnsi"/>
                <w:b/>
                <w:sz w:val="22"/>
                <w:szCs w:val="22"/>
              </w:rPr>
              <w:t>Organization</w:t>
            </w:r>
          </w:p>
        </w:tc>
        <w:tc>
          <w:tcPr>
            <w:tcW w:w="2509" w:type="dxa"/>
            <w:shd w:val="clear" w:color="auto" w:fill="auto"/>
          </w:tcPr>
          <w:p w:rsidR="00AE2A27" w:rsidRPr="008226B4" w:rsidRDefault="00AE2A27" w:rsidP="003C45D2">
            <w:pPr>
              <w:pStyle w:val="NoSpacing"/>
              <w:rPr>
                <w:rFonts w:asciiTheme="majorHAnsi" w:hAnsiTheme="majorHAnsi"/>
                <w:sz w:val="22"/>
                <w:szCs w:val="22"/>
              </w:rPr>
            </w:pPr>
            <w:r w:rsidRPr="008226B4">
              <w:rPr>
                <w:rFonts w:asciiTheme="majorHAnsi" w:hAnsiTheme="majorHAnsi"/>
                <w:position w:val="1"/>
                <w:sz w:val="22"/>
                <w:szCs w:val="22"/>
              </w:rPr>
              <w:t>The</w:t>
            </w:r>
            <w:r w:rsidRPr="008226B4">
              <w:rPr>
                <w:rFonts w:asciiTheme="majorHAnsi" w:hAnsiTheme="majorHAnsi"/>
                <w:spacing w:val="-1"/>
                <w:position w:val="1"/>
                <w:sz w:val="22"/>
                <w:szCs w:val="22"/>
              </w:rPr>
              <w:t xml:space="preserve"> summary</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begins</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with</w:t>
            </w:r>
            <w:r w:rsidRPr="008226B4">
              <w:rPr>
                <w:rFonts w:asciiTheme="majorHAnsi" w:hAnsiTheme="majorHAnsi"/>
                <w:spacing w:val="-2"/>
                <w:position w:val="1"/>
                <w:sz w:val="22"/>
                <w:szCs w:val="22"/>
              </w:rPr>
              <w:t xml:space="preserve"> </w:t>
            </w:r>
            <w:r w:rsidRPr="008226B4">
              <w:rPr>
                <w:rFonts w:asciiTheme="majorHAnsi" w:hAnsiTheme="majorHAnsi"/>
                <w:position w:val="1"/>
                <w:sz w:val="22"/>
                <w:szCs w:val="22"/>
              </w:rPr>
              <w:t>a</w:t>
            </w:r>
            <w:r w:rsidRPr="008226B4">
              <w:rPr>
                <w:rFonts w:asciiTheme="majorHAnsi" w:hAnsiTheme="majorHAnsi"/>
                <w:spacing w:val="-1"/>
                <w:position w:val="1"/>
                <w:sz w:val="22"/>
                <w:szCs w:val="22"/>
              </w:rPr>
              <w:t xml:space="preserve"> clear</w:t>
            </w:r>
            <w:r w:rsidRPr="008226B4">
              <w:rPr>
                <w:rFonts w:asciiTheme="majorHAnsi" w:hAnsiTheme="majorHAnsi"/>
                <w:spacing w:val="37"/>
                <w:position w:val="1"/>
                <w:sz w:val="22"/>
                <w:szCs w:val="22"/>
              </w:rPr>
              <w:t xml:space="preserve"> </w:t>
            </w:r>
            <w:r w:rsidRPr="008226B4">
              <w:rPr>
                <w:rFonts w:asciiTheme="majorHAnsi" w:hAnsiTheme="majorHAnsi"/>
                <w:spacing w:val="-1"/>
                <w:sz w:val="22"/>
                <w:szCs w:val="22"/>
              </w:rPr>
              <w:t xml:space="preserve">topic </w:t>
            </w:r>
            <w:r w:rsidRPr="008226B4">
              <w:rPr>
                <w:rFonts w:asciiTheme="majorHAnsi" w:hAnsiTheme="majorHAnsi"/>
                <w:sz w:val="22"/>
                <w:szCs w:val="22"/>
              </w:rPr>
              <w:t>sen</w:t>
            </w:r>
            <w:r w:rsidRPr="008226B4">
              <w:rPr>
                <w:rFonts w:asciiTheme="majorHAnsi" w:hAnsiTheme="majorHAnsi"/>
                <w:spacing w:val="-1"/>
                <w:sz w:val="22"/>
                <w:szCs w:val="22"/>
              </w:rPr>
              <w:t>tence.</w:t>
            </w:r>
            <w:r w:rsidRPr="008226B4">
              <w:rPr>
                <w:rFonts w:asciiTheme="majorHAnsi" w:hAnsiTheme="majorHAnsi"/>
                <w:spacing w:val="30"/>
                <w:sz w:val="22"/>
                <w:szCs w:val="22"/>
              </w:rPr>
              <w:t xml:space="preserve"> </w:t>
            </w:r>
            <w:r w:rsidRPr="008226B4">
              <w:rPr>
                <w:rFonts w:asciiTheme="majorHAnsi" w:hAnsiTheme="majorHAnsi"/>
                <w:sz w:val="22"/>
                <w:szCs w:val="22"/>
              </w:rPr>
              <w:t>A</w:t>
            </w:r>
            <w:r w:rsidRPr="008226B4">
              <w:rPr>
                <w:rFonts w:asciiTheme="majorHAnsi" w:hAnsiTheme="majorHAnsi"/>
                <w:spacing w:val="-1"/>
                <w:sz w:val="22"/>
                <w:szCs w:val="22"/>
              </w:rPr>
              <w:t>l</w:t>
            </w:r>
            <w:r w:rsidR="003C45D2">
              <w:rPr>
                <w:rFonts w:asciiTheme="majorHAnsi" w:hAnsiTheme="majorHAnsi"/>
                <w:spacing w:val="-1"/>
                <w:sz w:val="22"/>
                <w:szCs w:val="22"/>
              </w:rPr>
              <w:t>l</w:t>
            </w:r>
            <w:r w:rsidRPr="008226B4">
              <w:rPr>
                <w:rFonts w:asciiTheme="majorHAnsi" w:hAnsiTheme="majorHAnsi"/>
                <w:spacing w:val="-2"/>
                <w:sz w:val="22"/>
                <w:szCs w:val="22"/>
              </w:rPr>
              <w:t xml:space="preserve"> </w:t>
            </w:r>
            <w:r w:rsidRPr="008226B4">
              <w:rPr>
                <w:rFonts w:asciiTheme="majorHAnsi" w:hAnsiTheme="majorHAnsi"/>
                <w:spacing w:val="-1"/>
                <w:sz w:val="22"/>
                <w:szCs w:val="22"/>
              </w:rPr>
              <w:t>major</w:t>
            </w:r>
            <w:r w:rsidRPr="008226B4">
              <w:rPr>
                <w:rFonts w:asciiTheme="majorHAnsi" w:hAnsiTheme="majorHAnsi"/>
                <w:spacing w:val="1"/>
                <w:sz w:val="22"/>
                <w:szCs w:val="22"/>
              </w:rPr>
              <w:t xml:space="preserve"> </w:t>
            </w:r>
            <w:r w:rsidRPr="008226B4">
              <w:rPr>
                <w:rFonts w:asciiTheme="majorHAnsi" w:hAnsiTheme="majorHAnsi"/>
                <w:spacing w:val="-2"/>
                <w:sz w:val="22"/>
                <w:szCs w:val="22"/>
              </w:rPr>
              <w:t>points</w:t>
            </w:r>
            <w:r w:rsidRPr="008226B4">
              <w:rPr>
                <w:rFonts w:asciiTheme="majorHAnsi" w:hAnsiTheme="majorHAnsi"/>
                <w:spacing w:val="1"/>
                <w:sz w:val="22"/>
                <w:szCs w:val="22"/>
              </w:rPr>
              <w:t xml:space="preserve"> </w:t>
            </w:r>
            <w:r w:rsidRPr="008226B4">
              <w:rPr>
                <w:rFonts w:asciiTheme="majorHAnsi" w:hAnsiTheme="majorHAnsi"/>
                <w:spacing w:val="-1"/>
                <w:sz w:val="22"/>
                <w:szCs w:val="22"/>
              </w:rPr>
              <w:t>are stated</w:t>
            </w:r>
            <w:r w:rsidRPr="008226B4">
              <w:rPr>
                <w:rFonts w:asciiTheme="majorHAnsi" w:hAnsiTheme="majorHAnsi"/>
                <w:spacing w:val="-2"/>
                <w:sz w:val="22"/>
                <w:szCs w:val="22"/>
              </w:rPr>
              <w:t xml:space="preserve"> </w:t>
            </w:r>
            <w:r w:rsidRPr="008226B4">
              <w:rPr>
                <w:rFonts w:asciiTheme="majorHAnsi" w:hAnsiTheme="majorHAnsi"/>
                <w:spacing w:val="-1"/>
                <w:sz w:val="22"/>
                <w:szCs w:val="22"/>
              </w:rPr>
              <w:t>and</w:t>
            </w:r>
            <w:r w:rsidRPr="008226B4">
              <w:rPr>
                <w:rFonts w:asciiTheme="majorHAnsi" w:hAnsiTheme="majorHAnsi"/>
                <w:spacing w:val="-3"/>
                <w:sz w:val="22"/>
                <w:szCs w:val="22"/>
              </w:rPr>
              <w:t xml:space="preserve"> </w:t>
            </w:r>
            <w:r w:rsidRPr="008226B4">
              <w:rPr>
                <w:rFonts w:asciiTheme="majorHAnsi" w:hAnsiTheme="majorHAnsi"/>
                <w:spacing w:val="-1"/>
                <w:sz w:val="22"/>
                <w:szCs w:val="22"/>
              </w:rPr>
              <w:t>arranged</w:t>
            </w:r>
            <w:r w:rsidRPr="008226B4">
              <w:rPr>
                <w:rFonts w:asciiTheme="majorHAnsi" w:hAnsiTheme="majorHAnsi"/>
                <w:spacing w:val="-3"/>
                <w:sz w:val="22"/>
                <w:szCs w:val="22"/>
              </w:rPr>
              <w:t xml:space="preserve"> </w:t>
            </w:r>
            <w:r w:rsidRPr="008226B4">
              <w:rPr>
                <w:rFonts w:asciiTheme="majorHAnsi" w:hAnsiTheme="majorHAnsi"/>
                <w:sz w:val="22"/>
                <w:szCs w:val="22"/>
              </w:rPr>
              <w:t>in</w:t>
            </w:r>
            <w:r w:rsidRPr="008226B4">
              <w:rPr>
                <w:rFonts w:asciiTheme="majorHAnsi" w:hAnsiTheme="majorHAnsi"/>
                <w:spacing w:val="-1"/>
                <w:sz w:val="22"/>
                <w:szCs w:val="22"/>
              </w:rPr>
              <w:t xml:space="preserve"> </w:t>
            </w:r>
            <w:r w:rsidRPr="008226B4">
              <w:rPr>
                <w:rFonts w:asciiTheme="majorHAnsi" w:hAnsiTheme="majorHAnsi"/>
                <w:spacing w:val="-2"/>
                <w:sz w:val="22"/>
                <w:szCs w:val="22"/>
              </w:rPr>
              <w:t>logical</w:t>
            </w:r>
            <w:r w:rsidRPr="008226B4">
              <w:rPr>
                <w:rFonts w:asciiTheme="majorHAnsi" w:hAnsiTheme="majorHAnsi"/>
                <w:spacing w:val="31"/>
                <w:sz w:val="22"/>
                <w:szCs w:val="22"/>
              </w:rPr>
              <w:t xml:space="preserve"> </w:t>
            </w:r>
            <w:r w:rsidRPr="008226B4">
              <w:rPr>
                <w:rFonts w:asciiTheme="majorHAnsi" w:hAnsiTheme="majorHAnsi"/>
                <w:spacing w:val="-1"/>
                <w:sz w:val="22"/>
                <w:szCs w:val="22"/>
              </w:rPr>
              <w:t xml:space="preserve">order. </w:t>
            </w:r>
            <w:r w:rsidRPr="008226B4">
              <w:rPr>
                <w:rFonts w:asciiTheme="majorHAnsi" w:hAnsiTheme="majorHAnsi"/>
                <w:sz w:val="22"/>
                <w:szCs w:val="22"/>
              </w:rPr>
              <w:t>A</w:t>
            </w:r>
            <w:r w:rsidRPr="008226B4">
              <w:rPr>
                <w:rFonts w:asciiTheme="majorHAnsi" w:hAnsiTheme="majorHAnsi"/>
                <w:spacing w:val="-1"/>
                <w:sz w:val="22"/>
                <w:szCs w:val="22"/>
              </w:rPr>
              <w:t xml:space="preserve"> concluding</w:t>
            </w:r>
            <w:r w:rsidRPr="008226B4">
              <w:rPr>
                <w:rFonts w:asciiTheme="majorHAnsi" w:hAnsiTheme="majorHAnsi"/>
                <w:sz w:val="22"/>
                <w:szCs w:val="22"/>
              </w:rPr>
              <w:t xml:space="preserve"> </w:t>
            </w:r>
            <w:r w:rsidRPr="008226B4">
              <w:rPr>
                <w:rFonts w:asciiTheme="majorHAnsi" w:hAnsiTheme="majorHAnsi"/>
                <w:spacing w:val="-1"/>
                <w:sz w:val="22"/>
                <w:szCs w:val="22"/>
              </w:rPr>
              <w:t>sentence</w:t>
            </w:r>
            <w:r w:rsidRPr="008226B4">
              <w:rPr>
                <w:rFonts w:asciiTheme="majorHAnsi" w:hAnsiTheme="majorHAnsi"/>
                <w:spacing w:val="25"/>
                <w:sz w:val="22"/>
                <w:szCs w:val="22"/>
              </w:rPr>
              <w:t xml:space="preserve"> </w:t>
            </w:r>
            <w:r w:rsidRPr="008226B4">
              <w:rPr>
                <w:rFonts w:asciiTheme="majorHAnsi" w:hAnsiTheme="majorHAnsi"/>
                <w:spacing w:val="-1"/>
                <w:sz w:val="22"/>
                <w:szCs w:val="22"/>
              </w:rPr>
              <w:t>brings</w:t>
            </w:r>
            <w:r w:rsidRPr="008226B4">
              <w:rPr>
                <w:rFonts w:asciiTheme="majorHAnsi" w:hAnsiTheme="majorHAnsi"/>
                <w:spacing w:val="-2"/>
                <w:sz w:val="22"/>
                <w:szCs w:val="22"/>
              </w:rPr>
              <w:t xml:space="preserve"> </w:t>
            </w:r>
            <w:r w:rsidRPr="008226B4">
              <w:rPr>
                <w:rFonts w:asciiTheme="majorHAnsi" w:hAnsiTheme="majorHAnsi"/>
                <w:spacing w:val="-1"/>
                <w:sz w:val="22"/>
                <w:szCs w:val="22"/>
              </w:rPr>
              <w:t>the</w:t>
            </w:r>
            <w:r w:rsidRPr="008226B4">
              <w:rPr>
                <w:rFonts w:asciiTheme="majorHAnsi" w:hAnsiTheme="majorHAnsi"/>
                <w:spacing w:val="1"/>
                <w:sz w:val="22"/>
                <w:szCs w:val="22"/>
              </w:rPr>
              <w:t xml:space="preserve"> </w:t>
            </w:r>
            <w:r w:rsidRPr="008226B4">
              <w:rPr>
                <w:rFonts w:asciiTheme="majorHAnsi" w:hAnsiTheme="majorHAnsi"/>
                <w:spacing w:val="-1"/>
                <w:sz w:val="22"/>
                <w:szCs w:val="22"/>
              </w:rPr>
              <w:t>summary</w:t>
            </w:r>
            <w:r w:rsidRPr="008226B4">
              <w:rPr>
                <w:rFonts w:asciiTheme="majorHAnsi" w:hAnsiTheme="majorHAnsi"/>
                <w:spacing w:val="-2"/>
                <w:sz w:val="22"/>
                <w:szCs w:val="22"/>
              </w:rPr>
              <w:t xml:space="preserve"> </w:t>
            </w:r>
            <w:r w:rsidRPr="008226B4">
              <w:rPr>
                <w:rFonts w:asciiTheme="majorHAnsi" w:hAnsiTheme="majorHAnsi"/>
                <w:sz w:val="22"/>
                <w:szCs w:val="22"/>
              </w:rPr>
              <w:t>to</w:t>
            </w:r>
            <w:r w:rsidRPr="008226B4">
              <w:rPr>
                <w:rFonts w:asciiTheme="majorHAnsi" w:hAnsiTheme="majorHAnsi"/>
                <w:spacing w:val="-1"/>
                <w:sz w:val="22"/>
                <w:szCs w:val="22"/>
              </w:rPr>
              <w:t xml:space="preserve"> </w:t>
            </w:r>
            <w:r w:rsidRPr="008226B4">
              <w:rPr>
                <w:rFonts w:asciiTheme="majorHAnsi" w:hAnsiTheme="majorHAnsi"/>
                <w:sz w:val="22"/>
                <w:szCs w:val="22"/>
              </w:rPr>
              <w:t>a</w:t>
            </w:r>
            <w:r w:rsidR="003C45D2">
              <w:rPr>
                <w:rFonts w:asciiTheme="majorHAnsi" w:hAnsiTheme="majorHAnsi"/>
                <w:sz w:val="22"/>
                <w:szCs w:val="22"/>
              </w:rPr>
              <w:t>n</w:t>
            </w:r>
            <w:r w:rsidRPr="008226B4">
              <w:rPr>
                <w:rFonts w:asciiTheme="majorHAnsi" w:hAnsiTheme="majorHAnsi"/>
                <w:spacing w:val="27"/>
                <w:sz w:val="22"/>
                <w:szCs w:val="22"/>
              </w:rPr>
              <w:t xml:space="preserve"> </w:t>
            </w:r>
            <w:r w:rsidR="003C45D2" w:rsidRPr="008226B4">
              <w:rPr>
                <w:rFonts w:asciiTheme="majorHAnsi" w:hAnsiTheme="majorHAnsi"/>
                <w:spacing w:val="-1"/>
                <w:sz w:val="22"/>
                <w:szCs w:val="22"/>
              </w:rPr>
              <w:t>effective</w:t>
            </w:r>
            <w:r w:rsidR="003C45D2" w:rsidRPr="008226B4">
              <w:rPr>
                <w:rFonts w:asciiTheme="majorHAnsi" w:hAnsiTheme="majorHAnsi"/>
                <w:spacing w:val="-2"/>
                <w:sz w:val="22"/>
                <w:szCs w:val="22"/>
              </w:rPr>
              <w:t xml:space="preserve"> </w:t>
            </w:r>
            <w:r w:rsidRPr="008226B4">
              <w:rPr>
                <w:rFonts w:asciiTheme="majorHAnsi" w:hAnsiTheme="majorHAnsi"/>
                <w:spacing w:val="-1"/>
                <w:sz w:val="22"/>
                <w:szCs w:val="22"/>
              </w:rPr>
              <w:t>close.</w:t>
            </w:r>
          </w:p>
        </w:tc>
        <w:tc>
          <w:tcPr>
            <w:tcW w:w="2510" w:type="dxa"/>
            <w:shd w:val="clear" w:color="auto" w:fill="auto"/>
          </w:tcPr>
          <w:p w:rsidR="00AE2A27" w:rsidRPr="008226B4" w:rsidRDefault="00AE2A27" w:rsidP="003C45D2">
            <w:pPr>
              <w:pStyle w:val="NoSpacing"/>
              <w:rPr>
                <w:rFonts w:asciiTheme="majorHAnsi" w:hAnsiTheme="majorHAnsi"/>
                <w:sz w:val="22"/>
                <w:szCs w:val="22"/>
              </w:rPr>
            </w:pPr>
            <w:r w:rsidRPr="008226B4">
              <w:rPr>
                <w:rFonts w:asciiTheme="majorHAnsi" w:hAnsiTheme="majorHAnsi"/>
                <w:position w:val="1"/>
                <w:sz w:val="22"/>
                <w:szCs w:val="22"/>
              </w:rPr>
              <w:t>The</w:t>
            </w:r>
            <w:r w:rsidRPr="008226B4">
              <w:rPr>
                <w:rFonts w:asciiTheme="majorHAnsi" w:hAnsiTheme="majorHAnsi"/>
                <w:spacing w:val="-1"/>
                <w:position w:val="1"/>
                <w:sz w:val="22"/>
                <w:szCs w:val="22"/>
              </w:rPr>
              <w:t xml:space="preserve"> summary</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begins</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with</w:t>
            </w:r>
            <w:r w:rsidRPr="008226B4">
              <w:rPr>
                <w:rFonts w:asciiTheme="majorHAnsi" w:hAnsiTheme="majorHAnsi"/>
                <w:spacing w:val="-2"/>
                <w:position w:val="1"/>
                <w:sz w:val="22"/>
                <w:szCs w:val="22"/>
              </w:rPr>
              <w:t xml:space="preserve"> </w:t>
            </w:r>
            <w:r w:rsidRPr="008226B4">
              <w:rPr>
                <w:rFonts w:asciiTheme="majorHAnsi" w:hAnsiTheme="majorHAnsi"/>
                <w:position w:val="1"/>
                <w:sz w:val="22"/>
                <w:szCs w:val="22"/>
              </w:rPr>
              <w:t>a</w:t>
            </w:r>
            <w:r w:rsidRPr="008226B4">
              <w:rPr>
                <w:rFonts w:asciiTheme="majorHAnsi" w:hAnsiTheme="majorHAnsi"/>
                <w:spacing w:val="-1"/>
                <w:position w:val="1"/>
                <w:sz w:val="22"/>
                <w:szCs w:val="22"/>
              </w:rPr>
              <w:t xml:space="preserve"> </w:t>
            </w:r>
            <w:r w:rsidRPr="008226B4">
              <w:rPr>
                <w:rFonts w:asciiTheme="majorHAnsi" w:hAnsiTheme="majorHAnsi"/>
                <w:spacing w:val="-1"/>
                <w:sz w:val="22"/>
                <w:szCs w:val="22"/>
              </w:rPr>
              <w:t xml:space="preserve">topic </w:t>
            </w:r>
            <w:r w:rsidRPr="008226B4">
              <w:rPr>
                <w:rFonts w:asciiTheme="majorHAnsi" w:hAnsiTheme="majorHAnsi"/>
                <w:sz w:val="22"/>
                <w:szCs w:val="22"/>
              </w:rPr>
              <w:t>sen</w:t>
            </w:r>
            <w:r w:rsidRPr="008226B4">
              <w:rPr>
                <w:rFonts w:asciiTheme="majorHAnsi" w:hAnsiTheme="majorHAnsi"/>
                <w:spacing w:val="-1"/>
                <w:sz w:val="22"/>
                <w:szCs w:val="22"/>
              </w:rPr>
              <w:t>tence.</w:t>
            </w:r>
            <w:r w:rsidRPr="008226B4">
              <w:rPr>
                <w:rFonts w:asciiTheme="majorHAnsi" w:hAnsiTheme="majorHAnsi"/>
                <w:spacing w:val="30"/>
                <w:sz w:val="22"/>
                <w:szCs w:val="22"/>
              </w:rPr>
              <w:t xml:space="preserve"> </w:t>
            </w:r>
            <w:r w:rsidRPr="008226B4">
              <w:rPr>
                <w:rFonts w:asciiTheme="majorHAnsi" w:hAnsiTheme="majorHAnsi"/>
                <w:sz w:val="22"/>
                <w:szCs w:val="22"/>
              </w:rPr>
              <w:t>A</w:t>
            </w:r>
            <w:r w:rsidRPr="008226B4">
              <w:rPr>
                <w:rFonts w:asciiTheme="majorHAnsi" w:hAnsiTheme="majorHAnsi"/>
                <w:spacing w:val="-1"/>
                <w:sz w:val="22"/>
                <w:szCs w:val="22"/>
              </w:rPr>
              <w:t>ll</w:t>
            </w:r>
            <w:r w:rsidRPr="008226B4">
              <w:rPr>
                <w:rFonts w:asciiTheme="majorHAnsi" w:hAnsiTheme="majorHAnsi"/>
                <w:spacing w:val="20"/>
                <w:sz w:val="22"/>
                <w:szCs w:val="22"/>
              </w:rPr>
              <w:t xml:space="preserve"> </w:t>
            </w:r>
            <w:r w:rsidRPr="008226B4">
              <w:rPr>
                <w:rFonts w:asciiTheme="majorHAnsi" w:hAnsiTheme="majorHAnsi"/>
                <w:spacing w:val="-1"/>
                <w:sz w:val="22"/>
                <w:szCs w:val="22"/>
              </w:rPr>
              <w:t>major</w:t>
            </w:r>
            <w:r w:rsidRPr="008226B4">
              <w:rPr>
                <w:rFonts w:asciiTheme="majorHAnsi" w:hAnsiTheme="majorHAnsi"/>
                <w:spacing w:val="1"/>
                <w:sz w:val="22"/>
                <w:szCs w:val="22"/>
              </w:rPr>
              <w:t xml:space="preserve"> </w:t>
            </w:r>
            <w:r w:rsidRPr="008226B4">
              <w:rPr>
                <w:rFonts w:asciiTheme="majorHAnsi" w:hAnsiTheme="majorHAnsi"/>
                <w:spacing w:val="-2"/>
                <w:sz w:val="22"/>
                <w:szCs w:val="22"/>
              </w:rPr>
              <w:t>points</w:t>
            </w:r>
            <w:r w:rsidRPr="008226B4">
              <w:rPr>
                <w:rFonts w:asciiTheme="majorHAnsi" w:hAnsiTheme="majorHAnsi"/>
                <w:spacing w:val="1"/>
                <w:sz w:val="22"/>
                <w:szCs w:val="22"/>
              </w:rPr>
              <w:t xml:space="preserve"> </w:t>
            </w:r>
            <w:r w:rsidRPr="008226B4">
              <w:rPr>
                <w:rFonts w:asciiTheme="majorHAnsi" w:hAnsiTheme="majorHAnsi"/>
                <w:spacing w:val="-1"/>
                <w:sz w:val="22"/>
                <w:szCs w:val="22"/>
              </w:rPr>
              <w:t>are stated</w:t>
            </w:r>
            <w:r w:rsidRPr="008226B4">
              <w:rPr>
                <w:rFonts w:asciiTheme="majorHAnsi" w:hAnsiTheme="majorHAnsi"/>
                <w:spacing w:val="-2"/>
                <w:sz w:val="22"/>
                <w:szCs w:val="22"/>
              </w:rPr>
              <w:t xml:space="preserve"> </w:t>
            </w:r>
            <w:r w:rsidRPr="008226B4">
              <w:rPr>
                <w:rFonts w:asciiTheme="majorHAnsi" w:hAnsiTheme="majorHAnsi"/>
                <w:spacing w:val="-1"/>
                <w:sz w:val="22"/>
                <w:szCs w:val="22"/>
              </w:rPr>
              <w:t>and</w:t>
            </w:r>
            <w:r w:rsidRPr="008226B4">
              <w:rPr>
                <w:rFonts w:asciiTheme="majorHAnsi" w:hAnsiTheme="majorHAnsi"/>
                <w:spacing w:val="-3"/>
                <w:sz w:val="22"/>
                <w:szCs w:val="22"/>
              </w:rPr>
              <w:t xml:space="preserve"> </w:t>
            </w:r>
            <w:r w:rsidRPr="008226B4">
              <w:rPr>
                <w:rFonts w:asciiTheme="majorHAnsi" w:hAnsiTheme="majorHAnsi"/>
                <w:spacing w:val="-1"/>
                <w:sz w:val="22"/>
                <w:szCs w:val="22"/>
              </w:rPr>
              <w:t>arranged</w:t>
            </w:r>
            <w:r w:rsidRPr="008226B4">
              <w:rPr>
                <w:rFonts w:asciiTheme="majorHAnsi" w:hAnsiTheme="majorHAnsi"/>
                <w:spacing w:val="-3"/>
                <w:sz w:val="22"/>
                <w:szCs w:val="22"/>
              </w:rPr>
              <w:t xml:space="preserve"> </w:t>
            </w:r>
            <w:r w:rsidRPr="008226B4">
              <w:rPr>
                <w:rFonts w:asciiTheme="majorHAnsi" w:hAnsiTheme="majorHAnsi"/>
                <w:sz w:val="22"/>
                <w:szCs w:val="22"/>
              </w:rPr>
              <w:t>in</w:t>
            </w:r>
            <w:r w:rsidRPr="008226B4">
              <w:rPr>
                <w:rFonts w:asciiTheme="majorHAnsi" w:hAnsiTheme="majorHAnsi"/>
                <w:spacing w:val="-1"/>
                <w:sz w:val="22"/>
                <w:szCs w:val="22"/>
              </w:rPr>
              <w:t xml:space="preserve"> </w:t>
            </w:r>
            <w:r w:rsidRPr="008226B4">
              <w:rPr>
                <w:rFonts w:asciiTheme="majorHAnsi" w:hAnsiTheme="majorHAnsi"/>
                <w:spacing w:val="-2"/>
                <w:sz w:val="22"/>
                <w:szCs w:val="22"/>
              </w:rPr>
              <w:t>logical</w:t>
            </w:r>
            <w:r w:rsidRPr="008226B4">
              <w:rPr>
                <w:rFonts w:asciiTheme="majorHAnsi" w:hAnsiTheme="majorHAnsi"/>
                <w:spacing w:val="31"/>
                <w:sz w:val="22"/>
                <w:szCs w:val="22"/>
              </w:rPr>
              <w:t xml:space="preserve"> </w:t>
            </w:r>
            <w:r w:rsidRPr="008226B4">
              <w:rPr>
                <w:rFonts w:asciiTheme="majorHAnsi" w:hAnsiTheme="majorHAnsi"/>
                <w:spacing w:val="-1"/>
                <w:sz w:val="22"/>
                <w:szCs w:val="22"/>
              </w:rPr>
              <w:t xml:space="preserve">order. </w:t>
            </w:r>
            <w:r w:rsidRPr="008226B4">
              <w:rPr>
                <w:rFonts w:asciiTheme="majorHAnsi" w:hAnsiTheme="majorHAnsi"/>
                <w:sz w:val="22"/>
                <w:szCs w:val="22"/>
              </w:rPr>
              <w:t>A</w:t>
            </w:r>
            <w:r w:rsidRPr="008226B4">
              <w:rPr>
                <w:rFonts w:asciiTheme="majorHAnsi" w:hAnsiTheme="majorHAnsi"/>
                <w:spacing w:val="-1"/>
                <w:sz w:val="22"/>
                <w:szCs w:val="22"/>
              </w:rPr>
              <w:t xml:space="preserve"> concluding</w:t>
            </w:r>
            <w:r w:rsidRPr="008226B4">
              <w:rPr>
                <w:rFonts w:asciiTheme="majorHAnsi" w:hAnsiTheme="majorHAnsi"/>
                <w:sz w:val="22"/>
                <w:szCs w:val="22"/>
              </w:rPr>
              <w:t xml:space="preserve"> </w:t>
            </w:r>
            <w:r w:rsidRPr="008226B4">
              <w:rPr>
                <w:rFonts w:asciiTheme="majorHAnsi" w:hAnsiTheme="majorHAnsi"/>
                <w:spacing w:val="-1"/>
                <w:sz w:val="22"/>
                <w:szCs w:val="22"/>
              </w:rPr>
              <w:t>sentence</w:t>
            </w:r>
            <w:r w:rsidRPr="008226B4">
              <w:rPr>
                <w:rFonts w:asciiTheme="majorHAnsi" w:hAnsiTheme="majorHAnsi"/>
                <w:spacing w:val="25"/>
                <w:sz w:val="22"/>
                <w:szCs w:val="22"/>
              </w:rPr>
              <w:t xml:space="preserve"> </w:t>
            </w:r>
            <w:r w:rsidRPr="008226B4">
              <w:rPr>
                <w:rFonts w:asciiTheme="majorHAnsi" w:hAnsiTheme="majorHAnsi"/>
                <w:spacing w:val="-1"/>
                <w:sz w:val="22"/>
                <w:szCs w:val="22"/>
              </w:rPr>
              <w:t>brings</w:t>
            </w:r>
            <w:r w:rsidRPr="008226B4">
              <w:rPr>
                <w:rFonts w:asciiTheme="majorHAnsi" w:hAnsiTheme="majorHAnsi"/>
                <w:spacing w:val="-2"/>
                <w:sz w:val="22"/>
                <w:szCs w:val="22"/>
              </w:rPr>
              <w:t xml:space="preserve"> </w:t>
            </w:r>
            <w:r w:rsidRPr="008226B4">
              <w:rPr>
                <w:rFonts w:asciiTheme="majorHAnsi" w:hAnsiTheme="majorHAnsi"/>
                <w:spacing w:val="-1"/>
                <w:sz w:val="22"/>
                <w:szCs w:val="22"/>
              </w:rPr>
              <w:t>the</w:t>
            </w:r>
            <w:r w:rsidRPr="008226B4">
              <w:rPr>
                <w:rFonts w:asciiTheme="majorHAnsi" w:hAnsiTheme="majorHAnsi"/>
                <w:spacing w:val="1"/>
                <w:sz w:val="22"/>
                <w:szCs w:val="22"/>
              </w:rPr>
              <w:t xml:space="preserve"> </w:t>
            </w:r>
            <w:r w:rsidRPr="008226B4">
              <w:rPr>
                <w:rFonts w:asciiTheme="majorHAnsi" w:hAnsiTheme="majorHAnsi"/>
                <w:spacing w:val="-1"/>
                <w:sz w:val="22"/>
                <w:szCs w:val="22"/>
              </w:rPr>
              <w:t>summary</w:t>
            </w:r>
            <w:r w:rsidRPr="008226B4">
              <w:rPr>
                <w:rFonts w:asciiTheme="majorHAnsi" w:hAnsiTheme="majorHAnsi"/>
                <w:spacing w:val="-2"/>
                <w:sz w:val="22"/>
                <w:szCs w:val="22"/>
              </w:rPr>
              <w:t xml:space="preserve"> </w:t>
            </w:r>
            <w:r w:rsidRPr="008226B4">
              <w:rPr>
                <w:rFonts w:asciiTheme="majorHAnsi" w:hAnsiTheme="majorHAnsi"/>
                <w:sz w:val="22"/>
                <w:szCs w:val="22"/>
              </w:rPr>
              <w:t>to</w:t>
            </w:r>
            <w:r w:rsidRPr="008226B4">
              <w:rPr>
                <w:rFonts w:asciiTheme="majorHAnsi" w:hAnsiTheme="majorHAnsi"/>
                <w:spacing w:val="-1"/>
                <w:sz w:val="22"/>
                <w:szCs w:val="22"/>
              </w:rPr>
              <w:t xml:space="preserve"> </w:t>
            </w:r>
            <w:r w:rsidRPr="008226B4">
              <w:rPr>
                <w:rFonts w:asciiTheme="majorHAnsi" w:hAnsiTheme="majorHAnsi"/>
                <w:sz w:val="22"/>
                <w:szCs w:val="22"/>
              </w:rPr>
              <w:t>a</w:t>
            </w:r>
            <w:r w:rsidRPr="008226B4">
              <w:rPr>
                <w:rFonts w:asciiTheme="majorHAnsi" w:hAnsiTheme="majorHAnsi"/>
                <w:spacing w:val="27"/>
                <w:sz w:val="22"/>
                <w:szCs w:val="22"/>
              </w:rPr>
              <w:t xml:space="preserve"> </w:t>
            </w:r>
            <w:r w:rsidRPr="008226B4">
              <w:rPr>
                <w:rFonts w:asciiTheme="majorHAnsi" w:hAnsiTheme="majorHAnsi"/>
                <w:spacing w:val="-1"/>
                <w:sz w:val="22"/>
                <w:szCs w:val="22"/>
              </w:rPr>
              <w:t>close.</w:t>
            </w:r>
          </w:p>
        </w:tc>
        <w:tc>
          <w:tcPr>
            <w:tcW w:w="2509" w:type="dxa"/>
            <w:shd w:val="clear" w:color="auto" w:fill="auto"/>
          </w:tcPr>
          <w:p w:rsidR="00AE2A27" w:rsidRPr="008226B4" w:rsidRDefault="00AE2A27" w:rsidP="003C45D2">
            <w:pPr>
              <w:pStyle w:val="NoSpacing"/>
              <w:rPr>
                <w:rFonts w:asciiTheme="majorHAnsi" w:hAnsiTheme="majorHAnsi"/>
                <w:sz w:val="22"/>
                <w:szCs w:val="22"/>
              </w:rPr>
            </w:pPr>
            <w:r w:rsidRPr="008226B4">
              <w:rPr>
                <w:rFonts w:asciiTheme="majorHAnsi" w:hAnsiTheme="majorHAnsi"/>
                <w:position w:val="1"/>
                <w:sz w:val="22"/>
                <w:szCs w:val="22"/>
              </w:rPr>
              <w:t>The</w:t>
            </w:r>
            <w:r w:rsidRPr="008226B4">
              <w:rPr>
                <w:rFonts w:asciiTheme="majorHAnsi" w:hAnsiTheme="majorHAnsi"/>
                <w:spacing w:val="-1"/>
                <w:position w:val="1"/>
                <w:sz w:val="22"/>
                <w:szCs w:val="22"/>
              </w:rPr>
              <w:t xml:space="preserve"> summary</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begins</w:t>
            </w:r>
            <w:r w:rsidRPr="008226B4">
              <w:rPr>
                <w:rFonts w:asciiTheme="majorHAnsi" w:hAnsiTheme="majorHAnsi"/>
                <w:spacing w:val="-2"/>
                <w:position w:val="1"/>
                <w:sz w:val="22"/>
                <w:szCs w:val="22"/>
              </w:rPr>
              <w:t xml:space="preserve"> </w:t>
            </w:r>
            <w:r w:rsidRPr="008226B4">
              <w:rPr>
                <w:rFonts w:asciiTheme="majorHAnsi" w:hAnsiTheme="majorHAnsi"/>
                <w:spacing w:val="-1"/>
                <w:position w:val="1"/>
                <w:sz w:val="22"/>
                <w:szCs w:val="22"/>
              </w:rPr>
              <w:t>with</w:t>
            </w:r>
            <w:r w:rsidRPr="008226B4">
              <w:rPr>
                <w:rFonts w:asciiTheme="majorHAnsi" w:hAnsiTheme="majorHAnsi"/>
                <w:spacing w:val="-2"/>
                <w:position w:val="1"/>
                <w:sz w:val="22"/>
                <w:szCs w:val="22"/>
              </w:rPr>
              <w:t xml:space="preserve"> </w:t>
            </w:r>
            <w:r w:rsidRPr="008226B4">
              <w:rPr>
                <w:rFonts w:asciiTheme="majorHAnsi" w:hAnsiTheme="majorHAnsi"/>
                <w:position w:val="1"/>
                <w:sz w:val="22"/>
                <w:szCs w:val="22"/>
              </w:rPr>
              <w:t>a</w:t>
            </w:r>
            <w:r w:rsidRPr="008226B4">
              <w:rPr>
                <w:rFonts w:asciiTheme="majorHAnsi" w:hAnsiTheme="majorHAnsi"/>
                <w:spacing w:val="-1"/>
                <w:position w:val="1"/>
                <w:sz w:val="22"/>
                <w:szCs w:val="22"/>
              </w:rPr>
              <w:t xml:space="preserve">n unclear </w:t>
            </w:r>
            <w:r w:rsidRPr="008226B4">
              <w:rPr>
                <w:rFonts w:asciiTheme="majorHAnsi" w:hAnsiTheme="majorHAnsi"/>
                <w:spacing w:val="-1"/>
                <w:sz w:val="22"/>
                <w:szCs w:val="22"/>
              </w:rPr>
              <w:t xml:space="preserve">topic </w:t>
            </w:r>
            <w:r w:rsidRPr="008226B4">
              <w:rPr>
                <w:rFonts w:asciiTheme="majorHAnsi" w:hAnsiTheme="majorHAnsi"/>
                <w:sz w:val="22"/>
                <w:szCs w:val="22"/>
              </w:rPr>
              <w:t>sen</w:t>
            </w:r>
            <w:r w:rsidRPr="008226B4">
              <w:rPr>
                <w:rFonts w:asciiTheme="majorHAnsi" w:hAnsiTheme="majorHAnsi"/>
                <w:spacing w:val="-1"/>
                <w:sz w:val="22"/>
                <w:szCs w:val="22"/>
              </w:rPr>
              <w:t>tence.</w:t>
            </w:r>
            <w:r w:rsidRPr="008226B4">
              <w:rPr>
                <w:rFonts w:asciiTheme="majorHAnsi" w:hAnsiTheme="majorHAnsi"/>
                <w:spacing w:val="30"/>
                <w:sz w:val="22"/>
                <w:szCs w:val="22"/>
              </w:rPr>
              <w:t xml:space="preserve"> </w:t>
            </w:r>
            <w:r w:rsidR="003C45D2">
              <w:rPr>
                <w:rFonts w:asciiTheme="majorHAnsi" w:hAnsiTheme="majorHAnsi"/>
                <w:spacing w:val="30"/>
                <w:sz w:val="22"/>
                <w:szCs w:val="22"/>
              </w:rPr>
              <w:t>Some p</w:t>
            </w:r>
            <w:r w:rsidRPr="008226B4">
              <w:rPr>
                <w:rFonts w:asciiTheme="majorHAnsi" w:hAnsiTheme="majorHAnsi"/>
                <w:spacing w:val="-2"/>
                <w:sz w:val="22"/>
                <w:szCs w:val="22"/>
              </w:rPr>
              <w:t>oints</w:t>
            </w:r>
            <w:r w:rsidRPr="008226B4">
              <w:rPr>
                <w:rFonts w:asciiTheme="majorHAnsi" w:hAnsiTheme="majorHAnsi"/>
                <w:spacing w:val="1"/>
                <w:sz w:val="22"/>
                <w:szCs w:val="22"/>
              </w:rPr>
              <w:t xml:space="preserve"> </w:t>
            </w:r>
            <w:r w:rsidRPr="008226B4">
              <w:rPr>
                <w:rFonts w:asciiTheme="majorHAnsi" w:hAnsiTheme="majorHAnsi"/>
                <w:spacing w:val="-1"/>
                <w:sz w:val="22"/>
                <w:szCs w:val="22"/>
              </w:rPr>
              <w:t>are stated</w:t>
            </w:r>
            <w:r w:rsidRPr="008226B4">
              <w:rPr>
                <w:rFonts w:asciiTheme="majorHAnsi" w:hAnsiTheme="majorHAnsi"/>
                <w:spacing w:val="-2"/>
                <w:sz w:val="22"/>
                <w:szCs w:val="22"/>
              </w:rPr>
              <w:t xml:space="preserve"> </w:t>
            </w:r>
            <w:r w:rsidRPr="008226B4">
              <w:rPr>
                <w:rFonts w:asciiTheme="majorHAnsi" w:hAnsiTheme="majorHAnsi"/>
                <w:spacing w:val="-1"/>
                <w:sz w:val="22"/>
                <w:szCs w:val="22"/>
              </w:rPr>
              <w:t>and</w:t>
            </w:r>
            <w:r w:rsidRPr="008226B4">
              <w:rPr>
                <w:rFonts w:asciiTheme="majorHAnsi" w:hAnsiTheme="majorHAnsi"/>
                <w:spacing w:val="-3"/>
                <w:sz w:val="22"/>
                <w:szCs w:val="22"/>
              </w:rPr>
              <w:t xml:space="preserve"> </w:t>
            </w:r>
            <w:r w:rsidRPr="008226B4">
              <w:rPr>
                <w:rFonts w:asciiTheme="majorHAnsi" w:hAnsiTheme="majorHAnsi"/>
                <w:spacing w:val="-1"/>
                <w:sz w:val="22"/>
                <w:szCs w:val="22"/>
              </w:rPr>
              <w:t>arranged</w:t>
            </w:r>
            <w:r w:rsidRPr="008226B4">
              <w:rPr>
                <w:rFonts w:asciiTheme="majorHAnsi" w:hAnsiTheme="majorHAnsi"/>
                <w:spacing w:val="-3"/>
                <w:sz w:val="22"/>
                <w:szCs w:val="22"/>
              </w:rPr>
              <w:t xml:space="preserve"> </w:t>
            </w:r>
            <w:r w:rsidRPr="008226B4">
              <w:rPr>
                <w:rFonts w:asciiTheme="majorHAnsi" w:hAnsiTheme="majorHAnsi"/>
                <w:sz w:val="22"/>
                <w:szCs w:val="22"/>
              </w:rPr>
              <w:t>in</w:t>
            </w:r>
            <w:r w:rsidRPr="008226B4">
              <w:rPr>
                <w:rFonts w:asciiTheme="majorHAnsi" w:hAnsiTheme="majorHAnsi"/>
                <w:spacing w:val="-1"/>
                <w:sz w:val="22"/>
                <w:szCs w:val="22"/>
              </w:rPr>
              <w:t xml:space="preserve"> </w:t>
            </w:r>
            <w:r w:rsidRPr="008226B4">
              <w:rPr>
                <w:rFonts w:asciiTheme="majorHAnsi" w:hAnsiTheme="majorHAnsi"/>
                <w:spacing w:val="-2"/>
                <w:sz w:val="22"/>
                <w:szCs w:val="22"/>
              </w:rPr>
              <w:t>logical</w:t>
            </w:r>
            <w:r w:rsidRPr="008226B4">
              <w:rPr>
                <w:rFonts w:asciiTheme="majorHAnsi" w:hAnsiTheme="majorHAnsi"/>
                <w:spacing w:val="31"/>
                <w:sz w:val="22"/>
                <w:szCs w:val="22"/>
              </w:rPr>
              <w:t xml:space="preserve"> </w:t>
            </w:r>
            <w:r w:rsidRPr="008226B4">
              <w:rPr>
                <w:rFonts w:asciiTheme="majorHAnsi" w:hAnsiTheme="majorHAnsi"/>
                <w:spacing w:val="-1"/>
                <w:sz w:val="22"/>
                <w:szCs w:val="22"/>
              </w:rPr>
              <w:t xml:space="preserve">order. </w:t>
            </w:r>
            <w:r w:rsidRPr="008226B4">
              <w:rPr>
                <w:rFonts w:asciiTheme="majorHAnsi" w:hAnsiTheme="majorHAnsi"/>
                <w:sz w:val="22"/>
                <w:szCs w:val="22"/>
              </w:rPr>
              <w:t>The summary may lack a conclusion.</w:t>
            </w:r>
          </w:p>
        </w:tc>
        <w:tc>
          <w:tcPr>
            <w:tcW w:w="2510" w:type="dxa"/>
            <w:shd w:val="clear" w:color="auto" w:fill="auto"/>
          </w:tcPr>
          <w:p w:rsidR="00AE2A27" w:rsidRPr="008226B4" w:rsidRDefault="00AE2A27" w:rsidP="008226B4">
            <w:pPr>
              <w:pStyle w:val="NoSpacing"/>
              <w:rPr>
                <w:rFonts w:asciiTheme="majorHAnsi" w:hAnsiTheme="majorHAnsi"/>
                <w:sz w:val="22"/>
                <w:szCs w:val="22"/>
              </w:rPr>
            </w:pPr>
            <w:r w:rsidRPr="008226B4">
              <w:rPr>
                <w:rFonts w:asciiTheme="majorHAnsi" w:hAnsiTheme="majorHAnsi"/>
                <w:spacing w:val="-1"/>
                <w:sz w:val="22"/>
                <w:szCs w:val="22"/>
              </w:rPr>
              <w:t>No</w:t>
            </w:r>
            <w:r w:rsidR="008226B4">
              <w:rPr>
                <w:rFonts w:asciiTheme="majorHAnsi" w:hAnsiTheme="majorHAnsi"/>
                <w:spacing w:val="-1"/>
                <w:sz w:val="22"/>
                <w:szCs w:val="22"/>
              </w:rPr>
              <w:t xml:space="preserve"> s</w:t>
            </w:r>
            <w:r w:rsidRPr="008226B4">
              <w:rPr>
                <w:rFonts w:asciiTheme="majorHAnsi" w:hAnsiTheme="majorHAnsi"/>
                <w:spacing w:val="-1"/>
                <w:sz w:val="22"/>
                <w:szCs w:val="22"/>
              </w:rPr>
              <w:t>ummary; lacks unity and coherence.</w:t>
            </w:r>
          </w:p>
        </w:tc>
      </w:tr>
      <w:tr w:rsidR="00AE2A27" w:rsidRPr="008226B4" w:rsidTr="0000096B">
        <w:trPr>
          <w:jc w:val="center"/>
        </w:trPr>
        <w:tc>
          <w:tcPr>
            <w:tcW w:w="2509" w:type="dxa"/>
            <w:shd w:val="clear" w:color="auto" w:fill="B8CCE4" w:themeFill="accent1" w:themeFillTint="66"/>
            <w:vAlign w:val="center"/>
          </w:tcPr>
          <w:p w:rsidR="00AE2A27" w:rsidRPr="008226B4" w:rsidRDefault="00AE2A27" w:rsidP="00B7448A">
            <w:pPr>
              <w:pStyle w:val="NoSpacing"/>
              <w:jc w:val="center"/>
              <w:rPr>
                <w:rFonts w:asciiTheme="majorHAnsi" w:hAnsiTheme="majorHAnsi"/>
                <w:b/>
                <w:sz w:val="22"/>
                <w:szCs w:val="22"/>
              </w:rPr>
            </w:pPr>
            <w:r w:rsidRPr="008226B4">
              <w:rPr>
                <w:rFonts w:asciiTheme="majorHAnsi" w:hAnsiTheme="majorHAnsi"/>
                <w:b/>
                <w:sz w:val="22"/>
                <w:szCs w:val="22"/>
              </w:rPr>
              <w:t>Elements</w:t>
            </w:r>
            <w:r w:rsidRPr="008226B4">
              <w:rPr>
                <w:rFonts w:asciiTheme="majorHAnsi" w:hAnsiTheme="majorHAnsi"/>
                <w:b/>
                <w:spacing w:val="-5"/>
                <w:sz w:val="22"/>
                <w:szCs w:val="22"/>
              </w:rPr>
              <w:t xml:space="preserve"> </w:t>
            </w:r>
            <w:r w:rsidRPr="008226B4">
              <w:rPr>
                <w:rFonts w:asciiTheme="majorHAnsi" w:hAnsiTheme="majorHAnsi"/>
                <w:b/>
                <w:sz w:val="22"/>
                <w:szCs w:val="22"/>
              </w:rPr>
              <w:t>of</w:t>
            </w:r>
            <w:r w:rsidRPr="008226B4">
              <w:rPr>
                <w:rFonts w:asciiTheme="majorHAnsi" w:hAnsiTheme="majorHAnsi"/>
                <w:b/>
                <w:spacing w:val="25"/>
                <w:sz w:val="22"/>
                <w:szCs w:val="22"/>
              </w:rPr>
              <w:t xml:space="preserve"> </w:t>
            </w:r>
            <w:r w:rsidRPr="008226B4">
              <w:rPr>
                <w:rFonts w:asciiTheme="majorHAnsi" w:hAnsiTheme="majorHAnsi"/>
                <w:b/>
                <w:sz w:val="22"/>
                <w:szCs w:val="22"/>
              </w:rPr>
              <w:t>Summaries</w:t>
            </w:r>
          </w:p>
        </w:tc>
        <w:tc>
          <w:tcPr>
            <w:tcW w:w="2509" w:type="dxa"/>
            <w:shd w:val="clear" w:color="auto" w:fill="auto"/>
          </w:tcPr>
          <w:p w:rsidR="00AE2A27" w:rsidRPr="008226B4" w:rsidRDefault="00AE2A27" w:rsidP="008017C3">
            <w:pPr>
              <w:pStyle w:val="NoSpacing"/>
              <w:rPr>
                <w:rFonts w:asciiTheme="majorHAnsi" w:hAnsiTheme="majorHAnsi"/>
                <w:sz w:val="22"/>
                <w:szCs w:val="22"/>
              </w:rPr>
            </w:pPr>
            <w:r w:rsidRPr="008226B4">
              <w:rPr>
                <w:rFonts w:asciiTheme="majorHAnsi" w:hAnsiTheme="majorHAnsi"/>
                <w:sz w:val="22"/>
                <w:szCs w:val="22"/>
              </w:rPr>
              <w:t xml:space="preserve">The purpose of the summary is clear; </w:t>
            </w:r>
            <w:r w:rsidR="008017C3">
              <w:rPr>
                <w:rFonts w:asciiTheme="majorHAnsi" w:hAnsiTheme="majorHAnsi"/>
                <w:sz w:val="22"/>
                <w:szCs w:val="22"/>
              </w:rPr>
              <w:t>it</w:t>
            </w:r>
            <w:r w:rsidRPr="008226B4">
              <w:rPr>
                <w:rFonts w:asciiTheme="majorHAnsi" w:hAnsiTheme="majorHAnsi"/>
                <w:sz w:val="22"/>
                <w:szCs w:val="22"/>
              </w:rPr>
              <w:t xml:space="preserve"> expresses only the main idea and major points of the original selection; the writing is tailored to the audience; </w:t>
            </w:r>
            <w:r w:rsidR="008017C3">
              <w:rPr>
                <w:rFonts w:asciiTheme="majorHAnsi" w:hAnsiTheme="majorHAnsi"/>
                <w:sz w:val="22"/>
                <w:szCs w:val="22"/>
              </w:rPr>
              <w:t>w</w:t>
            </w:r>
            <w:r w:rsidRPr="008226B4">
              <w:rPr>
                <w:rFonts w:asciiTheme="majorHAnsi" w:hAnsiTheme="majorHAnsi"/>
                <w:sz w:val="22"/>
                <w:szCs w:val="22"/>
              </w:rPr>
              <w:t>ord choice is efficient and concise.</w:t>
            </w:r>
          </w:p>
        </w:tc>
        <w:tc>
          <w:tcPr>
            <w:tcW w:w="2510" w:type="dxa"/>
            <w:shd w:val="clear" w:color="auto" w:fill="auto"/>
          </w:tcPr>
          <w:p w:rsidR="00AE2A27" w:rsidRPr="008226B4" w:rsidRDefault="00AE2A27" w:rsidP="008017C3">
            <w:pPr>
              <w:pStyle w:val="NoSpacing"/>
              <w:rPr>
                <w:rFonts w:asciiTheme="majorHAnsi" w:hAnsiTheme="majorHAnsi"/>
                <w:sz w:val="22"/>
                <w:szCs w:val="22"/>
              </w:rPr>
            </w:pPr>
            <w:r w:rsidRPr="008226B4">
              <w:rPr>
                <w:rFonts w:asciiTheme="majorHAnsi" w:hAnsiTheme="majorHAnsi"/>
                <w:sz w:val="22"/>
                <w:szCs w:val="22"/>
              </w:rPr>
              <w:t xml:space="preserve">The purpose of the summary is stated; </w:t>
            </w:r>
            <w:r w:rsidR="008017C3">
              <w:rPr>
                <w:rFonts w:asciiTheme="majorHAnsi" w:hAnsiTheme="majorHAnsi"/>
                <w:sz w:val="22"/>
                <w:szCs w:val="22"/>
              </w:rPr>
              <w:t>it expr</w:t>
            </w:r>
            <w:r w:rsidRPr="008226B4">
              <w:rPr>
                <w:rFonts w:asciiTheme="majorHAnsi" w:hAnsiTheme="majorHAnsi"/>
                <w:sz w:val="22"/>
                <w:szCs w:val="22"/>
              </w:rPr>
              <w:t>esses the main idea and major points of the selection;</w:t>
            </w:r>
            <w:r w:rsidR="008017C3">
              <w:rPr>
                <w:rFonts w:asciiTheme="majorHAnsi" w:hAnsiTheme="majorHAnsi"/>
                <w:sz w:val="22"/>
                <w:szCs w:val="22"/>
              </w:rPr>
              <w:t xml:space="preserve"> most </w:t>
            </w:r>
            <w:r w:rsidRPr="008226B4">
              <w:rPr>
                <w:rFonts w:asciiTheme="majorHAnsi" w:hAnsiTheme="majorHAnsi"/>
                <w:sz w:val="22"/>
                <w:szCs w:val="22"/>
              </w:rPr>
              <w:t xml:space="preserve"> word choice</w:t>
            </w:r>
            <w:r w:rsidR="008017C3">
              <w:rPr>
                <w:rFonts w:asciiTheme="majorHAnsi" w:hAnsiTheme="majorHAnsi"/>
                <w:sz w:val="22"/>
                <w:szCs w:val="22"/>
              </w:rPr>
              <w:t>s are</w:t>
            </w:r>
            <w:r w:rsidRPr="008226B4">
              <w:rPr>
                <w:rFonts w:asciiTheme="majorHAnsi" w:hAnsiTheme="majorHAnsi"/>
                <w:sz w:val="22"/>
                <w:szCs w:val="22"/>
              </w:rPr>
              <w:t xml:space="preserve"> efficient and concise.</w:t>
            </w:r>
          </w:p>
        </w:tc>
        <w:tc>
          <w:tcPr>
            <w:tcW w:w="2509" w:type="dxa"/>
            <w:shd w:val="clear" w:color="auto" w:fill="auto"/>
          </w:tcPr>
          <w:p w:rsidR="00AE2A27" w:rsidRPr="008226B4" w:rsidRDefault="00AE2A27" w:rsidP="008017C3">
            <w:pPr>
              <w:pStyle w:val="NoSpacing"/>
              <w:rPr>
                <w:rFonts w:asciiTheme="majorHAnsi" w:hAnsiTheme="majorHAnsi"/>
                <w:sz w:val="22"/>
                <w:szCs w:val="22"/>
              </w:rPr>
            </w:pPr>
            <w:r w:rsidRPr="008226B4">
              <w:rPr>
                <w:rFonts w:asciiTheme="majorHAnsi" w:hAnsiTheme="majorHAnsi"/>
                <w:sz w:val="22"/>
                <w:szCs w:val="22"/>
              </w:rPr>
              <w:t xml:space="preserve">The summary does not express the main idea </w:t>
            </w:r>
            <w:r w:rsidR="008017C3" w:rsidRPr="008226B4">
              <w:rPr>
                <w:rFonts w:asciiTheme="majorHAnsi" w:hAnsiTheme="majorHAnsi"/>
                <w:sz w:val="22"/>
                <w:szCs w:val="22"/>
              </w:rPr>
              <w:t>accurately</w:t>
            </w:r>
            <w:r w:rsidR="008017C3">
              <w:rPr>
                <w:rFonts w:asciiTheme="majorHAnsi" w:hAnsiTheme="majorHAnsi"/>
                <w:sz w:val="22"/>
                <w:szCs w:val="22"/>
              </w:rPr>
              <w:t>,</w:t>
            </w:r>
            <w:r w:rsidR="008017C3" w:rsidRPr="008226B4">
              <w:rPr>
                <w:rFonts w:asciiTheme="majorHAnsi" w:hAnsiTheme="majorHAnsi"/>
                <w:sz w:val="22"/>
                <w:szCs w:val="22"/>
              </w:rPr>
              <w:t xml:space="preserve"> </w:t>
            </w:r>
            <w:r w:rsidRPr="008226B4">
              <w:rPr>
                <w:rFonts w:asciiTheme="majorHAnsi" w:hAnsiTheme="majorHAnsi"/>
                <w:sz w:val="22"/>
                <w:szCs w:val="22"/>
              </w:rPr>
              <w:t xml:space="preserve">or most major points of the selection; </w:t>
            </w:r>
            <w:r w:rsidR="008017C3">
              <w:rPr>
                <w:rFonts w:asciiTheme="majorHAnsi" w:hAnsiTheme="majorHAnsi"/>
                <w:sz w:val="22"/>
                <w:szCs w:val="22"/>
              </w:rPr>
              <w:t xml:space="preserve">some </w:t>
            </w:r>
            <w:r w:rsidRPr="008226B4">
              <w:rPr>
                <w:rFonts w:asciiTheme="majorHAnsi" w:hAnsiTheme="majorHAnsi"/>
                <w:sz w:val="22"/>
                <w:szCs w:val="22"/>
              </w:rPr>
              <w:t>word choice</w:t>
            </w:r>
            <w:r w:rsidR="008017C3">
              <w:rPr>
                <w:rFonts w:asciiTheme="majorHAnsi" w:hAnsiTheme="majorHAnsi"/>
                <w:sz w:val="22"/>
                <w:szCs w:val="22"/>
              </w:rPr>
              <w:t>s may be</w:t>
            </w:r>
            <w:r w:rsidRPr="008226B4">
              <w:rPr>
                <w:rFonts w:asciiTheme="majorHAnsi" w:hAnsiTheme="majorHAnsi"/>
                <w:sz w:val="22"/>
                <w:szCs w:val="22"/>
              </w:rPr>
              <w:t xml:space="preserve"> vague or repetitive.</w:t>
            </w:r>
          </w:p>
        </w:tc>
        <w:tc>
          <w:tcPr>
            <w:tcW w:w="2510" w:type="dxa"/>
            <w:shd w:val="clear" w:color="auto" w:fill="auto"/>
          </w:tcPr>
          <w:p w:rsidR="00AE2A27" w:rsidRPr="008226B4" w:rsidRDefault="00AE2A27" w:rsidP="008017C3">
            <w:pPr>
              <w:pStyle w:val="NoSpacing"/>
              <w:rPr>
                <w:rFonts w:asciiTheme="majorHAnsi" w:hAnsiTheme="majorHAnsi"/>
                <w:sz w:val="22"/>
                <w:szCs w:val="22"/>
              </w:rPr>
            </w:pPr>
            <w:r w:rsidRPr="008226B4">
              <w:rPr>
                <w:rFonts w:asciiTheme="majorHAnsi" w:hAnsiTheme="majorHAnsi"/>
                <w:sz w:val="22"/>
                <w:szCs w:val="22"/>
              </w:rPr>
              <w:t>The summary is unclear. Word choice</w:t>
            </w:r>
            <w:r w:rsidR="008017C3">
              <w:rPr>
                <w:rFonts w:asciiTheme="majorHAnsi" w:hAnsiTheme="majorHAnsi"/>
                <w:sz w:val="22"/>
                <w:szCs w:val="22"/>
              </w:rPr>
              <w:t>s</w:t>
            </w:r>
            <w:r w:rsidRPr="008226B4">
              <w:rPr>
                <w:rFonts w:asciiTheme="majorHAnsi" w:hAnsiTheme="majorHAnsi"/>
                <w:sz w:val="22"/>
                <w:szCs w:val="22"/>
              </w:rPr>
              <w:t xml:space="preserve"> </w:t>
            </w:r>
            <w:r w:rsidR="008017C3">
              <w:rPr>
                <w:rFonts w:asciiTheme="majorHAnsi" w:hAnsiTheme="majorHAnsi"/>
                <w:sz w:val="22"/>
                <w:szCs w:val="22"/>
              </w:rPr>
              <w:t>are</w:t>
            </w:r>
            <w:r w:rsidRPr="008226B4">
              <w:rPr>
                <w:rFonts w:asciiTheme="majorHAnsi" w:hAnsiTheme="majorHAnsi"/>
                <w:sz w:val="22"/>
                <w:szCs w:val="22"/>
              </w:rPr>
              <w:t xml:space="preserve"> confusing or misleading.</w:t>
            </w:r>
          </w:p>
        </w:tc>
      </w:tr>
      <w:tr w:rsidR="00C4243E" w:rsidRPr="008226B4" w:rsidTr="0000096B">
        <w:trPr>
          <w:jc w:val="center"/>
        </w:trPr>
        <w:tc>
          <w:tcPr>
            <w:tcW w:w="2509" w:type="dxa"/>
            <w:shd w:val="clear" w:color="auto" w:fill="B8CCE4" w:themeFill="accent1" w:themeFillTint="66"/>
            <w:vAlign w:val="center"/>
          </w:tcPr>
          <w:p w:rsidR="00C4243E" w:rsidRPr="008226B4" w:rsidRDefault="00C4243E" w:rsidP="00B7448A">
            <w:pPr>
              <w:pStyle w:val="NoSpacing"/>
              <w:jc w:val="center"/>
              <w:rPr>
                <w:rFonts w:asciiTheme="majorHAnsi" w:hAnsiTheme="majorHAnsi"/>
                <w:b/>
                <w:sz w:val="22"/>
                <w:szCs w:val="22"/>
              </w:rPr>
            </w:pPr>
            <w:r w:rsidRPr="008226B4">
              <w:rPr>
                <w:rFonts w:asciiTheme="majorHAnsi" w:hAnsiTheme="majorHAnsi"/>
                <w:b/>
                <w:sz w:val="22"/>
                <w:szCs w:val="22"/>
              </w:rPr>
              <w:t>Grammar,</w:t>
            </w:r>
            <w:r w:rsidRPr="008226B4">
              <w:rPr>
                <w:rFonts w:asciiTheme="majorHAnsi" w:hAnsiTheme="majorHAnsi"/>
                <w:b/>
                <w:spacing w:val="-4"/>
                <w:sz w:val="22"/>
                <w:szCs w:val="22"/>
              </w:rPr>
              <w:t xml:space="preserve"> </w:t>
            </w:r>
            <w:r w:rsidRPr="008226B4">
              <w:rPr>
                <w:rFonts w:asciiTheme="majorHAnsi" w:hAnsiTheme="majorHAnsi"/>
                <w:b/>
                <w:sz w:val="22"/>
                <w:szCs w:val="22"/>
              </w:rPr>
              <w:t>Usage, Mechanics, and Spelling</w:t>
            </w:r>
          </w:p>
        </w:tc>
        <w:tc>
          <w:tcPr>
            <w:tcW w:w="2509" w:type="dxa"/>
            <w:shd w:val="clear" w:color="auto" w:fill="auto"/>
            <w:vAlign w:val="center"/>
          </w:tcPr>
          <w:p w:rsidR="00C4243E" w:rsidRPr="008226B4" w:rsidRDefault="00C4243E" w:rsidP="00987E45">
            <w:pPr>
              <w:pStyle w:val="NoSpacing"/>
              <w:rPr>
                <w:rFonts w:asciiTheme="majorHAnsi" w:hAnsiTheme="majorHAnsi"/>
                <w:sz w:val="22"/>
                <w:szCs w:val="22"/>
              </w:rPr>
            </w:pPr>
            <w:r w:rsidRPr="008226B4">
              <w:rPr>
                <w:rFonts w:asciiTheme="majorHAnsi" w:hAnsiTheme="majorHAnsi"/>
                <w:sz w:val="22"/>
                <w:szCs w:val="22"/>
              </w:rPr>
              <w:t>There are few or no errors in mechanics, usage, grammar, or spelling.</w:t>
            </w:r>
          </w:p>
        </w:tc>
        <w:tc>
          <w:tcPr>
            <w:tcW w:w="2510" w:type="dxa"/>
            <w:shd w:val="clear" w:color="auto" w:fill="auto"/>
            <w:vAlign w:val="center"/>
          </w:tcPr>
          <w:p w:rsidR="00C4243E" w:rsidRPr="008226B4" w:rsidRDefault="00C4243E" w:rsidP="00987E45">
            <w:pPr>
              <w:pStyle w:val="NoSpacing"/>
              <w:rPr>
                <w:rFonts w:asciiTheme="majorHAnsi" w:hAnsiTheme="majorHAnsi"/>
                <w:sz w:val="22"/>
                <w:szCs w:val="22"/>
              </w:rPr>
            </w:pPr>
            <w:r w:rsidRPr="008226B4">
              <w:rPr>
                <w:rFonts w:asciiTheme="majorHAnsi" w:hAnsiTheme="majorHAnsi"/>
                <w:sz w:val="22"/>
                <w:szCs w:val="22"/>
              </w:rPr>
              <w:t>There are some errors in mechanics, usage, grammar, or spelling.</w:t>
            </w:r>
          </w:p>
        </w:tc>
        <w:tc>
          <w:tcPr>
            <w:tcW w:w="2509" w:type="dxa"/>
            <w:shd w:val="clear" w:color="auto" w:fill="auto"/>
            <w:vAlign w:val="center"/>
          </w:tcPr>
          <w:p w:rsidR="00C4243E" w:rsidRPr="008226B4" w:rsidRDefault="00C4243E" w:rsidP="00987E45">
            <w:pPr>
              <w:pStyle w:val="NoSpacing"/>
              <w:rPr>
                <w:rFonts w:asciiTheme="majorHAnsi" w:hAnsiTheme="majorHAnsi"/>
                <w:sz w:val="22"/>
                <w:szCs w:val="22"/>
              </w:rPr>
            </w:pPr>
            <w:r w:rsidRPr="008226B4">
              <w:rPr>
                <w:rFonts w:asciiTheme="majorHAnsi" w:hAnsiTheme="majorHAnsi"/>
                <w:sz w:val="22"/>
                <w:szCs w:val="22"/>
              </w:rPr>
              <w:t>There are serious errors in mechanics, usage, grammar, or spelling.</w:t>
            </w:r>
          </w:p>
        </w:tc>
        <w:tc>
          <w:tcPr>
            <w:tcW w:w="2510" w:type="dxa"/>
            <w:shd w:val="clear" w:color="auto" w:fill="auto"/>
            <w:vAlign w:val="center"/>
          </w:tcPr>
          <w:p w:rsidR="00C4243E" w:rsidRPr="008226B4" w:rsidRDefault="00C4243E" w:rsidP="0068649F">
            <w:pPr>
              <w:pStyle w:val="NoSpacing"/>
              <w:rPr>
                <w:rFonts w:asciiTheme="majorHAnsi" w:hAnsiTheme="majorHAnsi"/>
                <w:sz w:val="22"/>
                <w:szCs w:val="22"/>
              </w:rPr>
            </w:pPr>
            <w:r w:rsidRPr="008226B4">
              <w:rPr>
                <w:rFonts w:asciiTheme="majorHAnsi" w:hAnsiTheme="majorHAnsi"/>
                <w:sz w:val="22"/>
                <w:szCs w:val="22"/>
              </w:rPr>
              <w:t>Serious errors in mechanics, usage, grammar, or spelling make the summary difficult to understand.</w:t>
            </w:r>
          </w:p>
        </w:tc>
      </w:tr>
    </w:tbl>
    <w:p w:rsidR="000D3DB8" w:rsidRPr="008226B4" w:rsidRDefault="000D3DB8" w:rsidP="000D3DB8">
      <w:pPr>
        <w:kinsoku w:val="0"/>
        <w:overflowPunct w:val="0"/>
        <w:spacing w:line="200" w:lineRule="exact"/>
        <w:rPr>
          <w:rFonts w:asciiTheme="majorHAnsi" w:hAnsiTheme="majorHAnsi"/>
          <w:sz w:val="22"/>
          <w:szCs w:val="22"/>
        </w:rPr>
      </w:pPr>
    </w:p>
    <w:p w:rsidR="008017C3" w:rsidRDefault="008017C3">
      <w:pPr>
        <w:widowControl/>
        <w:autoSpaceDE/>
        <w:autoSpaceDN/>
        <w:adjustRightInd/>
        <w:rPr>
          <w:rStyle w:val="Strong"/>
          <w:sz w:val="44"/>
          <w:szCs w:val="44"/>
        </w:rPr>
      </w:pPr>
      <w:r>
        <w:rPr>
          <w:rStyle w:val="Strong"/>
          <w:sz w:val="44"/>
          <w:szCs w:val="44"/>
        </w:rPr>
        <w:br w:type="page"/>
      </w:r>
    </w:p>
    <w:p w:rsidR="00705AAF" w:rsidRPr="00705AAF" w:rsidRDefault="00705AAF" w:rsidP="00705AAF">
      <w:pPr>
        <w:ind w:left="360"/>
        <w:rPr>
          <w:rFonts w:asciiTheme="majorHAnsi" w:hAnsiTheme="majorHAnsi"/>
          <w:sz w:val="44"/>
          <w:szCs w:val="44"/>
        </w:rPr>
      </w:pPr>
      <w:r w:rsidRPr="00705AAF">
        <w:rPr>
          <w:rStyle w:val="Strong"/>
          <w:sz w:val="44"/>
          <w:szCs w:val="44"/>
        </w:rPr>
        <w:lastRenderedPageBreak/>
        <w:t>Handout 1 – Rhythm Instrument Web</w:t>
      </w:r>
    </w:p>
    <w:p w:rsidR="00705AAF" w:rsidRDefault="00705AAF" w:rsidP="00705AAF">
      <w:pPr>
        <w:ind w:left="360"/>
        <w:rPr>
          <w:rFonts w:asciiTheme="majorHAnsi" w:hAnsiTheme="majorHAnsi"/>
          <w:sz w:val="22"/>
          <w:szCs w:val="22"/>
        </w:rPr>
      </w:pPr>
    </w:p>
    <w:p w:rsidR="00705AAF" w:rsidRPr="00FC4D09" w:rsidRDefault="00705AAF" w:rsidP="00705AAF">
      <w:pPr>
        <w:ind w:left="360"/>
        <w:rPr>
          <w:rFonts w:asciiTheme="majorHAnsi" w:hAnsiTheme="majorHAnsi"/>
          <w:sz w:val="22"/>
          <w:szCs w:val="22"/>
        </w:rPr>
      </w:pPr>
      <w:r w:rsidRPr="00FC4D09">
        <w:rPr>
          <w:rFonts w:asciiTheme="majorHAnsi" w:hAnsiTheme="majorHAnsi"/>
          <w:sz w:val="22"/>
          <w:szCs w:val="22"/>
        </w:rPr>
        <w:t>Use this web to brainstorm which rhythm instruments your preschoolers may use for your music center.</w:t>
      </w:r>
    </w:p>
    <w:p w:rsidR="00705AAF" w:rsidRPr="002C1334" w:rsidRDefault="00705AAF" w:rsidP="00705AAF">
      <w:pPr>
        <w:pStyle w:val="Heading4"/>
        <w:kinsoku w:val="0"/>
        <w:overflowPunct w:val="0"/>
        <w:ind w:left="360"/>
        <w:rPr>
          <w:rStyle w:val="Strong"/>
          <w:b w:val="0"/>
          <w:sz w:val="44"/>
          <w:szCs w:val="44"/>
        </w:rPr>
      </w:pPr>
      <w:r w:rsidRPr="00FC4D09">
        <w:rPr>
          <w:rFonts w:asciiTheme="majorHAnsi" w:hAnsiTheme="majorHAnsi"/>
          <w:noProof/>
          <w:sz w:val="22"/>
          <w:szCs w:val="22"/>
          <w:lang w:eastAsia="zh-CN"/>
        </w:rPr>
        <w:drawing>
          <wp:anchor distT="0" distB="0" distL="114300" distR="114300" simplePos="0" relativeHeight="251687936" behindDoc="0" locked="0" layoutInCell="1" allowOverlap="1">
            <wp:simplePos x="0" y="0"/>
            <wp:positionH relativeFrom="column">
              <wp:posOffset>3409950</wp:posOffset>
            </wp:positionH>
            <wp:positionV relativeFrom="paragraph">
              <wp:posOffset>3367405</wp:posOffset>
            </wp:positionV>
            <wp:extent cx="1400175" cy="1371600"/>
            <wp:effectExtent l="19050" t="0" r="9525" b="0"/>
            <wp:wrapNone/>
            <wp:docPr id="8" name="Picture 10" descr="music and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anchor>
        </w:drawing>
      </w:r>
      <w:r w:rsidR="006A0FEB">
        <w:rPr>
          <w:rFonts w:asciiTheme="majorHAnsi" w:hAnsiTheme="majorHAnsi"/>
          <w:noProof/>
          <w:sz w:val="22"/>
          <w:szCs w:val="22"/>
          <w:lang w:eastAsia="zh-CN"/>
        </w:rPr>
        <mc:AlternateContent>
          <mc:Choice Requires="wpg">
            <w:drawing>
              <wp:anchor distT="0" distB="0" distL="114300" distR="114300" simplePos="0" relativeHeight="251686912" behindDoc="0" locked="0" layoutInCell="1" allowOverlap="1">
                <wp:simplePos x="0" y="0"/>
                <wp:positionH relativeFrom="column">
                  <wp:posOffset>-200025</wp:posOffset>
                </wp:positionH>
                <wp:positionV relativeFrom="paragraph">
                  <wp:posOffset>144145</wp:posOffset>
                </wp:positionV>
                <wp:extent cx="8420100" cy="4067175"/>
                <wp:effectExtent l="9525" t="8890" r="9525" b="10160"/>
                <wp:wrapNone/>
                <wp:docPr id="1" name="Group 19" descr="Description: rhythm instru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0" cy="4067175"/>
                          <a:chOff x="1125" y="3180"/>
                          <a:chExt cx="13260" cy="6405"/>
                        </a:xfrm>
                      </wpg:grpSpPr>
                      <wps:wsp>
                        <wps:cNvPr id="9" name="Oval 1"/>
                        <wps:cNvSpPr>
                          <a:spLocks/>
                        </wps:cNvSpPr>
                        <wps:spPr bwMode="auto">
                          <a:xfrm>
                            <a:off x="5640" y="5251"/>
                            <a:ext cx="4395" cy="3604"/>
                          </a:xfrm>
                          <a:prstGeom prst="ellipse">
                            <a:avLst/>
                          </a:prstGeom>
                          <a:solidFill>
                            <a:srgbClr val="4F81BD"/>
                          </a:solidFill>
                          <a:ln w="25400">
                            <a:solidFill>
                              <a:srgbClr val="385D8A"/>
                            </a:solidFill>
                            <a:round/>
                            <a:headEnd/>
                            <a:tailEnd/>
                          </a:ln>
                        </wps:spPr>
                        <wps:txbx>
                          <w:txbxContent>
                            <w:p w:rsidR="006027E7" w:rsidRPr="00E710FC" w:rsidRDefault="006027E7" w:rsidP="00705AAF">
                              <w:pPr>
                                <w:jc w:val="center"/>
                                <w:rPr>
                                  <w:sz w:val="56"/>
                                  <w:szCs w:val="56"/>
                                </w:rPr>
                              </w:pPr>
                              <w:r w:rsidRPr="00E710FC">
                                <w:rPr>
                                  <w:sz w:val="56"/>
                                  <w:szCs w:val="56"/>
                                </w:rPr>
                                <w:t>Rhythm Instruments</w:t>
                              </w:r>
                            </w:p>
                            <w:p w:rsidR="006027E7" w:rsidRDefault="006027E7" w:rsidP="00705AAF"/>
                          </w:txbxContent>
                        </wps:txbx>
                        <wps:bodyPr rot="0" vert="horz" wrap="square" lIns="91440" tIns="45720" rIns="91440" bIns="45720" anchor="ctr" anchorCtr="0" upright="1">
                          <a:noAutofit/>
                        </wps:bodyPr>
                      </wps:wsp>
                      <wps:wsp>
                        <wps:cNvPr id="10" name="Straight Connector 2"/>
                        <wps:cNvCnPr>
                          <a:cxnSpLocks noChangeShapeType="1"/>
                        </wps:cNvCnPr>
                        <wps:spPr bwMode="auto">
                          <a:xfrm flipV="1">
                            <a:off x="8820" y="3180"/>
                            <a:ext cx="3915" cy="189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2" name="Straight Connector 3"/>
                        <wps:cNvCnPr>
                          <a:cxnSpLocks noChangeShapeType="1"/>
                        </wps:cNvCnPr>
                        <wps:spPr bwMode="auto">
                          <a:xfrm>
                            <a:off x="9630" y="8340"/>
                            <a:ext cx="4755" cy="106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4" name="Straight Connector 4"/>
                        <wps:cNvCnPr>
                          <a:cxnSpLocks noChangeShapeType="1"/>
                        </wps:cNvCnPr>
                        <wps:spPr bwMode="auto">
                          <a:xfrm>
                            <a:off x="1305" y="5475"/>
                            <a:ext cx="4335" cy="7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 name="Straight Connector 5"/>
                        <wps:cNvCnPr>
                          <a:cxnSpLocks noChangeShapeType="1"/>
                        </wps:cNvCnPr>
                        <wps:spPr bwMode="auto">
                          <a:xfrm>
                            <a:off x="2235" y="3465"/>
                            <a:ext cx="3975" cy="186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Straight Connector 6"/>
                        <wps:cNvCnPr>
                          <a:cxnSpLocks noChangeShapeType="1"/>
                        </wps:cNvCnPr>
                        <wps:spPr bwMode="auto">
                          <a:xfrm flipV="1">
                            <a:off x="10035" y="4650"/>
                            <a:ext cx="3990" cy="114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8" name="Straight Connector 7"/>
                        <wps:cNvCnPr>
                          <a:cxnSpLocks noChangeShapeType="1"/>
                        </wps:cNvCnPr>
                        <wps:spPr bwMode="auto">
                          <a:xfrm>
                            <a:off x="10365" y="7185"/>
                            <a:ext cx="355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 name="Straight Connector 8"/>
                        <wps:cNvCnPr>
                          <a:cxnSpLocks noChangeShapeType="1"/>
                        </wps:cNvCnPr>
                        <wps:spPr bwMode="auto">
                          <a:xfrm flipV="1">
                            <a:off x="1125" y="7185"/>
                            <a:ext cx="4320"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2" name="Straight Connector 9"/>
                        <wps:cNvCnPr>
                          <a:cxnSpLocks noChangeShapeType="1"/>
                        </wps:cNvCnPr>
                        <wps:spPr bwMode="auto">
                          <a:xfrm flipV="1">
                            <a:off x="1215" y="8385"/>
                            <a:ext cx="4770" cy="12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9" o:spid="_x0000_s1030" alt="Description: rhythm instruments" style="position:absolute;left:0;text-align:left;margin-left:-15.75pt;margin-top:11.35pt;width:663pt;height:320.25pt;z-index:251686912" coordorigin="1125,3180" coordsize="13260,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">
                <v:oval id="Oval 1" o:spid="_x0000_s1031" style="position:absolute;left:5640;top:5251;width:4395;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" fillcolor="#4f81bd" strokecolor="#385d8a" strokeweight="2pt">
                  <v:path arrowok="t"/>
                  <v:textbox>
                    <w:txbxContent>
                      <w:p w:rsidR="006027E7" w:rsidRPr="00E710FC" w:rsidRDefault="006027E7" w:rsidP="00705AAF">
                        <w:pPr>
                          <w:jc w:val="center"/>
                          <w:rPr>
                            <w:sz w:val="56"/>
                            <w:szCs w:val="56"/>
                          </w:rPr>
                        </w:pPr>
                        <w:r w:rsidRPr="00E710FC">
                          <w:rPr>
                            <w:sz w:val="56"/>
                            <w:szCs w:val="56"/>
                          </w:rPr>
                          <w:t>Rhythm Instruments</w:t>
                        </w:r>
                      </w:p>
                      <w:p w:rsidR="006027E7" w:rsidRDefault="006027E7" w:rsidP="00705AAF"/>
                    </w:txbxContent>
                  </v:textbox>
                </v:oval>
                <v:line id="Straight Connector 2" o:spid="_x0000_s1032" style="position:absolute;flip:y;visibility:visible;mso-wrap-style:square" from="8820,3180" to="12735,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" strokecolor="#4a7ebb"/>
                <v:line id="Straight Connector 3" o:spid="_x0000_s1033" style="position:absolute;visibility:visible;mso-wrap-style:square" from="9630,8340" to="14385,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v:line id="Straight Connector 4" o:spid="_x0000_s1034" style="position:absolute;visibility:visible;mso-wrap-style:square" from="1305,5475" to="5640,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" strokecolor="#4a7ebb"/>
                <v:line id="Straight Connector 5" o:spid="_x0000_s1035" style="position:absolute;visibility:visible;mso-wrap-style:square" from="2235,3465" to="6210,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XwAAAANsAAAAPAAAAZHJzL2Rvd25yZXYueG1sRE9NawIx&#10;EL0X/A9hCt5qti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JoJJl8AAAADbAAAADwAAAAAA&#10;AAAAAAAAAAAHAgAAZHJzL2Rvd25yZXYueG1sUEsFBgAAAAADAAMAtwAAAPQCAAAAAA==&#10;" strokecolor="#4a7ebb"/>
                <v:line id="Straight Connector 6" o:spid="_x0000_s1036" style="position:absolute;flip:y;visibility:visible;mso-wrap-style:square" from="10035,4650" to="14025,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" strokecolor="#4a7ebb"/>
                <v:line id="Straight Connector 7" o:spid="_x0000_s1037" style="position:absolute;visibility:visible;mso-wrap-style:square" from="10365,7185" to="1392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" strokecolor="#4a7ebb"/>
                <v:line id="Straight Connector 8" o:spid="_x0000_s1038" style="position:absolute;flip:y;visibility:visible;mso-wrap-style:square" from="1125,7185" to="544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" strokecolor="#4a7ebb"/>
                <v:line id="Straight Connector 9" o:spid="_x0000_s1039" style="position:absolute;flip:y;visibility:visible;mso-wrap-style:square" from="1215,8385" to="5985,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" strokecolor="#4a7ebb"/>
              </v:group>
            </w:pict>
          </mc:Fallback>
        </mc:AlternateContent>
      </w:r>
      <w:r w:rsidRPr="00FC4D09">
        <w:rPr>
          <w:rFonts w:asciiTheme="majorHAnsi" w:hAnsiTheme="majorHAnsi"/>
          <w:sz w:val="22"/>
          <w:szCs w:val="22"/>
        </w:rPr>
        <w:br w:type="page"/>
      </w:r>
      <w:r w:rsidRPr="002C1334">
        <w:rPr>
          <w:rStyle w:val="Strong"/>
          <w:b w:val="0"/>
          <w:sz w:val="44"/>
          <w:szCs w:val="44"/>
        </w:rPr>
        <w:lastRenderedPageBreak/>
        <w:t xml:space="preserve">Ready-Set-Go-Instructions for </w:t>
      </w:r>
      <w:r w:rsidR="0068649F" w:rsidRPr="002C1334">
        <w:rPr>
          <w:rStyle w:val="Strong"/>
          <w:b w:val="0"/>
          <w:sz w:val="44"/>
          <w:szCs w:val="44"/>
        </w:rPr>
        <w:t>M</w:t>
      </w:r>
      <w:r w:rsidRPr="002C1334">
        <w:rPr>
          <w:rStyle w:val="Strong"/>
          <w:b w:val="0"/>
          <w:sz w:val="44"/>
          <w:szCs w:val="44"/>
        </w:rPr>
        <w:t xml:space="preserve">aking </w:t>
      </w:r>
      <w:r w:rsidR="0068649F" w:rsidRPr="002C1334">
        <w:rPr>
          <w:rStyle w:val="Strong"/>
          <w:b w:val="0"/>
          <w:sz w:val="44"/>
          <w:szCs w:val="44"/>
        </w:rPr>
        <w:t>R</w:t>
      </w:r>
      <w:r w:rsidRPr="002C1334">
        <w:rPr>
          <w:rStyle w:val="Strong"/>
          <w:b w:val="0"/>
          <w:sz w:val="44"/>
          <w:szCs w:val="44"/>
        </w:rPr>
        <w:t xml:space="preserve">hythm </w:t>
      </w:r>
      <w:r w:rsidR="0068649F" w:rsidRPr="002C1334">
        <w:rPr>
          <w:rStyle w:val="Strong"/>
          <w:b w:val="0"/>
          <w:sz w:val="44"/>
          <w:szCs w:val="44"/>
        </w:rPr>
        <w:t>I</w:t>
      </w:r>
      <w:r w:rsidRPr="002C1334">
        <w:rPr>
          <w:rStyle w:val="Strong"/>
          <w:b w:val="0"/>
          <w:sz w:val="44"/>
          <w:szCs w:val="44"/>
        </w:rPr>
        <w:t>nstruments</w:t>
      </w:r>
    </w:p>
    <w:p w:rsidR="00705AAF" w:rsidRPr="008017C3"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1. Making a drum</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Drums can be made out of any large recyclable containers. Large coffee cans or oatmeal containers are ideal for this project. Covering the container with construction paper gives you the drum skin needed to create an individual beat, and decorating them with crayons makes it your own drum. Unsharpened pencils are great for drum sticks.</w:t>
      </w:r>
      <w:r w:rsidRPr="00FC4D09">
        <w:rPr>
          <w:rFonts w:asciiTheme="majorHAnsi" w:eastAsia="MS Mincho" w:hAnsi="MS Mincho" w:cs="MS Mincho"/>
          <w:sz w:val="22"/>
          <w:szCs w:val="22"/>
        </w:rPr>
        <w:t> </w:t>
      </w:r>
    </w:p>
    <w:p w:rsidR="00705AAF" w:rsidRPr="00FC4D09"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 xml:space="preserve">2. Creating a guitar </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Have pictures of guitars handy to give the pre-school children a visual to start with.  Using a shoebox without a top, attach a stick or ruler to one end of the shoebox. This will make the arm of the guitar. To create the strings for the guitar, wrap five large rubber bands of different widths across the top of the shoebox. Children now will be able to pick the bands or strum them creating notes like a real guitar.</w:t>
      </w:r>
    </w:p>
    <w:p w:rsidR="00705AAF" w:rsidRPr="00FC4D09"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 xml:space="preserve">3. Creating a tambourine or maraca </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Two-paper plates work very well for these instruments. Start by placing them together so their tops face each other. Using a hole punch to place holes every 2 inches around the outside of the plates will allow you to tie strings about three inches long with jingle bells on them. You are now ready to join the band! For a maraca sound, fill the plates with dry beans before stapling them together.</w:t>
      </w:r>
    </w:p>
    <w:p w:rsidR="00705AAF" w:rsidRPr="00FC4D09"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iCs/>
          <w:sz w:val="22"/>
          <w:szCs w:val="22"/>
        </w:rPr>
        <w:t>4.</w:t>
      </w:r>
      <w:r w:rsidRPr="0068649F">
        <w:rPr>
          <w:rFonts w:asciiTheme="majorHAnsi" w:hAnsiTheme="majorHAnsi"/>
          <w:b/>
          <w:i/>
          <w:iCs/>
          <w:sz w:val="22"/>
          <w:szCs w:val="22"/>
        </w:rPr>
        <w:t xml:space="preserve"> </w:t>
      </w:r>
      <w:r w:rsidRPr="0068649F">
        <w:rPr>
          <w:rFonts w:asciiTheme="majorHAnsi" w:hAnsiTheme="majorHAnsi"/>
          <w:b/>
          <w:sz w:val="22"/>
          <w:szCs w:val="22"/>
        </w:rPr>
        <w:t>Creating a water xylophone</w:t>
      </w:r>
    </w:p>
    <w:p w:rsidR="00705AAF" w:rsidRPr="00FC4D09" w:rsidRDefault="00705AAF" w:rsidP="00705AAF">
      <w:pPr>
        <w:tabs>
          <w:tab w:val="left" w:pos="940"/>
          <w:tab w:val="left" w:pos="1440"/>
        </w:tabs>
        <w:ind w:left="360"/>
        <w:rPr>
          <w:rFonts w:asciiTheme="majorHAnsi" w:eastAsia="MS Mincho" w:hAnsiTheme="majorHAnsi" w:cs="MS Mincho"/>
          <w:sz w:val="22"/>
          <w:szCs w:val="22"/>
        </w:rPr>
      </w:pPr>
      <w:r w:rsidRPr="00FC4D09">
        <w:rPr>
          <w:rFonts w:asciiTheme="majorHAnsi" w:hAnsiTheme="majorHAnsi"/>
          <w:sz w:val="22"/>
          <w:szCs w:val="22"/>
        </w:rPr>
        <w:t>6 to 8 stemware glasses or long jars will be needed to make this instrument. The pre-school children should fill each container with different amounts of water creating the “Glass Xylophone." The pre-school children will now be able to tap each glass or jar with a spoon carefully creating different tones from each glass and can have fun creating their own song on their “Glass Xylophone.”</w:t>
      </w:r>
      <w:r w:rsidRPr="00FC4D09">
        <w:rPr>
          <w:rFonts w:asciiTheme="majorHAnsi" w:eastAsia="MS Mincho" w:hAnsi="MS Mincho" w:cs="MS Mincho"/>
          <w:sz w:val="22"/>
          <w:szCs w:val="22"/>
        </w:rPr>
        <w:t> </w:t>
      </w:r>
    </w:p>
    <w:p w:rsidR="00705AAF" w:rsidRPr="00FC4D09"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5. Creating an outdoor musical tree</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 xml:space="preserve">The first step is to locate a tree in your area with low hanging branches. The pre-school children are going to create an enormous wind chime. To start this musical tree, the pre-school children will be tying items onto its branches. For this adventure, you need heavy-duty fishing line to tie different lengths of wood, metal pipes, or other thin metal items such as old pie plates to a tree. The pre-school children will be given wooden spoons to gently hit the items and create different sounds. </w:t>
      </w:r>
    </w:p>
    <w:p w:rsidR="00705AAF" w:rsidRDefault="00705AAF" w:rsidP="00705AAF">
      <w:pPr>
        <w:tabs>
          <w:tab w:val="left" w:pos="940"/>
          <w:tab w:val="left" w:pos="1440"/>
        </w:tabs>
        <w:ind w:left="360"/>
        <w:rPr>
          <w:rFonts w:asciiTheme="majorHAnsi" w:hAnsiTheme="majorHAnsi"/>
          <w:sz w:val="22"/>
          <w:szCs w:val="22"/>
        </w:rPr>
      </w:pPr>
    </w:p>
    <w:p w:rsidR="0068649F" w:rsidRDefault="0068649F" w:rsidP="00705AAF">
      <w:pPr>
        <w:tabs>
          <w:tab w:val="left" w:pos="940"/>
          <w:tab w:val="left" w:pos="1440"/>
        </w:tabs>
        <w:ind w:left="360"/>
        <w:rPr>
          <w:rFonts w:asciiTheme="majorHAnsi" w:hAnsiTheme="majorHAnsi"/>
          <w:sz w:val="22"/>
          <w:szCs w:val="22"/>
        </w:rPr>
      </w:pPr>
    </w:p>
    <w:p w:rsidR="0068649F" w:rsidRPr="00FC4D09" w:rsidRDefault="0068649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 xml:space="preserve">6. Making hand bells </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 xml:space="preserve">Punch a hole in each end of a paper towel roll. Tie two jingle bells to each side of the paper towel roll by running string or yarn through the holes and </w:t>
      </w:r>
      <w:r w:rsidRPr="00FC4D09">
        <w:rPr>
          <w:rFonts w:asciiTheme="majorHAnsi" w:hAnsiTheme="majorHAnsi"/>
          <w:sz w:val="22"/>
          <w:szCs w:val="22"/>
        </w:rPr>
        <w:lastRenderedPageBreak/>
        <w:t>carefully tying off.</w:t>
      </w:r>
    </w:p>
    <w:p w:rsidR="00705AAF" w:rsidRPr="00FC4D09" w:rsidRDefault="00705AAF" w:rsidP="00705AAF">
      <w:pPr>
        <w:tabs>
          <w:tab w:val="left" w:pos="940"/>
          <w:tab w:val="left" w:pos="1440"/>
        </w:tabs>
        <w:ind w:left="360"/>
        <w:rPr>
          <w:rFonts w:asciiTheme="majorHAnsi" w:hAnsiTheme="majorHAnsi"/>
          <w:sz w:val="22"/>
          <w:szCs w:val="22"/>
        </w:rPr>
      </w:pPr>
    </w:p>
    <w:p w:rsidR="00705AAF" w:rsidRPr="0068649F" w:rsidRDefault="00705AAF" w:rsidP="00705AAF">
      <w:pPr>
        <w:tabs>
          <w:tab w:val="left" w:pos="940"/>
          <w:tab w:val="left" w:pos="1440"/>
        </w:tabs>
        <w:ind w:left="360"/>
        <w:rPr>
          <w:rFonts w:asciiTheme="majorHAnsi" w:hAnsiTheme="majorHAnsi"/>
          <w:b/>
          <w:sz w:val="22"/>
          <w:szCs w:val="22"/>
        </w:rPr>
      </w:pPr>
      <w:r w:rsidRPr="0068649F">
        <w:rPr>
          <w:rFonts w:asciiTheme="majorHAnsi" w:hAnsiTheme="majorHAnsi"/>
          <w:b/>
          <w:sz w:val="22"/>
          <w:szCs w:val="22"/>
        </w:rPr>
        <w:t>7. Creating a horn</w:t>
      </w:r>
    </w:p>
    <w:p w:rsidR="00705AAF" w:rsidRPr="00FC4D09" w:rsidRDefault="00705AAF" w:rsidP="00705AAF">
      <w:pPr>
        <w:tabs>
          <w:tab w:val="left" w:pos="940"/>
          <w:tab w:val="left" w:pos="1440"/>
        </w:tabs>
        <w:ind w:left="360"/>
        <w:rPr>
          <w:rFonts w:asciiTheme="majorHAnsi" w:hAnsiTheme="majorHAnsi"/>
          <w:sz w:val="22"/>
          <w:szCs w:val="22"/>
        </w:rPr>
      </w:pPr>
      <w:r w:rsidRPr="00FC4D09">
        <w:rPr>
          <w:rFonts w:asciiTheme="majorHAnsi" w:hAnsiTheme="majorHAnsi"/>
          <w:sz w:val="22"/>
          <w:szCs w:val="22"/>
        </w:rPr>
        <w:t>Cover one end of a paper towel roll with waxed paper and secure it with a rubber band. Punch a row of holes along one side of the roll with a pen. To play, sing a tune into the open end of the horn.</w:t>
      </w:r>
    </w:p>
    <w:p w:rsidR="00705AAF" w:rsidRPr="00FC4D09" w:rsidRDefault="00705AAF" w:rsidP="00705AAF">
      <w:pPr>
        <w:ind w:left="360"/>
        <w:rPr>
          <w:rFonts w:asciiTheme="majorHAnsi" w:hAnsiTheme="majorHAnsi"/>
          <w:sz w:val="22"/>
          <w:szCs w:val="22"/>
        </w:rPr>
      </w:pPr>
    </w:p>
    <w:p w:rsidR="00705AAF" w:rsidRPr="00FC4D09" w:rsidRDefault="00705AAF" w:rsidP="00705AAF">
      <w:pPr>
        <w:ind w:left="360"/>
        <w:rPr>
          <w:rFonts w:asciiTheme="majorHAnsi" w:hAnsiTheme="majorHAnsi"/>
          <w:sz w:val="22"/>
          <w:szCs w:val="22"/>
        </w:rPr>
      </w:pPr>
      <w:r w:rsidRPr="00FC4D09">
        <w:rPr>
          <w:rFonts w:asciiTheme="majorHAnsi" w:hAnsiTheme="majorHAnsi"/>
          <w:b/>
          <w:bCs/>
          <w:sz w:val="22"/>
          <w:szCs w:val="22"/>
        </w:rPr>
        <w:t xml:space="preserve">Resources and </w:t>
      </w:r>
      <w:r w:rsidR="0068649F">
        <w:rPr>
          <w:rFonts w:asciiTheme="majorHAnsi" w:hAnsiTheme="majorHAnsi"/>
          <w:b/>
          <w:bCs/>
          <w:sz w:val="22"/>
          <w:szCs w:val="22"/>
        </w:rPr>
        <w:t>d</w:t>
      </w:r>
      <w:r w:rsidRPr="00FC4D09">
        <w:rPr>
          <w:rFonts w:asciiTheme="majorHAnsi" w:hAnsiTheme="majorHAnsi"/>
          <w:b/>
          <w:bCs/>
          <w:sz w:val="22"/>
          <w:szCs w:val="22"/>
        </w:rPr>
        <w:t xml:space="preserve">ecorative </w:t>
      </w:r>
      <w:r w:rsidR="0068649F">
        <w:rPr>
          <w:rFonts w:asciiTheme="majorHAnsi" w:hAnsiTheme="majorHAnsi"/>
          <w:b/>
          <w:bCs/>
          <w:sz w:val="22"/>
          <w:szCs w:val="22"/>
        </w:rPr>
        <w:t>i</w:t>
      </w:r>
      <w:r w:rsidRPr="00FC4D09">
        <w:rPr>
          <w:rFonts w:asciiTheme="majorHAnsi" w:hAnsiTheme="majorHAnsi"/>
          <w:b/>
          <w:bCs/>
          <w:sz w:val="22"/>
          <w:szCs w:val="22"/>
        </w:rPr>
        <w:t xml:space="preserve">tems for </w:t>
      </w:r>
      <w:r w:rsidR="0068649F">
        <w:rPr>
          <w:rFonts w:asciiTheme="majorHAnsi" w:hAnsiTheme="majorHAnsi"/>
          <w:b/>
          <w:bCs/>
          <w:sz w:val="22"/>
          <w:szCs w:val="22"/>
        </w:rPr>
        <w:t>m</w:t>
      </w:r>
      <w:r w:rsidRPr="00FC4D09">
        <w:rPr>
          <w:rFonts w:asciiTheme="majorHAnsi" w:hAnsiTheme="majorHAnsi"/>
          <w:b/>
          <w:bCs/>
          <w:sz w:val="22"/>
          <w:szCs w:val="22"/>
        </w:rPr>
        <w:t xml:space="preserve">aking </w:t>
      </w:r>
      <w:r w:rsidR="0068649F">
        <w:rPr>
          <w:rFonts w:asciiTheme="majorHAnsi" w:hAnsiTheme="majorHAnsi"/>
          <w:b/>
          <w:bCs/>
          <w:sz w:val="22"/>
          <w:szCs w:val="22"/>
        </w:rPr>
        <w:t>i</w:t>
      </w:r>
      <w:r w:rsidRPr="00FC4D09">
        <w:rPr>
          <w:rFonts w:asciiTheme="majorHAnsi" w:hAnsiTheme="majorHAnsi"/>
          <w:b/>
          <w:bCs/>
          <w:sz w:val="22"/>
          <w:szCs w:val="22"/>
        </w:rPr>
        <w:t xml:space="preserve">nstruments </w:t>
      </w:r>
    </w:p>
    <w:p w:rsidR="00705AAF" w:rsidRPr="00FC4D09" w:rsidRDefault="00705AAF" w:rsidP="00705AAF">
      <w:pPr>
        <w:ind w:left="360"/>
        <w:rPr>
          <w:rFonts w:asciiTheme="majorHAnsi" w:hAnsiTheme="majorHAnsi"/>
          <w:sz w:val="22"/>
          <w:szCs w:val="22"/>
        </w:rPr>
      </w:pPr>
      <w:r w:rsidRPr="00FC4D09">
        <w:rPr>
          <w:rFonts w:asciiTheme="majorHAnsi" w:hAnsiTheme="majorHAnsi"/>
          <w:sz w:val="22"/>
          <w:szCs w:val="22"/>
        </w:rPr>
        <w:t>For these instruments, you can leave them plain or decorate them to give a personal touch. If your pre-school children want to get into decorating these projects, try any of the following items. This list will help the pre-school children and you to think of even more items you can use. Let the preschool children’s creativity surprise you!</w:t>
      </w:r>
    </w:p>
    <w:p w:rsidR="008017C3" w:rsidRDefault="008017C3" w:rsidP="00705AAF">
      <w:pPr>
        <w:ind w:left="360"/>
        <w:rPr>
          <w:rFonts w:asciiTheme="majorHAnsi" w:hAnsiTheme="majorHAnsi"/>
          <w:sz w:val="22"/>
          <w:szCs w:val="22"/>
        </w:rPr>
      </w:pPr>
    </w:p>
    <w:p w:rsidR="00705AAF" w:rsidRPr="00FC4D09" w:rsidRDefault="00705AAF" w:rsidP="00705AAF">
      <w:pPr>
        <w:ind w:left="360"/>
        <w:rPr>
          <w:rFonts w:asciiTheme="majorHAnsi" w:hAnsiTheme="majorHAnsi"/>
          <w:sz w:val="22"/>
          <w:szCs w:val="22"/>
        </w:rPr>
      </w:pPr>
      <w:r w:rsidRPr="00FC4D09">
        <w:rPr>
          <w:rFonts w:asciiTheme="majorHAnsi" w:hAnsiTheme="majorHAnsi"/>
          <w:sz w:val="22"/>
          <w:szCs w:val="22"/>
        </w:rPr>
        <w:t>Keeping items such as these in a large plastic storage container makes for easy access and quick clean up.</w:t>
      </w:r>
    </w:p>
    <w:p w:rsidR="00705AAF" w:rsidRPr="00FC4D09" w:rsidRDefault="00705AAF" w:rsidP="00705AAF">
      <w:pPr>
        <w:ind w:left="360"/>
        <w:rPr>
          <w:rFonts w:asciiTheme="majorHAnsi" w:hAnsiTheme="majorHAnsi"/>
          <w:sz w:val="22"/>
          <w:szCs w:val="22"/>
        </w:rPr>
        <w:sectPr w:rsidR="00705AAF" w:rsidRPr="00FC4D09" w:rsidSect="00EC1FDF">
          <w:pgSz w:w="15840" w:h="12240" w:orient="landscape"/>
          <w:pgMar w:top="1800" w:right="720" w:bottom="1800" w:left="720" w:header="0" w:footer="576" w:gutter="0"/>
          <w:cols w:space="720"/>
          <w:docGrid w:linePitch="326"/>
        </w:sectPr>
      </w:pPr>
    </w:p>
    <w:p w:rsidR="00705AAF" w:rsidRPr="008017C3" w:rsidRDefault="008017C3" w:rsidP="00886C52">
      <w:pPr>
        <w:pStyle w:val="ListParagraph"/>
        <w:numPr>
          <w:ilvl w:val="0"/>
          <w:numId w:val="49"/>
        </w:numPr>
        <w:ind w:left="990" w:hanging="270"/>
        <w:rPr>
          <w:rFonts w:asciiTheme="majorHAnsi" w:hAnsiTheme="majorHAnsi"/>
          <w:sz w:val="22"/>
          <w:szCs w:val="22"/>
        </w:rPr>
      </w:pPr>
      <w:r w:rsidRPr="008017C3">
        <w:rPr>
          <w:rFonts w:asciiTheme="majorHAnsi" w:hAnsiTheme="majorHAnsi"/>
          <w:sz w:val="22"/>
          <w:szCs w:val="22"/>
        </w:rPr>
        <w:t>S</w:t>
      </w:r>
      <w:r w:rsidR="00705AAF" w:rsidRPr="008017C3">
        <w:rPr>
          <w:rFonts w:asciiTheme="majorHAnsi" w:hAnsiTheme="majorHAnsi"/>
          <w:sz w:val="22"/>
          <w:szCs w:val="22"/>
        </w:rPr>
        <w:t>equins</w:t>
      </w:r>
      <w:r w:rsidRPr="008017C3">
        <w:rPr>
          <w:rFonts w:asciiTheme="majorHAnsi" w:hAnsiTheme="majorHAnsi"/>
          <w:sz w:val="22"/>
          <w:szCs w:val="22"/>
        </w:rPr>
        <w:t xml:space="preserve">, </w:t>
      </w:r>
      <w:r w:rsidR="00705AAF" w:rsidRPr="008017C3">
        <w:rPr>
          <w:rFonts w:asciiTheme="majorHAnsi" w:hAnsiTheme="majorHAnsi"/>
          <w:sz w:val="22"/>
          <w:szCs w:val="22"/>
        </w:rPr>
        <w:t>buttons</w:t>
      </w:r>
    </w:p>
    <w:p w:rsidR="00705AAF" w:rsidRPr="008017C3" w:rsidRDefault="008017C3" w:rsidP="00886C52">
      <w:pPr>
        <w:pStyle w:val="ListParagraph"/>
        <w:numPr>
          <w:ilvl w:val="0"/>
          <w:numId w:val="49"/>
        </w:numPr>
        <w:ind w:left="990" w:hanging="270"/>
        <w:rPr>
          <w:rFonts w:asciiTheme="majorHAnsi" w:hAnsiTheme="majorHAnsi"/>
          <w:sz w:val="22"/>
          <w:szCs w:val="22"/>
        </w:rPr>
      </w:pPr>
      <w:r w:rsidRPr="008017C3">
        <w:rPr>
          <w:rFonts w:asciiTheme="majorHAnsi" w:hAnsiTheme="majorHAnsi"/>
          <w:sz w:val="22"/>
          <w:szCs w:val="22"/>
        </w:rPr>
        <w:t>Y</w:t>
      </w:r>
      <w:r w:rsidR="00705AAF" w:rsidRPr="008017C3">
        <w:rPr>
          <w:rFonts w:asciiTheme="majorHAnsi" w:hAnsiTheme="majorHAnsi"/>
          <w:sz w:val="22"/>
          <w:szCs w:val="22"/>
        </w:rPr>
        <w:t>arn</w:t>
      </w:r>
      <w:r w:rsidRPr="008017C3">
        <w:rPr>
          <w:rFonts w:asciiTheme="majorHAnsi" w:hAnsiTheme="majorHAnsi"/>
          <w:sz w:val="22"/>
          <w:szCs w:val="22"/>
        </w:rPr>
        <w:t xml:space="preserve">, </w:t>
      </w:r>
      <w:r w:rsidR="00705AAF" w:rsidRPr="008017C3">
        <w:rPr>
          <w:rFonts w:asciiTheme="majorHAnsi" w:hAnsiTheme="majorHAnsi"/>
          <w:sz w:val="22"/>
          <w:szCs w:val="22"/>
        </w:rPr>
        <w:t>ribbon</w:t>
      </w:r>
    </w:p>
    <w:p w:rsidR="00705AAF" w:rsidRPr="00AA1492" w:rsidRDefault="008017C3" w:rsidP="00886C52">
      <w:pPr>
        <w:pStyle w:val="ListParagraph"/>
        <w:numPr>
          <w:ilvl w:val="0"/>
          <w:numId w:val="49"/>
        </w:numPr>
        <w:ind w:left="990" w:hanging="270"/>
        <w:rPr>
          <w:rFonts w:asciiTheme="majorHAnsi" w:hAnsiTheme="majorHAnsi"/>
          <w:sz w:val="22"/>
          <w:szCs w:val="22"/>
        </w:rPr>
      </w:pPr>
      <w:r>
        <w:rPr>
          <w:rFonts w:asciiTheme="majorHAnsi" w:hAnsiTheme="majorHAnsi"/>
          <w:sz w:val="22"/>
          <w:szCs w:val="22"/>
        </w:rPr>
        <w:t>M</w:t>
      </w:r>
      <w:r w:rsidR="00705AAF" w:rsidRPr="00AA1492">
        <w:rPr>
          <w:rFonts w:asciiTheme="majorHAnsi" w:hAnsiTheme="majorHAnsi"/>
          <w:sz w:val="22"/>
          <w:szCs w:val="22"/>
        </w:rPr>
        <w:t>asking tape</w:t>
      </w:r>
    </w:p>
    <w:p w:rsidR="00705AAF" w:rsidRPr="008017C3" w:rsidRDefault="008017C3" w:rsidP="00886C52">
      <w:pPr>
        <w:pStyle w:val="ListParagraph"/>
        <w:numPr>
          <w:ilvl w:val="0"/>
          <w:numId w:val="49"/>
        </w:numPr>
        <w:ind w:left="990" w:hanging="270"/>
        <w:rPr>
          <w:rFonts w:asciiTheme="majorHAnsi" w:hAnsiTheme="majorHAnsi"/>
          <w:sz w:val="22"/>
          <w:szCs w:val="22"/>
          <w:lang w:val="fr-FR"/>
        </w:rPr>
      </w:pPr>
      <w:r w:rsidRPr="008017C3">
        <w:rPr>
          <w:rFonts w:asciiTheme="majorHAnsi" w:hAnsiTheme="majorHAnsi"/>
          <w:sz w:val="22"/>
          <w:szCs w:val="22"/>
          <w:lang w:val="fr-FR"/>
        </w:rPr>
        <w:t>B</w:t>
      </w:r>
      <w:r w:rsidR="00705AAF" w:rsidRPr="008017C3">
        <w:rPr>
          <w:rFonts w:asciiTheme="majorHAnsi" w:hAnsiTheme="majorHAnsi"/>
          <w:sz w:val="22"/>
          <w:szCs w:val="22"/>
          <w:lang w:val="fr-FR"/>
        </w:rPr>
        <w:t>eads</w:t>
      </w:r>
      <w:r w:rsidRPr="008017C3">
        <w:rPr>
          <w:rFonts w:asciiTheme="majorHAnsi" w:hAnsiTheme="majorHAnsi"/>
          <w:sz w:val="22"/>
          <w:szCs w:val="22"/>
          <w:lang w:val="fr-FR"/>
        </w:rPr>
        <w:t xml:space="preserve">, </w:t>
      </w:r>
      <w:r w:rsidR="00705AAF" w:rsidRPr="008017C3">
        <w:rPr>
          <w:rFonts w:asciiTheme="majorHAnsi" w:hAnsiTheme="majorHAnsi"/>
          <w:sz w:val="22"/>
          <w:szCs w:val="22"/>
          <w:lang w:val="fr-FR"/>
        </w:rPr>
        <w:t>glitter</w:t>
      </w:r>
    </w:p>
    <w:p w:rsidR="00705AAF" w:rsidRPr="00AA1492" w:rsidRDefault="00705AAF" w:rsidP="00886C52">
      <w:pPr>
        <w:pStyle w:val="ListParagraph"/>
        <w:numPr>
          <w:ilvl w:val="0"/>
          <w:numId w:val="49"/>
        </w:numPr>
        <w:ind w:left="990" w:hanging="270"/>
        <w:rPr>
          <w:rFonts w:asciiTheme="majorHAnsi" w:hAnsiTheme="majorHAnsi"/>
          <w:sz w:val="22"/>
          <w:szCs w:val="22"/>
          <w:lang w:val="fr-FR"/>
        </w:rPr>
      </w:pPr>
      <w:r w:rsidRPr="00AA1492">
        <w:rPr>
          <w:rFonts w:asciiTheme="majorHAnsi" w:hAnsiTheme="majorHAnsi"/>
          <w:sz w:val="22"/>
          <w:szCs w:val="22"/>
          <w:lang w:val="fr-FR"/>
        </w:rPr>
        <w:t>sand</w:t>
      </w:r>
    </w:p>
    <w:p w:rsidR="00705AAF" w:rsidRPr="00AA1492" w:rsidRDefault="00705AAF" w:rsidP="00886C52">
      <w:pPr>
        <w:pStyle w:val="ListParagraph"/>
        <w:numPr>
          <w:ilvl w:val="0"/>
          <w:numId w:val="49"/>
        </w:numPr>
        <w:ind w:left="990" w:hanging="270"/>
        <w:rPr>
          <w:rFonts w:asciiTheme="majorHAnsi" w:hAnsiTheme="majorHAnsi"/>
          <w:sz w:val="22"/>
          <w:szCs w:val="22"/>
          <w:lang w:val="fr-FR"/>
        </w:rPr>
      </w:pPr>
      <w:r w:rsidRPr="00AA1492">
        <w:rPr>
          <w:rFonts w:asciiTheme="majorHAnsi" w:hAnsiTheme="majorHAnsi"/>
          <w:sz w:val="22"/>
          <w:szCs w:val="22"/>
          <w:lang w:val="fr-FR"/>
        </w:rPr>
        <w:t>cellophane</w:t>
      </w:r>
    </w:p>
    <w:p w:rsidR="00705AAF" w:rsidRPr="00AA1492" w:rsidRDefault="00705AAF" w:rsidP="00886C52">
      <w:pPr>
        <w:pStyle w:val="ListParagraph"/>
        <w:numPr>
          <w:ilvl w:val="0"/>
          <w:numId w:val="49"/>
        </w:numPr>
        <w:ind w:left="990" w:right="-450" w:hanging="270"/>
        <w:rPr>
          <w:rFonts w:asciiTheme="majorHAnsi" w:hAnsiTheme="majorHAnsi"/>
          <w:sz w:val="22"/>
          <w:szCs w:val="22"/>
          <w:lang w:val="fr-FR"/>
        </w:rPr>
      </w:pPr>
      <w:r w:rsidRPr="00AA1492">
        <w:rPr>
          <w:rFonts w:asciiTheme="majorHAnsi" w:hAnsiTheme="majorHAnsi"/>
          <w:sz w:val="22"/>
          <w:szCs w:val="22"/>
          <w:lang w:val="fr-FR"/>
        </w:rPr>
        <w:t>construction paper</w:t>
      </w:r>
    </w:p>
    <w:p w:rsidR="00705AAF" w:rsidRPr="008017C3" w:rsidRDefault="00705AAF" w:rsidP="00886C52">
      <w:pPr>
        <w:pStyle w:val="ListParagraph"/>
        <w:numPr>
          <w:ilvl w:val="0"/>
          <w:numId w:val="49"/>
        </w:numPr>
        <w:ind w:left="990" w:hanging="270"/>
        <w:rPr>
          <w:rFonts w:asciiTheme="majorHAnsi" w:hAnsiTheme="majorHAnsi"/>
          <w:sz w:val="22"/>
          <w:szCs w:val="22"/>
          <w:lang w:val="fr-FR"/>
        </w:rPr>
      </w:pPr>
      <w:r w:rsidRPr="008017C3">
        <w:rPr>
          <w:rFonts w:asciiTheme="majorHAnsi" w:hAnsiTheme="majorHAnsi"/>
          <w:sz w:val="22"/>
          <w:szCs w:val="22"/>
          <w:lang w:val="fr-FR"/>
        </w:rPr>
        <w:t>magazines</w:t>
      </w:r>
      <w:r w:rsidR="008017C3" w:rsidRPr="008017C3">
        <w:rPr>
          <w:rFonts w:asciiTheme="majorHAnsi" w:hAnsiTheme="majorHAnsi"/>
          <w:sz w:val="22"/>
          <w:szCs w:val="22"/>
          <w:lang w:val="fr-FR"/>
        </w:rPr>
        <w:t xml:space="preserve">, </w:t>
      </w:r>
      <w:r w:rsidRPr="008017C3">
        <w:rPr>
          <w:rFonts w:asciiTheme="majorHAnsi" w:hAnsiTheme="majorHAnsi"/>
          <w:sz w:val="22"/>
          <w:szCs w:val="22"/>
          <w:lang w:val="fr-FR"/>
        </w:rPr>
        <w:t>photos</w:t>
      </w:r>
    </w:p>
    <w:p w:rsidR="00705AAF" w:rsidRPr="008017C3" w:rsidRDefault="00705AAF" w:rsidP="00886C52">
      <w:pPr>
        <w:pStyle w:val="ListParagraph"/>
        <w:numPr>
          <w:ilvl w:val="0"/>
          <w:numId w:val="49"/>
        </w:numPr>
        <w:ind w:left="990" w:hanging="270"/>
        <w:rPr>
          <w:rFonts w:asciiTheme="majorHAnsi" w:hAnsiTheme="majorHAnsi"/>
          <w:sz w:val="22"/>
          <w:szCs w:val="22"/>
        </w:rPr>
      </w:pPr>
      <w:r w:rsidRPr="008017C3">
        <w:rPr>
          <w:rFonts w:asciiTheme="majorHAnsi" w:hAnsiTheme="majorHAnsi"/>
          <w:sz w:val="22"/>
          <w:szCs w:val="22"/>
        </w:rPr>
        <w:t>crayons</w:t>
      </w:r>
      <w:r w:rsidR="008017C3" w:rsidRPr="008017C3">
        <w:rPr>
          <w:rFonts w:asciiTheme="majorHAnsi" w:hAnsiTheme="majorHAnsi"/>
          <w:sz w:val="22"/>
          <w:szCs w:val="22"/>
        </w:rPr>
        <w:t xml:space="preserve">, </w:t>
      </w:r>
      <w:r w:rsidRPr="008017C3">
        <w:rPr>
          <w:rFonts w:asciiTheme="majorHAnsi" w:hAnsiTheme="majorHAnsi"/>
          <w:sz w:val="22"/>
          <w:szCs w:val="22"/>
        </w:rPr>
        <w:t>markers</w:t>
      </w:r>
    </w:p>
    <w:p w:rsidR="00705AAF" w:rsidRPr="00AA1492" w:rsidRDefault="00705AAF" w:rsidP="00886C52">
      <w:pPr>
        <w:pStyle w:val="ListParagraph"/>
        <w:numPr>
          <w:ilvl w:val="0"/>
          <w:numId w:val="49"/>
        </w:numPr>
        <w:ind w:left="990" w:hanging="270"/>
        <w:rPr>
          <w:rFonts w:asciiTheme="majorHAnsi" w:hAnsiTheme="majorHAnsi"/>
          <w:sz w:val="22"/>
          <w:szCs w:val="22"/>
        </w:rPr>
      </w:pPr>
      <w:r w:rsidRPr="00AA1492">
        <w:rPr>
          <w:rFonts w:asciiTheme="majorHAnsi" w:hAnsiTheme="majorHAnsi"/>
          <w:sz w:val="22"/>
          <w:szCs w:val="22"/>
        </w:rPr>
        <w:t>colored pencils</w:t>
      </w:r>
    </w:p>
    <w:p w:rsidR="00705AAF" w:rsidRDefault="00705AAF" w:rsidP="00886C52">
      <w:pPr>
        <w:pStyle w:val="ListParagraph"/>
        <w:numPr>
          <w:ilvl w:val="0"/>
          <w:numId w:val="49"/>
        </w:numPr>
        <w:ind w:left="990" w:hanging="270"/>
        <w:rPr>
          <w:rFonts w:asciiTheme="majorHAnsi" w:hAnsiTheme="majorHAnsi"/>
          <w:sz w:val="22"/>
          <w:szCs w:val="22"/>
        </w:rPr>
      </w:pPr>
      <w:r w:rsidRPr="00AA1492">
        <w:rPr>
          <w:rFonts w:asciiTheme="majorHAnsi" w:hAnsiTheme="majorHAnsi"/>
          <w:sz w:val="22"/>
          <w:szCs w:val="22"/>
        </w:rPr>
        <w:t>paint</w:t>
      </w:r>
    </w:p>
    <w:p w:rsidR="00705AAF" w:rsidRPr="00AA1492" w:rsidRDefault="00705AAF" w:rsidP="00886C52">
      <w:pPr>
        <w:pStyle w:val="ListParagraph"/>
        <w:numPr>
          <w:ilvl w:val="0"/>
          <w:numId w:val="49"/>
        </w:numPr>
        <w:ind w:left="990" w:hanging="270"/>
        <w:rPr>
          <w:rFonts w:asciiTheme="majorHAnsi" w:hAnsiTheme="majorHAnsi"/>
          <w:sz w:val="22"/>
          <w:szCs w:val="22"/>
        </w:rPr>
      </w:pPr>
      <w:r w:rsidRPr="00AA1492">
        <w:rPr>
          <w:rFonts w:asciiTheme="majorHAnsi" w:hAnsiTheme="majorHAnsi"/>
          <w:sz w:val="22"/>
          <w:szCs w:val="22"/>
        </w:rPr>
        <w:t>nail polish</w:t>
      </w:r>
    </w:p>
    <w:p w:rsidR="00705AAF" w:rsidRPr="00FC4D09" w:rsidRDefault="00705AAF" w:rsidP="00705AAF">
      <w:pPr>
        <w:ind w:left="360"/>
        <w:rPr>
          <w:rFonts w:asciiTheme="majorHAnsi" w:hAnsiTheme="majorHAnsi"/>
          <w:b/>
          <w:bCs/>
          <w:sz w:val="22"/>
          <w:szCs w:val="22"/>
        </w:rPr>
        <w:sectPr w:rsidR="00705AAF" w:rsidRPr="00FC4D09" w:rsidSect="008017C3">
          <w:type w:val="continuous"/>
          <w:pgSz w:w="15840" w:h="12240" w:orient="landscape"/>
          <w:pgMar w:top="1800" w:right="1440" w:bottom="1800" w:left="1440" w:header="720" w:footer="720" w:gutter="0"/>
          <w:cols w:num="4" w:space="240"/>
          <w:docGrid w:linePitch="326"/>
        </w:sectPr>
      </w:pPr>
    </w:p>
    <w:p w:rsidR="00705AAF" w:rsidRPr="0068649F" w:rsidRDefault="00705AAF" w:rsidP="00705AAF">
      <w:pPr>
        <w:ind w:left="360"/>
        <w:rPr>
          <w:rStyle w:val="Strong"/>
          <w:b/>
          <w:sz w:val="22"/>
          <w:szCs w:val="22"/>
        </w:rPr>
      </w:pPr>
      <w:r w:rsidRPr="0068649F">
        <w:rPr>
          <w:rStyle w:val="Strong"/>
          <w:b/>
          <w:sz w:val="22"/>
          <w:szCs w:val="22"/>
        </w:rPr>
        <w:lastRenderedPageBreak/>
        <w:t>TAMBOURINE</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2 paper plates</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stapler or glue</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hole punch</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string</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jingle bells</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crayons</w:t>
      </w:r>
    </w:p>
    <w:p w:rsidR="00705AAF" w:rsidRPr="0068649F" w:rsidRDefault="00705AAF" w:rsidP="00886C52">
      <w:pPr>
        <w:pStyle w:val="ListParagraph"/>
        <w:numPr>
          <w:ilvl w:val="0"/>
          <w:numId w:val="45"/>
        </w:numPr>
        <w:rPr>
          <w:rStyle w:val="Strong"/>
          <w:sz w:val="22"/>
          <w:szCs w:val="22"/>
        </w:rPr>
      </w:pPr>
      <w:r w:rsidRPr="0068649F">
        <w:rPr>
          <w:rStyle w:val="Strong"/>
          <w:sz w:val="22"/>
          <w:szCs w:val="22"/>
        </w:rPr>
        <w:t>DRUM</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empty oatmeal box with cover</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yarn</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pen</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2 pencils</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2 spools</w:t>
      </w:r>
    </w:p>
    <w:p w:rsidR="00705AAF" w:rsidRPr="0068649F" w:rsidRDefault="00705AAF" w:rsidP="00886C52">
      <w:pPr>
        <w:pStyle w:val="ListParagraph"/>
        <w:numPr>
          <w:ilvl w:val="0"/>
          <w:numId w:val="45"/>
        </w:numPr>
        <w:rPr>
          <w:rFonts w:asciiTheme="majorHAnsi" w:hAnsiTheme="majorHAnsi"/>
          <w:sz w:val="22"/>
          <w:szCs w:val="22"/>
        </w:rPr>
      </w:pPr>
      <w:r w:rsidRPr="0068649F">
        <w:rPr>
          <w:rFonts w:asciiTheme="majorHAnsi" w:hAnsiTheme="majorHAnsi"/>
          <w:sz w:val="22"/>
          <w:szCs w:val="22"/>
        </w:rPr>
        <w:t>construction paper</w:t>
      </w:r>
    </w:p>
    <w:p w:rsidR="00705AAF" w:rsidRPr="00FC4D09" w:rsidRDefault="00705AAF" w:rsidP="0068649F">
      <w:pPr>
        <w:ind w:left="720"/>
        <w:rPr>
          <w:rStyle w:val="Strong"/>
          <w:sz w:val="22"/>
          <w:szCs w:val="22"/>
        </w:rPr>
      </w:pPr>
    </w:p>
    <w:p w:rsidR="00705AAF" w:rsidRPr="0068649F" w:rsidRDefault="00705AAF" w:rsidP="00705AAF">
      <w:pPr>
        <w:ind w:left="360"/>
        <w:rPr>
          <w:rStyle w:val="Strong"/>
          <w:b/>
          <w:sz w:val="22"/>
          <w:szCs w:val="22"/>
        </w:rPr>
      </w:pPr>
      <w:r w:rsidRPr="0068649F">
        <w:rPr>
          <w:rStyle w:val="Strong"/>
          <w:b/>
          <w:sz w:val="22"/>
          <w:szCs w:val="22"/>
        </w:rPr>
        <w:t>CHIMES</w:t>
      </w:r>
    </w:p>
    <w:p w:rsidR="00705AAF" w:rsidRPr="0068649F" w:rsidRDefault="00705AAF" w:rsidP="00886C52">
      <w:pPr>
        <w:pStyle w:val="ListParagraph"/>
        <w:numPr>
          <w:ilvl w:val="0"/>
          <w:numId w:val="46"/>
        </w:numPr>
        <w:rPr>
          <w:rFonts w:asciiTheme="majorHAnsi" w:hAnsiTheme="majorHAnsi"/>
          <w:sz w:val="22"/>
          <w:szCs w:val="22"/>
        </w:rPr>
      </w:pPr>
      <w:r w:rsidRPr="0068649F">
        <w:rPr>
          <w:rFonts w:asciiTheme="majorHAnsi" w:hAnsiTheme="majorHAnsi"/>
          <w:sz w:val="22"/>
          <w:szCs w:val="22"/>
        </w:rPr>
        <w:t>ruler or stick</w:t>
      </w:r>
    </w:p>
    <w:p w:rsidR="00705AAF" w:rsidRPr="0068649F" w:rsidRDefault="00705AAF" w:rsidP="00886C52">
      <w:pPr>
        <w:pStyle w:val="ListParagraph"/>
        <w:numPr>
          <w:ilvl w:val="0"/>
          <w:numId w:val="46"/>
        </w:numPr>
        <w:rPr>
          <w:rFonts w:asciiTheme="majorHAnsi" w:hAnsiTheme="majorHAnsi"/>
          <w:sz w:val="22"/>
          <w:szCs w:val="22"/>
        </w:rPr>
      </w:pPr>
      <w:r w:rsidRPr="0068649F">
        <w:rPr>
          <w:rFonts w:asciiTheme="majorHAnsi" w:hAnsiTheme="majorHAnsi"/>
          <w:sz w:val="22"/>
          <w:szCs w:val="22"/>
        </w:rPr>
        <w:t>washers</w:t>
      </w:r>
    </w:p>
    <w:p w:rsidR="00705AAF" w:rsidRPr="0068649F" w:rsidRDefault="00705AAF" w:rsidP="00886C52">
      <w:pPr>
        <w:pStyle w:val="ListParagraph"/>
        <w:numPr>
          <w:ilvl w:val="0"/>
          <w:numId w:val="46"/>
        </w:numPr>
        <w:rPr>
          <w:rFonts w:asciiTheme="majorHAnsi" w:hAnsiTheme="majorHAnsi"/>
          <w:sz w:val="22"/>
          <w:szCs w:val="22"/>
        </w:rPr>
      </w:pPr>
      <w:r w:rsidRPr="0068649F">
        <w:rPr>
          <w:rFonts w:asciiTheme="majorHAnsi" w:hAnsiTheme="majorHAnsi"/>
          <w:sz w:val="22"/>
          <w:szCs w:val="22"/>
        </w:rPr>
        <w:t>nail polish</w:t>
      </w:r>
    </w:p>
    <w:p w:rsidR="00705AAF" w:rsidRDefault="00705AAF" w:rsidP="00886C52">
      <w:pPr>
        <w:pStyle w:val="ListParagraph"/>
        <w:numPr>
          <w:ilvl w:val="0"/>
          <w:numId w:val="46"/>
        </w:numPr>
        <w:rPr>
          <w:rFonts w:asciiTheme="majorHAnsi" w:hAnsiTheme="majorHAnsi"/>
          <w:sz w:val="22"/>
          <w:szCs w:val="22"/>
        </w:rPr>
      </w:pPr>
      <w:r w:rsidRPr="0068649F">
        <w:rPr>
          <w:rFonts w:asciiTheme="majorHAnsi" w:hAnsiTheme="majorHAnsi"/>
          <w:sz w:val="22"/>
          <w:szCs w:val="22"/>
        </w:rPr>
        <w:t>string</w:t>
      </w:r>
    </w:p>
    <w:p w:rsidR="00705AAF" w:rsidRPr="0068649F" w:rsidRDefault="00705AAF" w:rsidP="00886C52">
      <w:pPr>
        <w:pStyle w:val="ListParagraph"/>
        <w:numPr>
          <w:ilvl w:val="0"/>
          <w:numId w:val="46"/>
        </w:numPr>
        <w:rPr>
          <w:rFonts w:asciiTheme="majorHAnsi" w:hAnsiTheme="majorHAnsi"/>
          <w:sz w:val="22"/>
          <w:szCs w:val="22"/>
        </w:rPr>
      </w:pPr>
      <w:r w:rsidRPr="0068649F">
        <w:rPr>
          <w:rFonts w:asciiTheme="majorHAnsi" w:hAnsiTheme="majorHAnsi"/>
          <w:sz w:val="22"/>
          <w:szCs w:val="22"/>
        </w:rPr>
        <w:t>mixing spoon</w:t>
      </w:r>
    </w:p>
    <w:p w:rsidR="00705AAF" w:rsidRPr="00FC4D09" w:rsidRDefault="00705AAF" w:rsidP="00705AAF">
      <w:pPr>
        <w:ind w:left="360"/>
        <w:rPr>
          <w:rStyle w:val="Strong"/>
          <w:sz w:val="22"/>
          <w:szCs w:val="22"/>
        </w:rPr>
      </w:pPr>
    </w:p>
    <w:p w:rsidR="00705AAF" w:rsidRPr="0068649F" w:rsidRDefault="00705AAF" w:rsidP="00705AAF">
      <w:pPr>
        <w:ind w:left="360"/>
        <w:rPr>
          <w:rStyle w:val="Strong"/>
          <w:b/>
          <w:sz w:val="22"/>
          <w:szCs w:val="22"/>
        </w:rPr>
      </w:pPr>
      <w:r w:rsidRPr="0068649F">
        <w:rPr>
          <w:rStyle w:val="Strong"/>
          <w:b/>
          <w:sz w:val="22"/>
          <w:szCs w:val="22"/>
        </w:rPr>
        <w:t>XYLOPHONE</w:t>
      </w:r>
    </w:p>
    <w:p w:rsidR="00705AAF" w:rsidRPr="0068649F" w:rsidRDefault="00705AAF" w:rsidP="00886C52">
      <w:pPr>
        <w:pStyle w:val="ListParagraph"/>
        <w:numPr>
          <w:ilvl w:val="0"/>
          <w:numId w:val="47"/>
        </w:numPr>
        <w:rPr>
          <w:rFonts w:asciiTheme="majorHAnsi" w:hAnsiTheme="majorHAnsi"/>
          <w:sz w:val="22"/>
          <w:szCs w:val="22"/>
        </w:rPr>
      </w:pPr>
      <w:r w:rsidRPr="0068649F">
        <w:rPr>
          <w:rFonts w:asciiTheme="majorHAnsi" w:hAnsiTheme="majorHAnsi"/>
          <w:sz w:val="22"/>
          <w:szCs w:val="22"/>
        </w:rPr>
        <w:t>tall glasses or jars</w:t>
      </w:r>
    </w:p>
    <w:p w:rsidR="00705AAF" w:rsidRPr="0068649F" w:rsidRDefault="00705AAF" w:rsidP="00886C52">
      <w:pPr>
        <w:pStyle w:val="ListParagraph"/>
        <w:numPr>
          <w:ilvl w:val="0"/>
          <w:numId w:val="47"/>
        </w:numPr>
        <w:rPr>
          <w:rFonts w:asciiTheme="majorHAnsi" w:hAnsiTheme="majorHAnsi"/>
          <w:sz w:val="22"/>
          <w:szCs w:val="22"/>
        </w:rPr>
      </w:pPr>
      <w:r w:rsidRPr="0068649F">
        <w:rPr>
          <w:rFonts w:asciiTheme="majorHAnsi" w:hAnsiTheme="majorHAnsi"/>
          <w:sz w:val="22"/>
          <w:szCs w:val="22"/>
        </w:rPr>
        <w:t>water</w:t>
      </w:r>
    </w:p>
    <w:p w:rsidR="00705AAF" w:rsidRPr="0068649F" w:rsidRDefault="00705AAF" w:rsidP="00886C52">
      <w:pPr>
        <w:pStyle w:val="ListParagraph"/>
        <w:numPr>
          <w:ilvl w:val="0"/>
          <w:numId w:val="47"/>
        </w:numPr>
        <w:rPr>
          <w:rFonts w:asciiTheme="majorHAnsi" w:hAnsiTheme="majorHAnsi"/>
          <w:sz w:val="22"/>
          <w:szCs w:val="22"/>
        </w:rPr>
      </w:pPr>
      <w:r w:rsidRPr="0068649F">
        <w:rPr>
          <w:rFonts w:asciiTheme="majorHAnsi" w:hAnsiTheme="majorHAnsi"/>
          <w:sz w:val="22"/>
          <w:szCs w:val="22"/>
        </w:rPr>
        <w:t>mixing spoon</w:t>
      </w:r>
    </w:p>
    <w:p w:rsidR="00705AAF" w:rsidRPr="0068649F" w:rsidRDefault="00705AAF" w:rsidP="00705AAF">
      <w:pPr>
        <w:ind w:left="360"/>
        <w:rPr>
          <w:rStyle w:val="Strong"/>
          <w:b/>
          <w:sz w:val="22"/>
          <w:szCs w:val="22"/>
        </w:rPr>
      </w:pPr>
    </w:p>
    <w:p w:rsidR="00705AAF" w:rsidRPr="0068649F" w:rsidRDefault="00705AAF" w:rsidP="00705AAF">
      <w:pPr>
        <w:ind w:left="360"/>
        <w:rPr>
          <w:rStyle w:val="Strong"/>
          <w:b/>
          <w:sz w:val="22"/>
          <w:szCs w:val="22"/>
        </w:rPr>
      </w:pPr>
      <w:r w:rsidRPr="0068649F">
        <w:rPr>
          <w:rStyle w:val="Strong"/>
          <w:b/>
          <w:sz w:val="22"/>
          <w:szCs w:val="22"/>
        </w:rPr>
        <w:t>GUITAR</w:t>
      </w:r>
    </w:p>
    <w:p w:rsidR="00705AAF" w:rsidRPr="0068649F" w:rsidRDefault="00705AAF" w:rsidP="00886C52">
      <w:pPr>
        <w:pStyle w:val="ListParagraph"/>
        <w:numPr>
          <w:ilvl w:val="0"/>
          <w:numId w:val="48"/>
        </w:numPr>
        <w:rPr>
          <w:rFonts w:asciiTheme="majorHAnsi" w:hAnsiTheme="majorHAnsi"/>
          <w:sz w:val="22"/>
          <w:szCs w:val="22"/>
        </w:rPr>
      </w:pPr>
      <w:r w:rsidRPr="0068649F">
        <w:rPr>
          <w:rFonts w:asciiTheme="majorHAnsi" w:hAnsiTheme="majorHAnsi"/>
          <w:sz w:val="22"/>
          <w:szCs w:val="22"/>
        </w:rPr>
        <w:t>empty shoe box</w:t>
      </w:r>
    </w:p>
    <w:p w:rsidR="00705AAF" w:rsidRPr="0068649F" w:rsidRDefault="00705AAF" w:rsidP="00886C52">
      <w:pPr>
        <w:pStyle w:val="ListParagraph"/>
        <w:numPr>
          <w:ilvl w:val="0"/>
          <w:numId w:val="48"/>
        </w:numPr>
        <w:rPr>
          <w:rFonts w:asciiTheme="majorHAnsi" w:hAnsiTheme="majorHAnsi"/>
          <w:sz w:val="22"/>
          <w:szCs w:val="22"/>
        </w:rPr>
      </w:pPr>
      <w:r w:rsidRPr="0068649F">
        <w:rPr>
          <w:rFonts w:asciiTheme="majorHAnsi" w:hAnsiTheme="majorHAnsi"/>
          <w:sz w:val="22"/>
          <w:szCs w:val="22"/>
        </w:rPr>
        <w:t>rubber bands</w:t>
      </w:r>
    </w:p>
    <w:p w:rsidR="00705AAF" w:rsidRPr="0068649F" w:rsidRDefault="00705AAF" w:rsidP="00886C52">
      <w:pPr>
        <w:pStyle w:val="ListParagraph"/>
        <w:numPr>
          <w:ilvl w:val="0"/>
          <w:numId w:val="48"/>
        </w:numPr>
        <w:rPr>
          <w:rFonts w:asciiTheme="majorHAnsi" w:hAnsiTheme="majorHAnsi"/>
          <w:sz w:val="22"/>
          <w:szCs w:val="22"/>
        </w:rPr>
      </w:pPr>
      <w:r w:rsidRPr="0068649F">
        <w:rPr>
          <w:rFonts w:asciiTheme="majorHAnsi" w:hAnsiTheme="majorHAnsi"/>
          <w:sz w:val="22"/>
          <w:szCs w:val="22"/>
        </w:rPr>
        <w:t>ruler or stick</w:t>
      </w:r>
    </w:p>
    <w:p w:rsidR="00705AAF" w:rsidRPr="00FC4D09" w:rsidRDefault="00705AAF" w:rsidP="00705AAF">
      <w:pPr>
        <w:ind w:left="360"/>
        <w:rPr>
          <w:rFonts w:asciiTheme="majorHAnsi" w:hAnsiTheme="majorHAnsi"/>
          <w:sz w:val="22"/>
          <w:szCs w:val="22"/>
        </w:rPr>
        <w:sectPr w:rsidR="00705AAF" w:rsidRPr="00FC4D09" w:rsidSect="00EC1FDF">
          <w:pgSz w:w="15840" w:h="12240" w:orient="landscape"/>
          <w:pgMar w:top="1140" w:right="720" w:bottom="1520" w:left="720" w:header="0" w:footer="576" w:gutter="0"/>
          <w:cols w:num="2" w:space="720"/>
          <w:noEndnote/>
          <w:docGrid w:linePitch="326"/>
        </w:sectPr>
      </w:pPr>
    </w:p>
    <w:p w:rsidR="00F34A97" w:rsidRPr="00AA1492" w:rsidRDefault="003174AC" w:rsidP="00083893">
      <w:pPr>
        <w:pStyle w:val="Heading1"/>
        <w:ind w:left="0"/>
        <w:rPr>
          <w:b w:val="0"/>
          <w:sz w:val="52"/>
          <w:szCs w:val="52"/>
        </w:rPr>
      </w:pPr>
      <w:bookmarkStart w:id="13" w:name="Lesson6"/>
      <w:bookmarkStart w:id="14" w:name="_Toc412802654"/>
      <w:bookmarkEnd w:id="13"/>
      <w:r w:rsidRPr="002C1334">
        <w:rPr>
          <w:b w:val="0"/>
          <w:spacing w:val="-1"/>
          <w:sz w:val="52"/>
          <w:szCs w:val="52"/>
        </w:rPr>
        <w:lastRenderedPageBreak/>
        <w:t>L</w:t>
      </w:r>
      <w:r w:rsidR="00F34A97" w:rsidRPr="002C1334">
        <w:rPr>
          <w:b w:val="0"/>
          <w:spacing w:val="-1"/>
          <w:sz w:val="52"/>
          <w:szCs w:val="52"/>
        </w:rPr>
        <w:t>esson 6:</w:t>
      </w:r>
      <w:r w:rsidR="00F34A97" w:rsidRPr="002C1334">
        <w:rPr>
          <w:b w:val="0"/>
          <w:sz w:val="52"/>
          <w:szCs w:val="52"/>
        </w:rPr>
        <w:t xml:space="preserve"> Dramatic</w:t>
      </w:r>
      <w:r w:rsidR="00F34A97" w:rsidRPr="002C1334">
        <w:rPr>
          <w:b w:val="0"/>
          <w:spacing w:val="-5"/>
          <w:sz w:val="52"/>
          <w:szCs w:val="52"/>
        </w:rPr>
        <w:t xml:space="preserve"> </w:t>
      </w:r>
      <w:r w:rsidR="00F34A97" w:rsidRPr="002C1334">
        <w:rPr>
          <w:b w:val="0"/>
          <w:sz w:val="52"/>
          <w:szCs w:val="52"/>
        </w:rPr>
        <w:t>Play</w:t>
      </w:r>
      <w:bookmarkEnd w:id="14"/>
    </w:p>
    <w:p w:rsidR="0000096B" w:rsidRPr="00AA1492" w:rsidRDefault="0000096B" w:rsidP="00AA1492">
      <w:pPr>
        <w:pStyle w:val="Heading2"/>
        <w:kinsoku w:val="0"/>
        <w:overflowPunct w:val="0"/>
        <w:ind w:left="720" w:right="650"/>
        <w:rPr>
          <w:rFonts w:asciiTheme="majorHAnsi" w:hAnsiTheme="majorHAnsi"/>
          <w:i w:val="0"/>
          <w:spacing w:val="-1"/>
          <w:sz w:val="22"/>
          <w:szCs w:val="22"/>
        </w:rPr>
      </w:pPr>
    </w:p>
    <w:p w:rsidR="00F34A97" w:rsidRPr="00D00224" w:rsidRDefault="00F34A97" w:rsidP="00D00224">
      <w:pPr>
        <w:pStyle w:val="Heading2"/>
        <w:kinsoku w:val="0"/>
        <w:overflowPunct w:val="0"/>
        <w:ind w:left="720" w:right="650"/>
        <w:rPr>
          <w:rFonts w:asciiTheme="majorHAnsi" w:hAnsiTheme="majorHAnsi"/>
          <w:b w:val="0"/>
          <w:i w:val="0"/>
          <w:spacing w:val="-1"/>
          <w:sz w:val="22"/>
          <w:szCs w:val="22"/>
        </w:rPr>
      </w:pPr>
      <w:r w:rsidRPr="00AA1492">
        <w:rPr>
          <w:rFonts w:asciiTheme="majorHAnsi" w:hAnsiTheme="majorHAnsi"/>
          <w:i w:val="0"/>
          <w:spacing w:val="-1"/>
          <w:sz w:val="22"/>
          <w:szCs w:val="22"/>
        </w:rPr>
        <w:t>Brief</w:t>
      </w:r>
      <w:r w:rsidRPr="00AA1492">
        <w:rPr>
          <w:rFonts w:asciiTheme="majorHAnsi" w:hAnsiTheme="majorHAnsi"/>
          <w:i w:val="0"/>
          <w:spacing w:val="1"/>
          <w:sz w:val="22"/>
          <w:szCs w:val="22"/>
        </w:rPr>
        <w:t xml:space="preserve"> </w:t>
      </w:r>
      <w:r w:rsidRPr="00AA1492">
        <w:rPr>
          <w:rFonts w:asciiTheme="majorHAnsi" w:hAnsiTheme="majorHAnsi"/>
          <w:i w:val="0"/>
          <w:spacing w:val="-1"/>
          <w:sz w:val="22"/>
          <w:szCs w:val="22"/>
        </w:rPr>
        <w:t>Overview</w:t>
      </w:r>
      <w:r w:rsidRPr="00AA1492">
        <w:rPr>
          <w:rFonts w:asciiTheme="majorHAnsi" w:hAnsiTheme="majorHAnsi"/>
          <w:i w:val="0"/>
          <w:spacing w:val="-3"/>
          <w:sz w:val="22"/>
          <w:szCs w:val="22"/>
        </w:rPr>
        <w:t xml:space="preserve"> </w:t>
      </w:r>
      <w:r w:rsidRPr="00AA1492">
        <w:rPr>
          <w:rFonts w:asciiTheme="majorHAnsi" w:hAnsiTheme="majorHAnsi"/>
          <w:i w:val="0"/>
          <w:sz w:val="22"/>
          <w:szCs w:val="22"/>
        </w:rPr>
        <w:t>of</w:t>
      </w:r>
      <w:r w:rsidRPr="00AA1492">
        <w:rPr>
          <w:rFonts w:asciiTheme="majorHAnsi" w:hAnsiTheme="majorHAnsi"/>
          <w:i w:val="0"/>
          <w:spacing w:val="-3"/>
          <w:sz w:val="22"/>
          <w:szCs w:val="22"/>
        </w:rPr>
        <w:t xml:space="preserve"> </w:t>
      </w:r>
      <w:r w:rsidRPr="00AA1492">
        <w:rPr>
          <w:rFonts w:asciiTheme="majorHAnsi" w:hAnsiTheme="majorHAnsi"/>
          <w:i w:val="0"/>
          <w:spacing w:val="-1"/>
          <w:sz w:val="22"/>
          <w:szCs w:val="22"/>
        </w:rPr>
        <w:t>Lesson</w:t>
      </w:r>
      <w:r w:rsidRPr="00D00224">
        <w:rPr>
          <w:rFonts w:asciiTheme="majorHAnsi" w:hAnsiTheme="majorHAnsi"/>
          <w:b w:val="0"/>
          <w:i w:val="0"/>
          <w:spacing w:val="-1"/>
          <w:sz w:val="22"/>
          <w:szCs w:val="22"/>
        </w:rPr>
        <w:t>:</w:t>
      </w:r>
      <w:r w:rsidR="00D00224" w:rsidRPr="00D00224">
        <w:rPr>
          <w:rFonts w:asciiTheme="majorHAnsi" w:hAnsiTheme="majorHAnsi"/>
          <w:b w:val="0"/>
          <w:i w:val="0"/>
          <w:spacing w:val="-1"/>
          <w:sz w:val="22"/>
          <w:szCs w:val="22"/>
        </w:rPr>
        <w:t xml:space="preserve"> </w:t>
      </w:r>
      <w:r w:rsidRPr="00D00224">
        <w:rPr>
          <w:rFonts w:asciiTheme="majorHAnsi" w:hAnsiTheme="majorHAnsi"/>
          <w:b w:val="0"/>
          <w:i w:val="0"/>
          <w:sz w:val="22"/>
          <w:szCs w:val="22"/>
        </w:rPr>
        <w:t>A</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prop</w:t>
      </w:r>
      <w:r w:rsidRPr="00D00224">
        <w:rPr>
          <w:rFonts w:asciiTheme="majorHAnsi" w:hAnsiTheme="majorHAnsi"/>
          <w:b w:val="0"/>
          <w:i w:val="0"/>
          <w:spacing w:val="-3"/>
          <w:sz w:val="22"/>
          <w:szCs w:val="22"/>
        </w:rPr>
        <w:t xml:space="preserve"> </w:t>
      </w:r>
      <w:r w:rsidRPr="00D00224">
        <w:rPr>
          <w:rFonts w:asciiTheme="majorHAnsi" w:hAnsiTheme="majorHAnsi"/>
          <w:b w:val="0"/>
          <w:i w:val="0"/>
          <w:sz w:val="22"/>
          <w:szCs w:val="22"/>
        </w:rPr>
        <w:t>box</w:t>
      </w:r>
      <w:r w:rsidRPr="00D00224">
        <w:rPr>
          <w:rFonts w:asciiTheme="majorHAnsi" w:hAnsiTheme="majorHAnsi"/>
          <w:b w:val="0"/>
          <w:i w:val="0"/>
          <w:spacing w:val="-5"/>
          <w:sz w:val="22"/>
          <w:szCs w:val="22"/>
        </w:rPr>
        <w:t xml:space="preserve"> </w:t>
      </w:r>
      <w:r w:rsidRPr="00D00224">
        <w:rPr>
          <w:rFonts w:asciiTheme="majorHAnsi" w:hAnsiTheme="majorHAnsi"/>
          <w:b w:val="0"/>
          <w:i w:val="0"/>
          <w:sz w:val="22"/>
          <w:szCs w:val="22"/>
        </w:rPr>
        <w:t>contains</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materials</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and</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equipment</w:t>
      </w:r>
      <w:r w:rsidRPr="00D00224">
        <w:rPr>
          <w:rFonts w:asciiTheme="majorHAnsi" w:hAnsiTheme="majorHAnsi"/>
          <w:b w:val="0"/>
          <w:i w:val="0"/>
          <w:spacing w:val="-4"/>
          <w:sz w:val="22"/>
          <w:szCs w:val="22"/>
        </w:rPr>
        <w:t xml:space="preserve"> </w:t>
      </w:r>
      <w:r w:rsidRPr="00D00224">
        <w:rPr>
          <w:rFonts w:asciiTheme="majorHAnsi" w:hAnsiTheme="majorHAnsi"/>
          <w:b w:val="0"/>
          <w:i w:val="0"/>
          <w:sz w:val="22"/>
          <w:szCs w:val="22"/>
        </w:rPr>
        <w:t>that</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encourage</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children to</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explore</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various</w:t>
      </w:r>
      <w:r w:rsidRPr="00D00224">
        <w:rPr>
          <w:rFonts w:asciiTheme="majorHAnsi" w:hAnsiTheme="majorHAnsi"/>
          <w:b w:val="0"/>
          <w:i w:val="0"/>
          <w:spacing w:val="-4"/>
          <w:sz w:val="22"/>
          <w:szCs w:val="22"/>
        </w:rPr>
        <w:t xml:space="preserve"> </w:t>
      </w:r>
      <w:r w:rsidRPr="00D00224">
        <w:rPr>
          <w:rFonts w:asciiTheme="majorHAnsi" w:hAnsiTheme="majorHAnsi"/>
          <w:b w:val="0"/>
          <w:i w:val="0"/>
          <w:sz w:val="22"/>
          <w:szCs w:val="22"/>
        </w:rPr>
        <w:t>roles</w:t>
      </w:r>
      <w:r w:rsidRPr="00D00224">
        <w:rPr>
          <w:rFonts w:asciiTheme="majorHAnsi" w:hAnsiTheme="majorHAnsi"/>
          <w:b w:val="0"/>
          <w:i w:val="0"/>
          <w:spacing w:val="-1"/>
          <w:sz w:val="22"/>
          <w:szCs w:val="22"/>
        </w:rPr>
        <w:t xml:space="preserve"> within</w:t>
      </w:r>
      <w:r w:rsidRPr="00D00224">
        <w:rPr>
          <w:rFonts w:asciiTheme="majorHAnsi" w:hAnsiTheme="majorHAnsi"/>
          <w:b w:val="0"/>
          <w:i w:val="0"/>
          <w:spacing w:val="-5"/>
          <w:sz w:val="22"/>
          <w:szCs w:val="22"/>
        </w:rPr>
        <w:t xml:space="preserve"> </w:t>
      </w:r>
      <w:r w:rsidRPr="00D00224">
        <w:rPr>
          <w:rFonts w:asciiTheme="majorHAnsi" w:hAnsiTheme="majorHAnsi"/>
          <w:b w:val="0"/>
          <w:i w:val="0"/>
          <w:sz w:val="22"/>
          <w:szCs w:val="22"/>
        </w:rPr>
        <w:t>a</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specific</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theme.</w:t>
      </w:r>
      <w:r w:rsidRPr="00D00224">
        <w:rPr>
          <w:rFonts w:asciiTheme="majorHAnsi" w:hAnsiTheme="majorHAnsi"/>
          <w:b w:val="0"/>
          <w:i w:val="0"/>
          <w:spacing w:val="46"/>
          <w:sz w:val="22"/>
          <w:szCs w:val="22"/>
        </w:rPr>
        <w:t xml:space="preserve"> </w:t>
      </w:r>
      <w:r w:rsidRPr="00D00224">
        <w:rPr>
          <w:rFonts w:asciiTheme="majorHAnsi" w:hAnsiTheme="majorHAnsi"/>
          <w:b w:val="0"/>
          <w:i w:val="0"/>
          <w:spacing w:val="-1"/>
          <w:sz w:val="22"/>
          <w:szCs w:val="22"/>
        </w:rPr>
        <w:t>The</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students</w:t>
      </w:r>
      <w:r w:rsidRPr="00D00224">
        <w:rPr>
          <w:rFonts w:asciiTheme="majorHAnsi" w:hAnsiTheme="majorHAnsi"/>
          <w:b w:val="0"/>
          <w:i w:val="0"/>
          <w:spacing w:val="108"/>
          <w:sz w:val="22"/>
          <w:szCs w:val="22"/>
        </w:rPr>
        <w:t xml:space="preserve"> </w:t>
      </w:r>
      <w:r w:rsidRPr="00D00224">
        <w:rPr>
          <w:rFonts w:asciiTheme="majorHAnsi" w:hAnsiTheme="majorHAnsi"/>
          <w:b w:val="0"/>
          <w:i w:val="0"/>
          <w:spacing w:val="-1"/>
          <w:sz w:val="22"/>
          <w:szCs w:val="22"/>
        </w:rPr>
        <w:t>will</w:t>
      </w:r>
      <w:r w:rsidRPr="00D00224">
        <w:rPr>
          <w:rFonts w:asciiTheme="majorHAnsi" w:hAnsiTheme="majorHAnsi"/>
          <w:b w:val="0"/>
          <w:i w:val="0"/>
          <w:spacing w:val="-2"/>
          <w:sz w:val="22"/>
          <w:szCs w:val="22"/>
        </w:rPr>
        <w:t xml:space="preserve"> </w:t>
      </w:r>
      <w:r w:rsidRPr="00D00224">
        <w:rPr>
          <w:rFonts w:asciiTheme="majorHAnsi" w:hAnsiTheme="majorHAnsi"/>
          <w:b w:val="0"/>
          <w:i w:val="0"/>
          <w:sz w:val="22"/>
          <w:szCs w:val="22"/>
        </w:rPr>
        <w:t>extend</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 xml:space="preserve">children’s </w:t>
      </w:r>
      <w:r w:rsidRPr="00D00224">
        <w:rPr>
          <w:rFonts w:asciiTheme="majorHAnsi" w:hAnsiTheme="majorHAnsi"/>
          <w:b w:val="0"/>
          <w:i w:val="0"/>
          <w:sz w:val="22"/>
          <w:szCs w:val="22"/>
        </w:rPr>
        <w:t>play</w:t>
      </w:r>
      <w:r w:rsidRPr="00D00224">
        <w:rPr>
          <w:rFonts w:asciiTheme="majorHAnsi" w:hAnsiTheme="majorHAnsi"/>
          <w:b w:val="0"/>
          <w:i w:val="0"/>
          <w:spacing w:val="-3"/>
          <w:sz w:val="22"/>
          <w:szCs w:val="22"/>
        </w:rPr>
        <w:t xml:space="preserve"> </w:t>
      </w:r>
      <w:r w:rsidRPr="00D00224">
        <w:rPr>
          <w:rFonts w:asciiTheme="majorHAnsi" w:hAnsiTheme="majorHAnsi"/>
          <w:b w:val="0"/>
          <w:i w:val="0"/>
          <w:sz w:val="22"/>
          <w:szCs w:val="22"/>
        </w:rPr>
        <w:t>by</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 xml:space="preserve">creating </w:t>
      </w:r>
      <w:r w:rsidRPr="00D00224">
        <w:rPr>
          <w:rFonts w:asciiTheme="majorHAnsi" w:hAnsiTheme="majorHAnsi"/>
          <w:b w:val="0"/>
          <w:i w:val="0"/>
          <w:sz w:val="22"/>
          <w:szCs w:val="22"/>
        </w:rPr>
        <w:t>a</w:t>
      </w:r>
      <w:r w:rsidRPr="00D00224">
        <w:rPr>
          <w:rFonts w:asciiTheme="majorHAnsi" w:hAnsiTheme="majorHAnsi"/>
          <w:b w:val="0"/>
          <w:i w:val="0"/>
          <w:spacing w:val="-1"/>
          <w:sz w:val="22"/>
          <w:szCs w:val="22"/>
        </w:rPr>
        <w:t xml:space="preserve"> virtual prop box.</w:t>
      </w:r>
      <w:r w:rsidRPr="00D00224">
        <w:rPr>
          <w:rFonts w:asciiTheme="majorHAnsi" w:hAnsiTheme="majorHAnsi"/>
          <w:b w:val="0"/>
          <w:i w:val="0"/>
          <w:spacing w:val="1"/>
          <w:sz w:val="22"/>
          <w:szCs w:val="22"/>
        </w:rPr>
        <w:t xml:space="preserve"> </w:t>
      </w:r>
      <w:r w:rsidRPr="00D00224">
        <w:rPr>
          <w:rFonts w:asciiTheme="majorHAnsi" w:hAnsiTheme="majorHAnsi"/>
          <w:b w:val="0"/>
          <w:i w:val="0"/>
          <w:spacing w:val="-1"/>
          <w:sz w:val="22"/>
          <w:szCs w:val="22"/>
        </w:rPr>
        <w:t>Using</w:t>
      </w:r>
      <w:r w:rsidRPr="00D00224">
        <w:rPr>
          <w:rFonts w:asciiTheme="majorHAnsi" w:hAnsiTheme="majorHAnsi"/>
          <w:b w:val="0"/>
          <w:i w:val="0"/>
          <w:spacing w:val="-2"/>
          <w:sz w:val="22"/>
          <w:szCs w:val="22"/>
        </w:rPr>
        <w:t xml:space="preserve"> </w:t>
      </w:r>
      <w:r w:rsidRPr="00D00224">
        <w:rPr>
          <w:rFonts w:asciiTheme="majorHAnsi" w:hAnsiTheme="majorHAnsi"/>
          <w:b w:val="0"/>
          <w:i w:val="0"/>
          <w:sz w:val="22"/>
          <w:szCs w:val="22"/>
        </w:rPr>
        <w:t>a</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presentation</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tool,</w:t>
      </w:r>
      <w:r w:rsidRPr="00D00224">
        <w:rPr>
          <w:rFonts w:asciiTheme="majorHAnsi" w:hAnsiTheme="majorHAnsi"/>
          <w:b w:val="0"/>
          <w:i w:val="0"/>
          <w:spacing w:val="-3"/>
          <w:sz w:val="22"/>
          <w:szCs w:val="22"/>
        </w:rPr>
        <w:t xml:space="preserve"> </w:t>
      </w:r>
      <w:r w:rsidRPr="00D00224">
        <w:rPr>
          <w:rFonts w:asciiTheme="majorHAnsi" w:hAnsiTheme="majorHAnsi"/>
          <w:b w:val="0"/>
          <w:i w:val="0"/>
          <w:sz w:val="22"/>
          <w:szCs w:val="22"/>
        </w:rPr>
        <w:t>each</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student</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will</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create ten</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slides</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detailing the items</w:t>
      </w:r>
      <w:r w:rsidR="00520413" w:rsidRPr="00D00224">
        <w:rPr>
          <w:rFonts w:asciiTheme="majorHAnsi" w:hAnsiTheme="majorHAnsi"/>
          <w:b w:val="0"/>
          <w:i w:val="0"/>
          <w:spacing w:val="-1"/>
          <w:sz w:val="22"/>
          <w:szCs w:val="22"/>
        </w:rPr>
        <w:t xml:space="preserve"> </w:t>
      </w:r>
      <w:r w:rsidRPr="00D00224">
        <w:rPr>
          <w:rFonts w:asciiTheme="majorHAnsi" w:hAnsiTheme="majorHAnsi"/>
          <w:b w:val="0"/>
          <w:i w:val="0"/>
          <w:spacing w:val="-1"/>
          <w:sz w:val="22"/>
          <w:szCs w:val="22"/>
        </w:rPr>
        <w:t>they</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would</w:t>
      </w:r>
      <w:r w:rsidRPr="00D00224">
        <w:rPr>
          <w:rFonts w:asciiTheme="majorHAnsi" w:hAnsiTheme="majorHAnsi"/>
          <w:b w:val="0"/>
          <w:i w:val="0"/>
          <w:spacing w:val="-6"/>
          <w:sz w:val="22"/>
          <w:szCs w:val="22"/>
        </w:rPr>
        <w:t xml:space="preserve"> </w:t>
      </w:r>
      <w:r w:rsidRPr="00D00224">
        <w:rPr>
          <w:rFonts w:asciiTheme="majorHAnsi" w:hAnsiTheme="majorHAnsi"/>
          <w:b w:val="0"/>
          <w:i w:val="0"/>
          <w:sz w:val="22"/>
          <w:szCs w:val="22"/>
        </w:rPr>
        <w:t>place</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within</w:t>
      </w:r>
      <w:r w:rsidRPr="00D00224">
        <w:rPr>
          <w:rFonts w:asciiTheme="majorHAnsi" w:hAnsiTheme="majorHAnsi"/>
          <w:b w:val="0"/>
          <w:i w:val="0"/>
          <w:spacing w:val="-5"/>
          <w:sz w:val="22"/>
          <w:szCs w:val="22"/>
        </w:rPr>
        <w:t xml:space="preserve"> </w:t>
      </w:r>
      <w:r w:rsidRPr="00D00224">
        <w:rPr>
          <w:rFonts w:asciiTheme="majorHAnsi" w:hAnsiTheme="majorHAnsi"/>
          <w:b w:val="0"/>
          <w:i w:val="0"/>
          <w:sz w:val="22"/>
          <w:szCs w:val="22"/>
        </w:rPr>
        <w:t>the</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dramatic</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play</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center</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for</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their</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theme.</w:t>
      </w:r>
      <w:r w:rsidR="005774C8" w:rsidRPr="00D00224">
        <w:rPr>
          <w:rFonts w:asciiTheme="majorHAnsi" w:hAnsiTheme="majorHAnsi"/>
          <w:b w:val="0"/>
          <w:i w:val="0"/>
          <w:spacing w:val="-1"/>
          <w:sz w:val="22"/>
          <w:szCs w:val="22"/>
        </w:rPr>
        <w:t xml:space="preserve"> </w:t>
      </w:r>
      <w:r w:rsidRPr="00D00224">
        <w:rPr>
          <w:rFonts w:asciiTheme="majorHAnsi" w:hAnsiTheme="majorHAnsi"/>
          <w:b w:val="0"/>
          <w:i w:val="0"/>
          <w:spacing w:val="-1"/>
          <w:sz w:val="22"/>
          <w:szCs w:val="22"/>
        </w:rPr>
        <w:t>As</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you</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plan,</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consider</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the</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variability</w:t>
      </w:r>
      <w:r w:rsidRPr="00D00224">
        <w:rPr>
          <w:rFonts w:asciiTheme="majorHAnsi" w:hAnsiTheme="majorHAnsi"/>
          <w:b w:val="0"/>
          <w:i w:val="0"/>
          <w:spacing w:val="-4"/>
          <w:sz w:val="22"/>
          <w:szCs w:val="22"/>
        </w:rPr>
        <w:t xml:space="preserve"> </w:t>
      </w:r>
      <w:r w:rsidRPr="00D00224">
        <w:rPr>
          <w:rFonts w:asciiTheme="majorHAnsi" w:hAnsiTheme="majorHAnsi"/>
          <w:b w:val="0"/>
          <w:i w:val="0"/>
          <w:sz w:val="22"/>
          <w:szCs w:val="22"/>
        </w:rPr>
        <w:t>of</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learners</w:t>
      </w:r>
      <w:r w:rsidRPr="00D00224">
        <w:rPr>
          <w:rFonts w:asciiTheme="majorHAnsi" w:hAnsiTheme="majorHAnsi"/>
          <w:b w:val="0"/>
          <w:i w:val="0"/>
          <w:spacing w:val="-3"/>
          <w:sz w:val="22"/>
          <w:szCs w:val="22"/>
        </w:rPr>
        <w:t xml:space="preserve"> </w:t>
      </w:r>
      <w:r w:rsidRPr="00D00224">
        <w:rPr>
          <w:rFonts w:asciiTheme="majorHAnsi" w:hAnsiTheme="majorHAnsi"/>
          <w:b w:val="0"/>
          <w:i w:val="0"/>
          <w:sz w:val="22"/>
          <w:szCs w:val="22"/>
        </w:rPr>
        <w:t>in</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your</w:t>
      </w:r>
      <w:r w:rsidRPr="00D00224">
        <w:rPr>
          <w:rFonts w:asciiTheme="majorHAnsi" w:hAnsiTheme="majorHAnsi"/>
          <w:b w:val="0"/>
          <w:i w:val="0"/>
          <w:spacing w:val="-6"/>
          <w:sz w:val="22"/>
          <w:szCs w:val="22"/>
        </w:rPr>
        <w:t xml:space="preserve"> </w:t>
      </w:r>
      <w:r w:rsidRPr="00D00224">
        <w:rPr>
          <w:rFonts w:asciiTheme="majorHAnsi" w:hAnsiTheme="majorHAnsi"/>
          <w:b w:val="0"/>
          <w:i w:val="0"/>
          <w:sz w:val="22"/>
          <w:szCs w:val="22"/>
        </w:rPr>
        <w:t>class</w:t>
      </w:r>
      <w:r w:rsidRPr="00D00224">
        <w:rPr>
          <w:rFonts w:asciiTheme="majorHAnsi" w:hAnsiTheme="majorHAnsi"/>
          <w:b w:val="0"/>
          <w:i w:val="0"/>
          <w:spacing w:val="-4"/>
          <w:sz w:val="22"/>
          <w:szCs w:val="22"/>
        </w:rPr>
        <w:t xml:space="preserve"> </w:t>
      </w:r>
      <w:r w:rsidRPr="00D00224">
        <w:rPr>
          <w:rFonts w:asciiTheme="majorHAnsi" w:hAnsiTheme="majorHAnsi"/>
          <w:b w:val="0"/>
          <w:i w:val="0"/>
          <w:spacing w:val="-1"/>
          <w:sz w:val="22"/>
          <w:szCs w:val="22"/>
        </w:rPr>
        <w:t>and</w:t>
      </w:r>
      <w:r w:rsidRPr="00D00224">
        <w:rPr>
          <w:rFonts w:asciiTheme="majorHAnsi" w:hAnsiTheme="majorHAnsi"/>
          <w:b w:val="0"/>
          <w:i w:val="0"/>
          <w:spacing w:val="-5"/>
          <w:sz w:val="22"/>
          <w:szCs w:val="22"/>
        </w:rPr>
        <w:t xml:space="preserve"> </w:t>
      </w:r>
      <w:r w:rsidRPr="00D00224">
        <w:rPr>
          <w:rFonts w:asciiTheme="majorHAnsi" w:hAnsiTheme="majorHAnsi"/>
          <w:b w:val="0"/>
          <w:i w:val="0"/>
          <w:spacing w:val="-1"/>
          <w:sz w:val="22"/>
          <w:szCs w:val="22"/>
        </w:rPr>
        <w:t>make</w:t>
      </w:r>
      <w:r w:rsidRPr="00D00224">
        <w:rPr>
          <w:rFonts w:asciiTheme="majorHAnsi" w:hAnsiTheme="majorHAnsi"/>
          <w:b w:val="0"/>
          <w:i w:val="0"/>
          <w:spacing w:val="-2"/>
          <w:sz w:val="22"/>
          <w:szCs w:val="22"/>
        </w:rPr>
        <w:t xml:space="preserve"> </w:t>
      </w:r>
      <w:r w:rsidRPr="00D00224">
        <w:rPr>
          <w:rFonts w:asciiTheme="majorHAnsi" w:hAnsiTheme="majorHAnsi"/>
          <w:b w:val="0"/>
          <w:i w:val="0"/>
          <w:spacing w:val="-1"/>
          <w:sz w:val="22"/>
          <w:szCs w:val="22"/>
        </w:rPr>
        <w:t>adaptations</w:t>
      </w:r>
      <w:r w:rsidRPr="00D00224">
        <w:rPr>
          <w:rFonts w:asciiTheme="majorHAnsi" w:hAnsiTheme="majorHAnsi"/>
          <w:b w:val="0"/>
          <w:i w:val="0"/>
          <w:spacing w:val="-4"/>
          <w:sz w:val="22"/>
          <w:szCs w:val="22"/>
        </w:rPr>
        <w:t xml:space="preserve"> </w:t>
      </w:r>
      <w:r w:rsidRPr="00D00224">
        <w:rPr>
          <w:rFonts w:asciiTheme="majorHAnsi" w:hAnsiTheme="majorHAnsi"/>
          <w:b w:val="0"/>
          <w:i w:val="0"/>
          <w:sz w:val="22"/>
          <w:szCs w:val="22"/>
        </w:rPr>
        <w:t>as</w:t>
      </w:r>
      <w:r w:rsidRPr="00D00224">
        <w:rPr>
          <w:rFonts w:asciiTheme="majorHAnsi" w:hAnsiTheme="majorHAnsi"/>
          <w:b w:val="0"/>
          <w:i w:val="0"/>
          <w:spacing w:val="-3"/>
          <w:sz w:val="22"/>
          <w:szCs w:val="22"/>
        </w:rPr>
        <w:t xml:space="preserve"> </w:t>
      </w:r>
      <w:r w:rsidRPr="00D00224">
        <w:rPr>
          <w:rFonts w:asciiTheme="majorHAnsi" w:hAnsiTheme="majorHAnsi"/>
          <w:b w:val="0"/>
          <w:i w:val="0"/>
          <w:spacing w:val="-1"/>
          <w:sz w:val="22"/>
          <w:szCs w:val="22"/>
        </w:rPr>
        <w:t>necessary.</w:t>
      </w:r>
    </w:p>
    <w:p w:rsidR="00F34A97" w:rsidRPr="00D00224" w:rsidRDefault="00F34A97" w:rsidP="00AA1492">
      <w:pPr>
        <w:kinsoku w:val="0"/>
        <w:overflowPunct w:val="0"/>
        <w:ind w:left="720" w:right="650"/>
        <w:rPr>
          <w:rFonts w:asciiTheme="majorHAnsi" w:hAnsiTheme="majorHAnsi"/>
          <w:sz w:val="22"/>
          <w:szCs w:val="22"/>
        </w:rPr>
      </w:pPr>
    </w:p>
    <w:p w:rsidR="00F34A97" w:rsidRPr="00AA1492" w:rsidRDefault="00F34A97" w:rsidP="00AA1492">
      <w:pPr>
        <w:pStyle w:val="Heading2"/>
        <w:kinsoku w:val="0"/>
        <w:overflowPunct w:val="0"/>
        <w:ind w:left="720" w:right="650"/>
        <w:rPr>
          <w:rFonts w:asciiTheme="majorHAnsi" w:hAnsiTheme="majorHAnsi"/>
          <w:b w:val="0"/>
          <w:bCs w:val="0"/>
          <w:i w:val="0"/>
          <w:sz w:val="22"/>
          <w:szCs w:val="22"/>
        </w:rPr>
      </w:pPr>
      <w:r w:rsidRPr="00AA1492">
        <w:rPr>
          <w:rFonts w:asciiTheme="majorHAnsi" w:hAnsiTheme="majorHAnsi"/>
          <w:i w:val="0"/>
          <w:spacing w:val="-1"/>
          <w:sz w:val="22"/>
          <w:szCs w:val="22"/>
        </w:rPr>
        <w:t>Prior</w:t>
      </w:r>
      <w:r w:rsidRPr="00AA1492">
        <w:rPr>
          <w:rFonts w:asciiTheme="majorHAnsi" w:hAnsiTheme="majorHAnsi"/>
          <w:i w:val="0"/>
          <w:sz w:val="22"/>
          <w:szCs w:val="22"/>
        </w:rPr>
        <w:t xml:space="preserve"> </w:t>
      </w:r>
      <w:r w:rsidRPr="00AA1492">
        <w:rPr>
          <w:rFonts w:asciiTheme="majorHAnsi" w:hAnsiTheme="majorHAnsi"/>
          <w:i w:val="0"/>
          <w:spacing w:val="-1"/>
          <w:sz w:val="22"/>
          <w:szCs w:val="22"/>
        </w:rPr>
        <w:t>Knowledge</w:t>
      </w:r>
      <w:r w:rsidRPr="00AA1492">
        <w:rPr>
          <w:rFonts w:asciiTheme="majorHAnsi" w:hAnsiTheme="majorHAnsi"/>
          <w:i w:val="0"/>
          <w:spacing w:val="-2"/>
          <w:sz w:val="22"/>
          <w:szCs w:val="22"/>
        </w:rPr>
        <w:t xml:space="preserve"> </w:t>
      </w:r>
      <w:r w:rsidRPr="00AA1492">
        <w:rPr>
          <w:rFonts w:asciiTheme="majorHAnsi" w:hAnsiTheme="majorHAnsi"/>
          <w:i w:val="0"/>
          <w:spacing w:val="-1"/>
          <w:sz w:val="22"/>
          <w:szCs w:val="22"/>
        </w:rPr>
        <w:t>Required:</w:t>
      </w:r>
    </w:p>
    <w:p w:rsidR="008A7BEE" w:rsidRPr="00AA1492" w:rsidRDefault="008A7BEE" w:rsidP="00886C52">
      <w:pPr>
        <w:pStyle w:val="BodyText"/>
        <w:numPr>
          <w:ilvl w:val="0"/>
          <w:numId w:val="6"/>
        </w:numPr>
        <w:kinsoku w:val="0"/>
        <w:overflowPunct w:val="0"/>
        <w:ind w:left="1080" w:right="648"/>
        <w:rPr>
          <w:rFonts w:asciiTheme="majorHAnsi" w:hAnsiTheme="majorHAnsi"/>
          <w:sz w:val="22"/>
          <w:szCs w:val="22"/>
        </w:rPr>
      </w:pPr>
      <w:r w:rsidRPr="00AA1492">
        <w:rPr>
          <w:rFonts w:asciiTheme="majorHAnsi" w:hAnsiTheme="majorHAnsi"/>
          <w:sz w:val="22"/>
          <w:szCs w:val="22"/>
        </w:rPr>
        <w:t>Before this lesson, high school students will have successfully completed lessons 1-</w:t>
      </w:r>
      <w:r w:rsidR="00D00224">
        <w:rPr>
          <w:rFonts w:asciiTheme="majorHAnsi" w:hAnsiTheme="majorHAnsi"/>
          <w:sz w:val="22"/>
          <w:szCs w:val="22"/>
        </w:rPr>
        <w:t>5</w:t>
      </w:r>
      <w:r w:rsidRPr="00AA1492">
        <w:rPr>
          <w:rFonts w:asciiTheme="majorHAnsi" w:hAnsiTheme="majorHAnsi"/>
          <w:sz w:val="22"/>
          <w:szCs w:val="22"/>
        </w:rPr>
        <w:t>.</w:t>
      </w:r>
    </w:p>
    <w:p w:rsidR="008A7BEE" w:rsidRPr="00AA1492" w:rsidRDefault="008A7BEE" w:rsidP="00886C52">
      <w:pPr>
        <w:pStyle w:val="BodyText"/>
        <w:numPr>
          <w:ilvl w:val="0"/>
          <w:numId w:val="6"/>
        </w:numPr>
        <w:kinsoku w:val="0"/>
        <w:overflowPunct w:val="0"/>
        <w:ind w:left="1080" w:right="648"/>
        <w:rPr>
          <w:rFonts w:asciiTheme="majorHAnsi" w:hAnsiTheme="majorHAnsi"/>
          <w:sz w:val="22"/>
          <w:szCs w:val="22"/>
        </w:rPr>
      </w:pPr>
      <w:r w:rsidRPr="00AA1492">
        <w:rPr>
          <w:rFonts w:asciiTheme="majorHAnsi" w:hAnsiTheme="majorHAnsi"/>
          <w:sz w:val="22"/>
          <w:szCs w:val="22"/>
        </w:rPr>
        <w:t>Students need working knowledge of computer systems of choice and how to make a slideshow or presentation.</w:t>
      </w:r>
    </w:p>
    <w:p w:rsidR="008A7BEE" w:rsidRPr="00AA1492" w:rsidRDefault="008A7BEE" w:rsidP="00886C52">
      <w:pPr>
        <w:pStyle w:val="BodyText"/>
        <w:numPr>
          <w:ilvl w:val="0"/>
          <w:numId w:val="6"/>
        </w:numPr>
        <w:kinsoku w:val="0"/>
        <w:overflowPunct w:val="0"/>
        <w:ind w:left="1080" w:right="648"/>
        <w:rPr>
          <w:rFonts w:asciiTheme="majorHAnsi" w:hAnsiTheme="majorHAnsi"/>
          <w:sz w:val="22"/>
          <w:szCs w:val="22"/>
        </w:rPr>
      </w:pPr>
      <w:r w:rsidRPr="00AA1492">
        <w:rPr>
          <w:rFonts w:asciiTheme="majorHAnsi" w:hAnsiTheme="majorHAnsi"/>
          <w:spacing w:val="-1"/>
          <w:sz w:val="22"/>
          <w:szCs w:val="22"/>
        </w:rPr>
        <w:t>Child</w:t>
      </w:r>
      <w:r w:rsidRPr="00AA1492">
        <w:rPr>
          <w:rFonts w:asciiTheme="majorHAnsi" w:hAnsiTheme="majorHAnsi"/>
          <w:spacing w:val="-5"/>
          <w:sz w:val="22"/>
          <w:szCs w:val="22"/>
        </w:rPr>
        <w:t xml:space="preserve"> </w:t>
      </w:r>
      <w:r w:rsidRPr="00AA1492">
        <w:rPr>
          <w:rFonts w:asciiTheme="majorHAnsi" w:hAnsiTheme="majorHAnsi"/>
          <w:spacing w:val="-1"/>
          <w:sz w:val="22"/>
          <w:szCs w:val="22"/>
        </w:rPr>
        <w:t>growth</w:t>
      </w:r>
      <w:r w:rsidRPr="00AA1492">
        <w:rPr>
          <w:rFonts w:asciiTheme="majorHAnsi" w:hAnsiTheme="majorHAnsi"/>
          <w:spacing w:val="-4"/>
          <w:sz w:val="22"/>
          <w:szCs w:val="22"/>
        </w:rPr>
        <w:t xml:space="preserve"> </w:t>
      </w:r>
      <w:r w:rsidRPr="00AA1492">
        <w:rPr>
          <w:rFonts w:asciiTheme="majorHAnsi" w:hAnsiTheme="majorHAnsi"/>
          <w:spacing w:val="-1"/>
          <w:sz w:val="22"/>
          <w:szCs w:val="22"/>
        </w:rPr>
        <w:t>and</w:t>
      </w:r>
      <w:r w:rsidRPr="00AA1492">
        <w:rPr>
          <w:rFonts w:asciiTheme="majorHAnsi" w:hAnsiTheme="majorHAnsi"/>
          <w:spacing w:val="-2"/>
          <w:sz w:val="22"/>
          <w:szCs w:val="22"/>
        </w:rPr>
        <w:t xml:space="preserve"> </w:t>
      </w:r>
      <w:r w:rsidRPr="00AA1492">
        <w:rPr>
          <w:rFonts w:asciiTheme="majorHAnsi" w:hAnsiTheme="majorHAnsi"/>
          <w:spacing w:val="-1"/>
          <w:sz w:val="22"/>
          <w:szCs w:val="22"/>
        </w:rPr>
        <w:t>development</w:t>
      </w:r>
      <w:r w:rsidRPr="00AA1492">
        <w:rPr>
          <w:rFonts w:asciiTheme="majorHAnsi" w:hAnsiTheme="majorHAnsi"/>
          <w:spacing w:val="-3"/>
          <w:sz w:val="22"/>
          <w:szCs w:val="22"/>
        </w:rPr>
        <w:t xml:space="preserve"> </w:t>
      </w:r>
      <w:r w:rsidRPr="00AA1492">
        <w:rPr>
          <w:rFonts w:asciiTheme="majorHAnsi" w:hAnsiTheme="majorHAnsi"/>
          <w:spacing w:val="-1"/>
          <w:sz w:val="22"/>
          <w:szCs w:val="22"/>
        </w:rPr>
        <w:t>covering</w:t>
      </w:r>
      <w:r w:rsidRPr="00AA1492">
        <w:rPr>
          <w:rFonts w:asciiTheme="majorHAnsi" w:hAnsiTheme="majorHAnsi"/>
          <w:spacing w:val="-4"/>
          <w:sz w:val="22"/>
          <w:szCs w:val="22"/>
        </w:rPr>
        <w:t xml:space="preserve"> </w:t>
      </w:r>
      <w:r w:rsidRPr="00AA1492">
        <w:rPr>
          <w:rFonts w:asciiTheme="majorHAnsi" w:hAnsiTheme="majorHAnsi"/>
          <w:spacing w:val="-1"/>
          <w:sz w:val="22"/>
          <w:szCs w:val="22"/>
        </w:rPr>
        <w:t>ages</w:t>
      </w:r>
      <w:r w:rsidRPr="00AA1492">
        <w:rPr>
          <w:rFonts w:asciiTheme="majorHAnsi" w:hAnsiTheme="majorHAnsi"/>
          <w:spacing w:val="-3"/>
          <w:sz w:val="22"/>
          <w:szCs w:val="22"/>
        </w:rPr>
        <w:t xml:space="preserve"> </w:t>
      </w:r>
      <w:r w:rsidRPr="00AA1492">
        <w:rPr>
          <w:rFonts w:asciiTheme="majorHAnsi" w:hAnsiTheme="majorHAnsi"/>
          <w:spacing w:val="-1"/>
          <w:sz w:val="22"/>
          <w:szCs w:val="22"/>
        </w:rPr>
        <w:t>and</w:t>
      </w:r>
      <w:r w:rsidRPr="00AA1492">
        <w:rPr>
          <w:rFonts w:asciiTheme="majorHAnsi" w:hAnsiTheme="majorHAnsi"/>
          <w:spacing w:val="-4"/>
          <w:sz w:val="22"/>
          <w:szCs w:val="22"/>
        </w:rPr>
        <w:t xml:space="preserve"> </w:t>
      </w:r>
      <w:r w:rsidRPr="00AA1492">
        <w:rPr>
          <w:rFonts w:asciiTheme="majorHAnsi" w:hAnsiTheme="majorHAnsi"/>
          <w:spacing w:val="-1"/>
          <w:sz w:val="22"/>
          <w:szCs w:val="22"/>
        </w:rPr>
        <w:t>stages</w:t>
      </w:r>
      <w:r w:rsidRPr="00AA1492">
        <w:rPr>
          <w:rFonts w:asciiTheme="majorHAnsi" w:hAnsiTheme="majorHAnsi"/>
          <w:spacing w:val="-3"/>
          <w:sz w:val="22"/>
          <w:szCs w:val="22"/>
        </w:rPr>
        <w:t xml:space="preserve"> </w:t>
      </w:r>
      <w:r w:rsidRPr="00AA1492">
        <w:rPr>
          <w:rFonts w:asciiTheme="majorHAnsi" w:hAnsiTheme="majorHAnsi"/>
          <w:sz w:val="22"/>
          <w:szCs w:val="22"/>
        </w:rPr>
        <w:t>of</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child</w:t>
      </w:r>
      <w:r w:rsidRPr="00AA1492">
        <w:rPr>
          <w:rFonts w:asciiTheme="majorHAnsi" w:hAnsiTheme="majorHAnsi"/>
          <w:spacing w:val="-5"/>
          <w:sz w:val="22"/>
          <w:szCs w:val="22"/>
        </w:rPr>
        <w:t xml:space="preserve"> </w:t>
      </w:r>
      <w:r w:rsidRPr="00AA1492">
        <w:rPr>
          <w:rFonts w:asciiTheme="majorHAnsi" w:hAnsiTheme="majorHAnsi"/>
          <w:spacing w:val="-1"/>
          <w:sz w:val="22"/>
          <w:szCs w:val="22"/>
        </w:rPr>
        <w:t>2.9</w:t>
      </w:r>
      <w:r w:rsidRPr="00AA1492">
        <w:rPr>
          <w:rFonts w:asciiTheme="majorHAnsi" w:hAnsiTheme="majorHAnsi"/>
          <w:sz w:val="22"/>
          <w:szCs w:val="22"/>
        </w:rPr>
        <w:t xml:space="preserve"> –</w:t>
      </w:r>
      <w:r w:rsidRPr="00AA1492">
        <w:rPr>
          <w:rFonts w:asciiTheme="majorHAnsi" w:hAnsiTheme="majorHAnsi"/>
          <w:spacing w:val="-3"/>
          <w:sz w:val="22"/>
          <w:szCs w:val="22"/>
        </w:rPr>
        <w:t xml:space="preserve"> </w:t>
      </w:r>
      <w:r w:rsidRPr="00AA1492">
        <w:rPr>
          <w:rFonts w:asciiTheme="majorHAnsi" w:hAnsiTheme="majorHAnsi"/>
          <w:sz w:val="22"/>
          <w:szCs w:val="22"/>
        </w:rPr>
        <w:t>5</w:t>
      </w:r>
      <w:r w:rsidRPr="00AA1492">
        <w:rPr>
          <w:rFonts w:asciiTheme="majorHAnsi" w:hAnsiTheme="majorHAnsi"/>
          <w:spacing w:val="-4"/>
          <w:sz w:val="22"/>
          <w:szCs w:val="22"/>
        </w:rPr>
        <w:t xml:space="preserve"> </w:t>
      </w:r>
      <w:r w:rsidRPr="00AA1492">
        <w:rPr>
          <w:rFonts w:asciiTheme="majorHAnsi" w:hAnsiTheme="majorHAnsi"/>
          <w:spacing w:val="-1"/>
          <w:sz w:val="22"/>
          <w:szCs w:val="22"/>
        </w:rPr>
        <w:t>years</w:t>
      </w:r>
      <w:r w:rsidRPr="00AA1492">
        <w:rPr>
          <w:rFonts w:asciiTheme="majorHAnsi" w:hAnsiTheme="majorHAnsi"/>
          <w:spacing w:val="-3"/>
          <w:sz w:val="22"/>
          <w:szCs w:val="22"/>
        </w:rPr>
        <w:t xml:space="preserve"> </w:t>
      </w:r>
      <w:r w:rsidRPr="00AA1492">
        <w:rPr>
          <w:rFonts w:asciiTheme="majorHAnsi" w:hAnsiTheme="majorHAnsi"/>
          <w:sz w:val="22"/>
          <w:szCs w:val="22"/>
        </w:rPr>
        <w:t>old</w:t>
      </w:r>
    </w:p>
    <w:p w:rsidR="008A7BEE" w:rsidRPr="00AA1492" w:rsidRDefault="008A7BEE" w:rsidP="00D00224">
      <w:pPr>
        <w:pStyle w:val="BodyText"/>
        <w:tabs>
          <w:tab w:val="left" w:pos="1541"/>
        </w:tabs>
        <w:kinsoku w:val="0"/>
        <w:overflowPunct w:val="0"/>
        <w:ind w:left="1080" w:right="648"/>
        <w:rPr>
          <w:rFonts w:asciiTheme="majorHAnsi" w:hAnsiTheme="majorHAnsi"/>
          <w:sz w:val="22"/>
          <w:szCs w:val="22"/>
        </w:rPr>
      </w:pPr>
    </w:p>
    <w:p w:rsidR="00F34A97" w:rsidRPr="00AA1492" w:rsidRDefault="00F34A97" w:rsidP="00AA1492">
      <w:pPr>
        <w:kinsoku w:val="0"/>
        <w:overflowPunct w:val="0"/>
        <w:ind w:left="720" w:right="650"/>
        <w:rPr>
          <w:rFonts w:asciiTheme="majorHAnsi" w:hAnsiTheme="majorHAnsi"/>
          <w:sz w:val="22"/>
          <w:szCs w:val="22"/>
        </w:rPr>
      </w:pPr>
      <w:r w:rsidRPr="00AA1492">
        <w:rPr>
          <w:rFonts w:asciiTheme="majorHAnsi" w:hAnsiTheme="majorHAnsi"/>
          <w:b/>
          <w:bCs/>
          <w:spacing w:val="-1"/>
          <w:sz w:val="22"/>
          <w:szCs w:val="22"/>
        </w:rPr>
        <w:t>Estimated</w:t>
      </w:r>
      <w:r w:rsidRPr="00AA1492">
        <w:rPr>
          <w:rFonts w:asciiTheme="majorHAnsi" w:hAnsiTheme="majorHAnsi"/>
          <w:b/>
          <w:bCs/>
          <w:spacing w:val="-3"/>
          <w:sz w:val="22"/>
          <w:szCs w:val="22"/>
        </w:rPr>
        <w:t xml:space="preserve"> </w:t>
      </w:r>
      <w:r w:rsidRPr="00AA1492">
        <w:rPr>
          <w:rFonts w:asciiTheme="majorHAnsi" w:hAnsiTheme="majorHAnsi"/>
          <w:b/>
          <w:bCs/>
          <w:spacing w:val="-1"/>
          <w:sz w:val="22"/>
          <w:szCs w:val="22"/>
        </w:rPr>
        <w:t>Time:</w:t>
      </w:r>
      <w:r w:rsidRPr="00AA1492">
        <w:rPr>
          <w:rFonts w:asciiTheme="majorHAnsi" w:hAnsiTheme="majorHAnsi"/>
          <w:b/>
          <w:bCs/>
          <w:sz w:val="22"/>
          <w:szCs w:val="22"/>
        </w:rPr>
        <w:t xml:space="preserve"> </w:t>
      </w:r>
      <w:r w:rsidRPr="00AA1492">
        <w:rPr>
          <w:rFonts w:asciiTheme="majorHAnsi" w:hAnsiTheme="majorHAnsi"/>
          <w:b/>
          <w:bCs/>
          <w:spacing w:val="-1"/>
          <w:sz w:val="22"/>
          <w:szCs w:val="22"/>
        </w:rPr>
        <w:t>180 minutes</w:t>
      </w:r>
    </w:p>
    <w:p w:rsidR="00F34A97" w:rsidRPr="00AA1492" w:rsidRDefault="00F34A97" w:rsidP="00D00224">
      <w:pPr>
        <w:pStyle w:val="BodyText"/>
        <w:tabs>
          <w:tab w:val="left" w:pos="820"/>
          <w:tab w:val="left" w:pos="1080"/>
        </w:tabs>
        <w:kinsoku w:val="0"/>
        <w:overflowPunct w:val="0"/>
        <w:ind w:left="1080" w:right="650" w:firstLine="0"/>
        <w:rPr>
          <w:rFonts w:asciiTheme="majorHAnsi" w:hAnsiTheme="majorHAnsi"/>
          <w:sz w:val="22"/>
          <w:szCs w:val="22"/>
        </w:rPr>
      </w:pPr>
      <w:r w:rsidRPr="00AA1492">
        <w:rPr>
          <w:rFonts w:asciiTheme="majorHAnsi" w:hAnsiTheme="majorHAnsi"/>
          <w:spacing w:val="-1"/>
          <w:sz w:val="22"/>
          <w:szCs w:val="22"/>
        </w:rPr>
        <w:t>30</w:t>
      </w:r>
      <w:r w:rsidRPr="00AA1492">
        <w:rPr>
          <w:rFonts w:asciiTheme="majorHAnsi" w:hAnsiTheme="majorHAnsi"/>
          <w:spacing w:val="-6"/>
          <w:sz w:val="22"/>
          <w:szCs w:val="22"/>
        </w:rPr>
        <w:t xml:space="preserve"> </w:t>
      </w:r>
      <w:r w:rsidRPr="00AA1492">
        <w:rPr>
          <w:rFonts w:asciiTheme="majorHAnsi" w:hAnsiTheme="majorHAnsi"/>
          <w:sz w:val="22"/>
          <w:szCs w:val="22"/>
        </w:rPr>
        <w:t>minutes</w:t>
      </w:r>
      <w:r w:rsidRPr="00AA1492">
        <w:rPr>
          <w:rFonts w:asciiTheme="majorHAnsi" w:hAnsiTheme="majorHAnsi"/>
          <w:spacing w:val="-4"/>
          <w:sz w:val="22"/>
          <w:szCs w:val="22"/>
        </w:rPr>
        <w:t xml:space="preserve"> </w:t>
      </w:r>
      <w:r w:rsidRPr="00AA1492">
        <w:rPr>
          <w:rFonts w:asciiTheme="majorHAnsi" w:hAnsiTheme="majorHAnsi"/>
          <w:sz w:val="22"/>
          <w:szCs w:val="22"/>
        </w:rPr>
        <w:t>–</w:t>
      </w:r>
      <w:r w:rsidRPr="00AA1492">
        <w:rPr>
          <w:rFonts w:asciiTheme="majorHAnsi" w:hAnsiTheme="majorHAnsi"/>
          <w:spacing w:val="-4"/>
          <w:sz w:val="22"/>
          <w:szCs w:val="22"/>
        </w:rPr>
        <w:t xml:space="preserve"> </w:t>
      </w:r>
      <w:r w:rsidRPr="00AA1492">
        <w:rPr>
          <w:rFonts w:asciiTheme="majorHAnsi" w:hAnsiTheme="majorHAnsi"/>
          <w:spacing w:val="-1"/>
          <w:sz w:val="22"/>
          <w:szCs w:val="22"/>
        </w:rPr>
        <w:t>lesson</w:t>
      </w:r>
      <w:r w:rsidRPr="00AA1492">
        <w:rPr>
          <w:rFonts w:asciiTheme="majorHAnsi" w:hAnsiTheme="majorHAnsi"/>
          <w:spacing w:val="-4"/>
          <w:sz w:val="22"/>
          <w:szCs w:val="22"/>
        </w:rPr>
        <w:t xml:space="preserve"> </w:t>
      </w:r>
      <w:r w:rsidRPr="00AA1492">
        <w:rPr>
          <w:rFonts w:asciiTheme="majorHAnsi" w:hAnsiTheme="majorHAnsi"/>
          <w:sz w:val="22"/>
          <w:szCs w:val="22"/>
        </w:rPr>
        <w:t>opening</w:t>
      </w:r>
    </w:p>
    <w:p w:rsidR="00F34A97" w:rsidRPr="00AA1492" w:rsidRDefault="00F34A97" w:rsidP="00D00224">
      <w:pPr>
        <w:pStyle w:val="BodyText"/>
        <w:tabs>
          <w:tab w:val="left" w:pos="820"/>
          <w:tab w:val="left" w:pos="1080"/>
        </w:tabs>
        <w:kinsoku w:val="0"/>
        <w:overflowPunct w:val="0"/>
        <w:ind w:left="1080" w:right="650" w:firstLine="0"/>
        <w:rPr>
          <w:rFonts w:asciiTheme="majorHAnsi" w:hAnsiTheme="majorHAnsi"/>
          <w:sz w:val="22"/>
          <w:szCs w:val="22"/>
        </w:rPr>
      </w:pPr>
      <w:r w:rsidRPr="00AA1492">
        <w:rPr>
          <w:rFonts w:asciiTheme="majorHAnsi" w:hAnsiTheme="majorHAnsi"/>
          <w:spacing w:val="-1"/>
          <w:sz w:val="22"/>
          <w:szCs w:val="22"/>
        </w:rPr>
        <w:t>120</w:t>
      </w:r>
      <w:r w:rsidRPr="00AA1492">
        <w:rPr>
          <w:rFonts w:asciiTheme="majorHAnsi" w:hAnsiTheme="majorHAnsi"/>
          <w:spacing w:val="-5"/>
          <w:sz w:val="22"/>
          <w:szCs w:val="22"/>
        </w:rPr>
        <w:t xml:space="preserve"> </w:t>
      </w:r>
      <w:r w:rsidRPr="00AA1492">
        <w:rPr>
          <w:rFonts w:asciiTheme="majorHAnsi" w:hAnsiTheme="majorHAnsi"/>
          <w:sz w:val="22"/>
          <w:szCs w:val="22"/>
        </w:rPr>
        <w:t>minutes</w:t>
      </w:r>
      <w:r w:rsidRPr="00AA1492">
        <w:rPr>
          <w:rFonts w:asciiTheme="majorHAnsi" w:hAnsiTheme="majorHAnsi"/>
          <w:spacing w:val="-4"/>
          <w:sz w:val="22"/>
          <w:szCs w:val="22"/>
        </w:rPr>
        <w:t xml:space="preserve"> </w:t>
      </w:r>
      <w:r w:rsidRPr="00AA1492">
        <w:rPr>
          <w:rFonts w:asciiTheme="majorHAnsi" w:hAnsiTheme="majorHAnsi"/>
          <w:sz w:val="22"/>
          <w:szCs w:val="22"/>
        </w:rPr>
        <w:t>–</w:t>
      </w:r>
      <w:r w:rsidRPr="00AA1492">
        <w:rPr>
          <w:rFonts w:asciiTheme="majorHAnsi" w:hAnsiTheme="majorHAnsi"/>
          <w:spacing w:val="-4"/>
          <w:sz w:val="22"/>
          <w:szCs w:val="22"/>
        </w:rPr>
        <w:t xml:space="preserve"> </w:t>
      </w:r>
      <w:r w:rsidRPr="00AA1492">
        <w:rPr>
          <w:rFonts w:asciiTheme="majorHAnsi" w:hAnsiTheme="majorHAnsi"/>
          <w:spacing w:val="-1"/>
          <w:sz w:val="22"/>
          <w:szCs w:val="22"/>
        </w:rPr>
        <w:t>during</w:t>
      </w:r>
      <w:r w:rsidRPr="00AA1492">
        <w:rPr>
          <w:rFonts w:asciiTheme="majorHAnsi" w:hAnsiTheme="majorHAnsi"/>
          <w:spacing w:val="-5"/>
          <w:sz w:val="22"/>
          <w:szCs w:val="22"/>
        </w:rPr>
        <w:t xml:space="preserve"> </w:t>
      </w:r>
      <w:r w:rsidRPr="00AA1492">
        <w:rPr>
          <w:rFonts w:asciiTheme="majorHAnsi" w:hAnsiTheme="majorHAnsi"/>
          <w:sz w:val="22"/>
          <w:szCs w:val="22"/>
        </w:rPr>
        <w:t>the</w:t>
      </w:r>
      <w:r w:rsidRPr="00AA1492">
        <w:rPr>
          <w:rFonts w:asciiTheme="majorHAnsi" w:hAnsiTheme="majorHAnsi"/>
          <w:spacing w:val="-4"/>
          <w:sz w:val="22"/>
          <w:szCs w:val="22"/>
        </w:rPr>
        <w:t xml:space="preserve"> </w:t>
      </w:r>
      <w:r w:rsidRPr="00AA1492">
        <w:rPr>
          <w:rFonts w:asciiTheme="majorHAnsi" w:hAnsiTheme="majorHAnsi"/>
          <w:spacing w:val="-1"/>
          <w:sz w:val="22"/>
          <w:szCs w:val="22"/>
        </w:rPr>
        <w:t>lesson</w:t>
      </w:r>
    </w:p>
    <w:p w:rsidR="00F34A97" w:rsidRPr="00AA1492" w:rsidRDefault="00F34A97" w:rsidP="00D00224">
      <w:pPr>
        <w:pStyle w:val="BodyText"/>
        <w:tabs>
          <w:tab w:val="left" w:pos="820"/>
          <w:tab w:val="left" w:pos="1080"/>
        </w:tabs>
        <w:kinsoku w:val="0"/>
        <w:overflowPunct w:val="0"/>
        <w:ind w:left="1080" w:right="650" w:firstLine="0"/>
        <w:rPr>
          <w:rFonts w:asciiTheme="majorHAnsi" w:hAnsiTheme="majorHAnsi"/>
          <w:spacing w:val="-1"/>
          <w:sz w:val="22"/>
          <w:szCs w:val="22"/>
        </w:rPr>
      </w:pPr>
      <w:r w:rsidRPr="00AA1492">
        <w:rPr>
          <w:rFonts w:asciiTheme="majorHAnsi" w:hAnsiTheme="majorHAnsi"/>
          <w:spacing w:val="-1"/>
          <w:sz w:val="22"/>
          <w:szCs w:val="22"/>
        </w:rPr>
        <w:t>30</w:t>
      </w:r>
      <w:r w:rsidRPr="00AA1492">
        <w:rPr>
          <w:rFonts w:asciiTheme="majorHAnsi" w:hAnsiTheme="majorHAnsi"/>
          <w:spacing w:val="-4"/>
          <w:sz w:val="22"/>
          <w:szCs w:val="22"/>
        </w:rPr>
        <w:t xml:space="preserve"> </w:t>
      </w:r>
      <w:r w:rsidRPr="00AA1492">
        <w:rPr>
          <w:rFonts w:asciiTheme="majorHAnsi" w:hAnsiTheme="majorHAnsi"/>
          <w:sz w:val="22"/>
          <w:szCs w:val="22"/>
        </w:rPr>
        <w:t>minutes</w:t>
      </w:r>
      <w:r w:rsidRPr="00AA1492">
        <w:rPr>
          <w:rFonts w:asciiTheme="majorHAnsi" w:hAnsiTheme="majorHAnsi"/>
          <w:spacing w:val="-2"/>
          <w:sz w:val="22"/>
          <w:szCs w:val="22"/>
        </w:rPr>
        <w:t xml:space="preserve"> </w:t>
      </w:r>
      <w:r w:rsidRPr="00AA1492">
        <w:rPr>
          <w:rFonts w:asciiTheme="majorHAnsi" w:hAnsiTheme="majorHAnsi"/>
          <w:sz w:val="22"/>
          <w:szCs w:val="22"/>
        </w:rPr>
        <w:t>–</w:t>
      </w:r>
      <w:r w:rsidRPr="00AA1492">
        <w:rPr>
          <w:rFonts w:asciiTheme="majorHAnsi" w:hAnsiTheme="majorHAnsi"/>
          <w:spacing w:val="-2"/>
          <w:sz w:val="22"/>
          <w:szCs w:val="22"/>
        </w:rPr>
        <w:t xml:space="preserve"> </w:t>
      </w:r>
      <w:r w:rsidRPr="00AA1492">
        <w:rPr>
          <w:rFonts w:asciiTheme="majorHAnsi" w:hAnsiTheme="majorHAnsi"/>
          <w:spacing w:val="-1"/>
          <w:sz w:val="22"/>
          <w:szCs w:val="22"/>
        </w:rPr>
        <w:t>closing</w:t>
      </w:r>
    </w:p>
    <w:p w:rsidR="00F34A97" w:rsidRPr="00AA1492" w:rsidRDefault="00F34A97" w:rsidP="00AA1492">
      <w:pPr>
        <w:kinsoku w:val="0"/>
        <w:overflowPunct w:val="0"/>
        <w:ind w:left="720" w:right="650"/>
        <w:rPr>
          <w:rFonts w:asciiTheme="majorHAnsi" w:hAnsiTheme="majorHAnsi"/>
          <w:sz w:val="22"/>
          <w:szCs w:val="22"/>
        </w:rPr>
      </w:pPr>
    </w:p>
    <w:p w:rsidR="00F34A97" w:rsidRPr="00AA1492" w:rsidRDefault="00F34A97" w:rsidP="00AA1492">
      <w:pPr>
        <w:pStyle w:val="Heading2"/>
        <w:kinsoku w:val="0"/>
        <w:overflowPunct w:val="0"/>
        <w:ind w:left="720" w:right="650"/>
        <w:rPr>
          <w:rFonts w:asciiTheme="majorHAnsi" w:hAnsiTheme="majorHAnsi"/>
          <w:b w:val="0"/>
          <w:bCs w:val="0"/>
          <w:i w:val="0"/>
          <w:sz w:val="22"/>
          <w:szCs w:val="22"/>
        </w:rPr>
      </w:pPr>
      <w:r w:rsidRPr="00AA1492">
        <w:rPr>
          <w:rFonts w:asciiTheme="majorHAnsi" w:hAnsiTheme="majorHAnsi"/>
          <w:i w:val="0"/>
          <w:spacing w:val="-1"/>
          <w:sz w:val="22"/>
          <w:szCs w:val="22"/>
        </w:rPr>
        <w:t>Resources for</w:t>
      </w:r>
      <w:r w:rsidRPr="00AA1492">
        <w:rPr>
          <w:rFonts w:asciiTheme="majorHAnsi" w:hAnsiTheme="majorHAnsi"/>
          <w:i w:val="0"/>
          <w:spacing w:val="-2"/>
          <w:sz w:val="22"/>
          <w:szCs w:val="22"/>
        </w:rPr>
        <w:t xml:space="preserve"> </w:t>
      </w:r>
      <w:r w:rsidRPr="00AA1492">
        <w:rPr>
          <w:rFonts w:asciiTheme="majorHAnsi" w:hAnsiTheme="majorHAnsi"/>
          <w:i w:val="0"/>
          <w:spacing w:val="-1"/>
          <w:sz w:val="22"/>
          <w:szCs w:val="22"/>
        </w:rPr>
        <w:t>Lesson (list resources and</w:t>
      </w:r>
      <w:r w:rsidRPr="00AA1492">
        <w:rPr>
          <w:rFonts w:asciiTheme="majorHAnsi" w:hAnsiTheme="majorHAnsi"/>
          <w:i w:val="0"/>
          <w:sz w:val="22"/>
          <w:szCs w:val="22"/>
        </w:rPr>
        <w:t xml:space="preserve"> </w:t>
      </w:r>
      <w:r w:rsidRPr="00AA1492">
        <w:rPr>
          <w:rFonts w:asciiTheme="majorHAnsi" w:hAnsiTheme="majorHAnsi"/>
          <w:i w:val="0"/>
          <w:spacing w:val="-1"/>
          <w:sz w:val="22"/>
          <w:szCs w:val="22"/>
        </w:rPr>
        <w:t>materials):</w:t>
      </w:r>
    </w:p>
    <w:p w:rsidR="00F34A97" w:rsidRPr="00AA1492" w:rsidRDefault="00F34A97" w:rsidP="00886C52">
      <w:pPr>
        <w:pStyle w:val="BodyText"/>
        <w:numPr>
          <w:ilvl w:val="0"/>
          <w:numId w:val="4"/>
        </w:numPr>
        <w:kinsoku w:val="0"/>
        <w:overflowPunct w:val="0"/>
        <w:ind w:left="1080" w:right="650"/>
        <w:rPr>
          <w:rFonts w:asciiTheme="majorHAnsi" w:hAnsiTheme="majorHAnsi"/>
          <w:color w:val="000000"/>
          <w:spacing w:val="-1"/>
          <w:sz w:val="22"/>
          <w:szCs w:val="22"/>
        </w:rPr>
      </w:pPr>
      <w:r w:rsidRPr="00AA1492">
        <w:rPr>
          <w:rFonts w:asciiTheme="majorHAnsi" w:hAnsiTheme="majorHAnsi"/>
          <w:spacing w:val="-1"/>
          <w:sz w:val="22"/>
          <w:szCs w:val="22"/>
        </w:rPr>
        <w:t>Thematic</w:t>
      </w:r>
      <w:r w:rsidRPr="00AA1492">
        <w:rPr>
          <w:rFonts w:asciiTheme="majorHAnsi" w:hAnsiTheme="majorHAnsi"/>
          <w:spacing w:val="-2"/>
          <w:sz w:val="22"/>
          <w:szCs w:val="22"/>
        </w:rPr>
        <w:t xml:space="preserve"> </w:t>
      </w:r>
      <w:r w:rsidR="0092062D" w:rsidRPr="00AA1492">
        <w:rPr>
          <w:rFonts w:asciiTheme="majorHAnsi" w:hAnsiTheme="majorHAnsi"/>
          <w:sz w:val="22"/>
          <w:szCs w:val="22"/>
        </w:rPr>
        <w:t>r</w:t>
      </w:r>
      <w:r w:rsidRPr="00AA1492">
        <w:rPr>
          <w:rFonts w:asciiTheme="majorHAnsi" w:hAnsiTheme="majorHAnsi"/>
          <w:sz w:val="22"/>
          <w:szCs w:val="22"/>
        </w:rPr>
        <w:t>esource</w:t>
      </w:r>
      <w:r w:rsidR="0092062D" w:rsidRPr="00AA1492">
        <w:rPr>
          <w:rFonts w:asciiTheme="majorHAnsi" w:hAnsiTheme="majorHAnsi"/>
          <w:sz w:val="22"/>
          <w:szCs w:val="22"/>
        </w:rPr>
        <w:t>s</w:t>
      </w:r>
    </w:p>
    <w:p w:rsidR="00F34A97" w:rsidRPr="00AA1492" w:rsidRDefault="00D00224" w:rsidP="00886C52">
      <w:pPr>
        <w:pStyle w:val="BodyText"/>
        <w:numPr>
          <w:ilvl w:val="0"/>
          <w:numId w:val="4"/>
        </w:numPr>
        <w:kinsoku w:val="0"/>
        <w:overflowPunct w:val="0"/>
        <w:ind w:left="1080" w:right="650"/>
        <w:rPr>
          <w:rFonts w:asciiTheme="majorHAnsi" w:hAnsiTheme="majorHAnsi"/>
          <w:sz w:val="22"/>
          <w:szCs w:val="22"/>
        </w:rPr>
      </w:pPr>
      <w:r>
        <w:rPr>
          <w:rFonts w:asciiTheme="majorHAnsi" w:hAnsiTheme="majorHAnsi"/>
          <w:spacing w:val="-1"/>
          <w:sz w:val="22"/>
          <w:szCs w:val="22"/>
        </w:rPr>
        <w:t>Device to</w:t>
      </w:r>
      <w:r w:rsidR="00D063D2" w:rsidRPr="00AA1492">
        <w:rPr>
          <w:rFonts w:asciiTheme="majorHAnsi" w:hAnsiTheme="majorHAnsi"/>
          <w:spacing w:val="-1"/>
          <w:sz w:val="22"/>
          <w:szCs w:val="22"/>
        </w:rPr>
        <w:t xml:space="preserve"> save resources </w:t>
      </w:r>
      <w:r>
        <w:rPr>
          <w:rFonts w:asciiTheme="majorHAnsi" w:hAnsiTheme="majorHAnsi"/>
          <w:spacing w:val="-1"/>
          <w:sz w:val="22"/>
          <w:szCs w:val="22"/>
        </w:rPr>
        <w:t>in the</w:t>
      </w:r>
      <w:r w:rsidR="00D063D2" w:rsidRPr="00AA1492">
        <w:rPr>
          <w:rFonts w:asciiTheme="majorHAnsi" w:hAnsiTheme="majorHAnsi"/>
          <w:spacing w:val="-1"/>
          <w:sz w:val="22"/>
          <w:szCs w:val="22"/>
        </w:rPr>
        <w:t xml:space="preserve"> virtual prop box as well as presentation </w:t>
      </w:r>
      <w:r w:rsidR="00EC18F5" w:rsidRPr="00AA1492">
        <w:rPr>
          <w:rFonts w:asciiTheme="majorHAnsi" w:hAnsiTheme="majorHAnsi"/>
          <w:spacing w:val="-1"/>
          <w:sz w:val="22"/>
          <w:szCs w:val="22"/>
        </w:rPr>
        <w:t>(e.g.,</w:t>
      </w:r>
      <w:r w:rsidR="00D063D2" w:rsidRPr="00AA1492">
        <w:rPr>
          <w:rFonts w:asciiTheme="majorHAnsi" w:hAnsiTheme="majorHAnsi"/>
          <w:spacing w:val="-1"/>
          <w:sz w:val="22"/>
          <w:szCs w:val="22"/>
        </w:rPr>
        <w:t xml:space="preserve"> USB/flashdrive, Google Drive, Drop Box etc.</w:t>
      </w:r>
      <w:r w:rsidR="00EC18F5" w:rsidRPr="00AA1492">
        <w:rPr>
          <w:rFonts w:asciiTheme="majorHAnsi" w:hAnsiTheme="majorHAnsi"/>
          <w:spacing w:val="-1"/>
          <w:sz w:val="22"/>
          <w:szCs w:val="22"/>
        </w:rPr>
        <w:t>)</w:t>
      </w:r>
    </w:p>
    <w:p w:rsidR="00520413" w:rsidRPr="00AA1492" w:rsidRDefault="00D063D2" w:rsidP="00886C52">
      <w:pPr>
        <w:pStyle w:val="BodyText"/>
        <w:numPr>
          <w:ilvl w:val="0"/>
          <w:numId w:val="4"/>
        </w:numPr>
        <w:kinsoku w:val="0"/>
        <w:overflowPunct w:val="0"/>
        <w:ind w:left="1080" w:right="650"/>
        <w:rPr>
          <w:rFonts w:asciiTheme="majorHAnsi" w:hAnsiTheme="majorHAnsi"/>
          <w:sz w:val="22"/>
          <w:szCs w:val="22"/>
        </w:rPr>
      </w:pPr>
      <w:r w:rsidRPr="00AA1492">
        <w:rPr>
          <w:rFonts w:asciiTheme="majorHAnsi" w:hAnsiTheme="majorHAnsi"/>
          <w:spacing w:val="-1"/>
          <w:sz w:val="22"/>
          <w:szCs w:val="22"/>
        </w:rPr>
        <w:t>Online presentation tool (Power</w:t>
      </w:r>
      <w:r w:rsidR="00887557" w:rsidRPr="00AA1492">
        <w:rPr>
          <w:rFonts w:asciiTheme="majorHAnsi" w:hAnsiTheme="majorHAnsi"/>
          <w:spacing w:val="-1"/>
          <w:sz w:val="22"/>
          <w:szCs w:val="22"/>
        </w:rPr>
        <w:t>P</w:t>
      </w:r>
      <w:r w:rsidRPr="00AA1492">
        <w:rPr>
          <w:rFonts w:asciiTheme="majorHAnsi" w:hAnsiTheme="majorHAnsi"/>
          <w:spacing w:val="-1"/>
          <w:sz w:val="22"/>
          <w:szCs w:val="22"/>
        </w:rPr>
        <w:t>oint, Prezi, Keynote, Google Slides</w:t>
      </w:r>
      <w:r w:rsidR="00887557" w:rsidRPr="00AA1492">
        <w:rPr>
          <w:rFonts w:asciiTheme="majorHAnsi" w:hAnsiTheme="majorHAnsi"/>
          <w:spacing w:val="-1"/>
          <w:sz w:val="22"/>
          <w:szCs w:val="22"/>
        </w:rPr>
        <w:t>,</w:t>
      </w:r>
      <w:r w:rsidRPr="00AA1492">
        <w:rPr>
          <w:rFonts w:asciiTheme="majorHAnsi" w:hAnsiTheme="majorHAnsi"/>
          <w:spacing w:val="-1"/>
          <w:sz w:val="22"/>
          <w:szCs w:val="22"/>
        </w:rPr>
        <w:t xml:space="preserve"> etc.)</w:t>
      </w:r>
    </w:p>
    <w:p w:rsidR="00D063D2" w:rsidRPr="00AA1492" w:rsidRDefault="00D063D2" w:rsidP="00886C52">
      <w:pPr>
        <w:pStyle w:val="BodyText"/>
        <w:numPr>
          <w:ilvl w:val="0"/>
          <w:numId w:val="4"/>
        </w:numPr>
        <w:kinsoku w:val="0"/>
        <w:overflowPunct w:val="0"/>
        <w:ind w:left="1080" w:right="650"/>
        <w:rPr>
          <w:rFonts w:asciiTheme="majorHAnsi" w:hAnsiTheme="majorHAnsi"/>
          <w:sz w:val="22"/>
          <w:szCs w:val="22"/>
        </w:rPr>
      </w:pPr>
      <w:r w:rsidRPr="00AA1492">
        <w:rPr>
          <w:rFonts w:asciiTheme="majorHAnsi" w:hAnsiTheme="majorHAnsi"/>
          <w:spacing w:val="-1"/>
          <w:sz w:val="22"/>
          <w:szCs w:val="22"/>
        </w:rPr>
        <w:t xml:space="preserve">Handout 1: </w:t>
      </w:r>
      <w:r w:rsidR="00887557" w:rsidRPr="00AA1492">
        <w:rPr>
          <w:rFonts w:asciiTheme="majorHAnsi" w:hAnsiTheme="majorHAnsi"/>
          <w:spacing w:val="-1"/>
          <w:sz w:val="22"/>
          <w:szCs w:val="22"/>
        </w:rPr>
        <w:t>Virtual</w:t>
      </w:r>
      <w:r w:rsidRPr="00AA1492">
        <w:rPr>
          <w:rFonts w:asciiTheme="majorHAnsi" w:hAnsiTheme="majorHAnsi"/>
          <w:spacing w:val="-1"/>
          <w:sz w:val="22"/>
          <w:szCs w:val="22"/>
        </w:rPr>
        <w:t xml:space="preserve"> Prop Box theme cards</w:t>
      </w:r>
    </w:p>
    <w:p w:rsidR="00D063D2" w:rsidRPr="00AA1492" w:rsidRDefault="00D063D2" w:rsidP="00886C52">
      <w:pPr>
        <w:pStyle w:val="BodyText"/>
        <w:numPr>
          <w:ilvl w:val="0"/>
          <w:numId w:val="4"/>
        </w:numPr>
        <w:kinsoku w:val="0"/>
        <w:overflowPunct w:val="0"/>
        <w:ind w:left="1080" w:right="650"/>
        <w:rPr>
          <w:rFonts w:asciiTheme="majorHAnsi" w:hAnsiTheme="majorHAnsi"/>
          <w:sz w:val="22"/>
          <w:szCs w:val="22"/>
        </w:rPr>
      </w:pPr>
      <w:r w:rsidRPr="00AA1492">
        <w:rPr>
          <w:rFonts w:asciiTheme="majorHAnsi" w:hAnsiTheme="majorHAnsi"/>
          <w:spacing w:val="-1"/>
          <w:sz w:val="22"/>
          <w:szCs w:val="22"/>
        </w:rPr>
        <w:t>Handout 2: Guess the Theme game cards</w:t>
      </w:r>
    </w:p>
    <w:p w:rsidR="00D063D2" w:rsidRPr="00AA1492" w:rsidRDefault="00D063D2" w:rsidP="00886C52">
      <w:pPr>
        <w:pStyle w:val="BodyText"/>
        <w:numPr>
          <w:ilvl w:val="0"/>
          <w:numId w:val="4"/>
        </w:numPr>
        <w:kinsoku w:val="0"/>
        <w:overflowPunct w:val="0"/>
        <w:ind w:left="1080" w:right="650"/>
        <w:rPr>
          <w:rFonts w:asciiTheme="majorHAnsi" w:hAnsiTheme="majorHAnsi"/>
          <w:sz w:val="22"/>
          <w:szCs w:val="22"/>
        </w:rPr>
      </w:pPr>
      <w:r w:rsidRPr="00AA1492">
        <w:rPr>
          <w:rFonts w:asciiTheme="majorHAnsi" w:hAnsiTheme="majorHAnsi"/>
          <w:sz w:val="22"/>
          <w:szCs w:val="22"/>
        </w:rPr>
        <w:t>Materials needed for group selection (will vary by chosen method)</w:t>
      </w:r>
    </w:p>
    <w:p w:rsidR="00D063D2" w:rsidRPr="00AA1492" w:rsidRDefault="00D063D2" w:rsidP="00886C52">
      <w:pPr>
        <w:pStyle w:val="BodyText"/>
        <w:numPr>
          <w:ilvl w:val="0"/>
          <w:numId w:val="4"/>
        </w:numPr>
        <w:kinsoku w:val="0"/>
        <w:overflowPunct w:val="0"/>
        <w:ind w:left="1080" w:right="650"/>
        <w:rPr>
          <w:rFonts w:asciiTheme="majorHAnsi" w:hAnsiTheme="majorHAnsi"/>
          <w:sz w:val="22"/>
          <w:szCs w:val="22"/>
        </w:rPr>
      </w:pPr>
      <w:r w:rsidRPr="00AA1492">
        <w:rPr>
          <w:rFonts w:asciiTheme="majorHAnsi" w:hAnsiTheme="majorHAnsi"/>
          <w:sz w:val="22"/>
          <w:szCs w:val="22"/>
        </w:rPr>
        <w:t>4 dentist prop boxes (may include: gloves, scrubs, bibs, tongue depressors, toothbrushes, toothpaste, floss, appointment book, etc.)</w:t>
      </w:r>
    </w:p>
    <w:p w:rsidR="00F34A97" w:rsidRPr="00D00224" w:rsidRDefault="00F34A97" w:rsidP="00886C52">
      <w:pPr>
        <w:pStyle w:val="BodyText"/>
        <w:numPr>
          <w:ilvl w:val="0"/>
          <w:numId w:val="4"/>
        </w:numPr>
        <w:kinsoku w:val="0"/>
        <w:overflowPunct w:val="0"/>
        <w:ind w:left="1080" w:right="650"/>
        <w:rPr>
          <w:rFonts w:asciiTheme="majorHAnsi" w:hAnsiTheme="majorHAnsi"/>
          <w:i/>
          <w:sz w:val="22"/>
          <w:szCs w:val="22"/>
        </w:rPr>
      </w:pPr>
      <w:r w:rsidRPr="00D00224">
        <w:rPr>
          <w:rFonts w:asciiTheme="majorHAnsi" w:hAnsiTheme="majorHAnsi"/>
          <w:i/>
          <w:spacing w:val="-1"/>
          <w:sz w:val="22"/>
          <w:szCs w:val="22"/>
        </w:rPr>
        <w:t>Massachusetts</w:t>
      </w:r>
      <w:r w:rsidRPr="00D00224">
        <w:rPr>
          <w:rFonts w:asciiTheme="majorHAnsi" w:hAnsiTheme="majorHAnsi"/>
          <w:i/>
          <w:spacing w:val="-7"/>
          <w:sz w:val="22"/>
          <w:szCs w:val="22"/>
        </w:rPr>
        <w:t xml:space="preserve"> </w:t>
      </w:r>
      <w:r w:rsidRPr="00D00224">
        <w:rPr>
          <w:rFonts w:asciiTheme="majorHAnsi" w:hAnsiTheme="majorHAnsi"/>
          <w:i/>
          <w:spacing w:val="-1"/>
          <w:sz w:val="22"/>
          <w:szCs w:val="22"/>
        </w:rPr>
        <w:t>Guide</w:t>
      </w:r>
      <w:r w:rsidR="00D00224" w:rsidRPr="00D00224">
        <w:rPr>
          <w:rFonts w:asciiTheme="majorHAnsi" w:hAnsiTheme="majorHAnsi"/>
          <w:i/>
          <w:spacing w:val="-1"/>
          <w:sz w:val="22"/>
          <w:szCs w:val="22"/>
        </w:rPr>
        <w:t>lines for</w:t>
      </w:r>
      <w:r w:rsidRPr="00D00224">
        <w:rPr>
          <w:rFonts w:asciiTheme="majorHAnsi" w:hAnsiTheme="majorHAnsi"/>
          <w:i/>
          <w:spacing w:val="-9"/>
          <w:sz w:val="22"/>
          <w:szCs w:val="22"/>
        </w:rPr>
        <w:t xml:space="preserve"> </w:t>
      </w:r>
      <w:r w:rsidRPr="00D00224">
        <w:rPr>
          <w:rFonts w:asciiTheme="majorHAnsi" w:hAnsiTheme="majorHAnsi"/>
          <w:i/>
          <w:spacing w:val="-1"/>
          <w:sz w:val="22"/>
          <w:szCs w:val="22"/>
        </w:rPr>
        <w:t>Preschool</w:t>
      </w:r>
      <w:r w:rsidRPr="00D00224">
        <w:rPr>
          <w:rFonts w:asciiTheme="majorHAnsi" w:hAnsiTheme="majorHAnsi"/>
          <w:i/>
          <w:spacing w:val="-7"/>
          <w:sz w:val="22"/>
          <w:szCs w:val="22"/>
        </w:rPr>
        <w:t xml:space="preserve"> </w:t>
      </w:r>
      <w:r w:rsidRPr="00D00224">
        <w:rPr>
          <w:rFonts w:asciiTheme="majorHAnsi" w:hAnsiTheme="majorHAnsi"/>
          <w:i/>
          <w:spacing w:val="-1"/>
          <w:sz w:val="22"/>
          <w:szCs w:val="22"/>
        </w:rPr>
        <w:t>Learning</w:t>
      </w:r>
      <w:r w:rsidRPr="00D00224">
        <w:rPr>
          <w:rFonts w:asciiTheme="majorHAnsi" w:hAnsiTheme="majorHAnsi"/>
          <w:i/>
          <w:spacing w:val="-7"/>
          <w:sz w:val="22"/>
          <w:szCs w:val="22"/>
        </w:rPr>
        <w:t xml:space="preserve"> </w:t>
      </w:r>
      <w:r w:rsidRPr="00D00224">
        <w:rPr>
          <w:rFonts w:asciiTheme="majorHAnsi" w:hAnsiTheme="majorHAnsi"/>
          <w:i/>
          <w:spacing w:val="-1"/>
          <w:sz w:val="22"/>
          <w:szCs w:val="22"/>
        </w:rPr>
        <w:t>Experiences</w:t>
      </w:r>
    </w:p>
    <w:p w:rsidR="000B5229" w:rsidRPr="00AA1492" w:rsidRDefault="000B5229" w:rsidP="00886C52">
      <w:pPr>
        <w:pStyle w:val="Heading2"/>
        <w:numPr>
          <w:ilvl w:val="0"/>
          <w:numId w:val="4"/>
        </w:numPr>
        <w:shd w:val="clear" w:color="auto" w:fill="FFFFFF"/>
        <w:ind w:left="1080" w:right="650"/>
        <w:textAlignment w:val="baseline"/>
        <w:rPr>
          <w:rFonts w:asciiTheme="majorHAnsi" w:hAnsiTheme="majorHAnsi" w:cs="Helvetica"/>
          <w:b w:val="0"/>
          <w:i w:val="0"/>
          <w:color w:val="000000"/>
          <w:sz w:val="22"/>
          <w:szCs w:val="22"/>
        </w:rPr>
      </w:pPr>
      <w:r w:rsidRPr="00AA1492">
        <w:rPr>
          <w:rFonts w:asciiTheme="majorHAnsi" w:hAnsiTheme="majorHAnsi"/>
          <w:b w:val="0"/>
          <w:i w:val="0"/>
          <w:color w:val="000000"/>
          <w:sz w:val="22"/>
          <w:szCs w:val="22"/>
        </w:rPr>
        <w:t>Find a Way to Play Together: Strategy Son</w:t>
      </w:r>
      <w:r w:rsidR="00A453C7" w:rsidRPr="00AA1492">
        <w:rPr>
          <w:rFonts w:asciiTheme="majorHAnsi" w:hAnsiTheme="majorHAnsi"/>
          <w:b w:val="0"/>
          <w:i w:val="0"/>
          <w:color w:val="000000"/>
          <w:sz w:val="22"/>
          <w:szCs w:val="22"/>
        </w:rPr>
        <w:t xml:space="preserve">g and Activity | Daniel Tiger's </w:t>
      </w:r>
      <w:r w:rsidRPr="00AA1492">
        <w:rPr>
          <w:rFonts w:asciiTheme="majorHAnsi" w:hAnsiTheme="majorHAnsi"/>
          <w:b w:val="0"/>
          <w:i w:val="0"/>
          <w:color w:val="000000"/>
          <w:sz w:val="22"/>
          <w:szCs w:val="22"/>
        </w:rPr>
        <w:t>Neighborhood</w:t>
      </w:r>
      <w:r w:rsidR="002C1334">
        <w:rPr>
          <w:rFonts w:asciiTheme="majorHAnsi" w:hAnsiTheme="majorHAnsi"/>
          <w:b w:val="0"/>
          <w:i w:val="0"/>
          <w:color w:val="000000"/>
          <w:sz w:val="22"/>
          <w:szCs w:val="22"/>
        </w:rPr>
        <w:t>:</w:t>
      </w:r>
      <w:r w:rsidR="00482CF1" w:rsidRPr="00AA1492">
        <w:rPr>
          <w:rFonts w:asciiTheme="majorHAnsi" w:hAnsiTheme="majorHAnsi"/>
          <w:b w:val="0"/>
          <w:i w:val="0"/>
          <w:color w:val="000000"/>
          <w:sz w:val="22"/>
          <w:szCs w:val="22"/>
        </w:rPr>
        <w:t xml:space="preserve"> </w:t>
      </w:r>
      <w:hyperlink r:id="rId35" w:history="1">
        <w:r w:rsidR="00B64278" w:rsidRPr="00AA1492">
          <w:rPr>
            <w:rStyle w:val="Hyperlink"/>
            <w:rFonts w:asciiTheme="majorHAnsi" w:hAnsiTheme="majorHAnsi"/>
            <w:b w:val="0"/>
            <w:i w:val="0"/>
            <w:sz w:val="22"/>
            <w:szCs w:val="22"/>
          </w:rPr>
          <w:t>http://mass.pbslearningmedia.org/resource/414fa9d8-b12d-46cd-840b-6671fffcbadb/414fa9d8-b12d-46cd-840b-6671fffcbadb/</w:t>
        </w:r>
      </w:hyperlink>
      <w:r w:rsidR="00B64278" w:rsidRPr="00AA1492">
        <w:rPr>
          <w:rFonts w:asciiTheme="majorHAnsi" w:hAnsiTheme="majorHAnsi" w:cs="Helvetica"/>
          <w:b w:val="0"/>
          <w:i w:val="0"/>
          <w:color w:val="000000"/>
          <w:sz w:val="22"/>
          <w:szCs w:val="22"/>
        </w:rPr>
        <w:t xml:space="preserve"> </w:t>
      </w:r>
    </w:p>
    <w:p w:rsidR="009C2358" w:rsidRDefault="009C2358" w:rsidP="009C2358">
      <w:pPr>
        <w:pStyle w:val="Heading4"/>
        <w:kinsoku w:val="0"/>
        <w:overflowPunct w:val="0"/>
        <w:ind w:left="720"/>
        <w:jc w:val="left"/>
        <w:rPr>
          <w:rFonts w:asciiTheme="majorHAnsi" w:hAnsiTheme="majorHAnsi"/>
          <w:spacing w:val="-1"/>
          <w:sz w:val="22"/>
          <w:szCs w:val="22"/>
        </w:rPr>
      </w:pPr>
    </w:p>
    <w:p w:rsidR="009C2358" w:rsidRPr="00AA1492" w:rsidRDefault="009C2358" w:rsidP="009C2358">
      <w:pPr>
        <w:pStyle w:val="Heading4"/>
        <w:kinsoku w:val="0"/>
        <w:overflowPunct w:val="0"/>
        <w:ind w:left="720"/>
        <w:jc w:val="left"/>
        <w:rPr>
          <w:rFonts w:asciiTheme="majorHAnsi" w:hAnsiTheme="majorHAnsi"/>
          <w:b w:val="0"/>
          <w:bCs w:val="0"/>
          <w:sz w:val="22"/>
          <w:szCs w:val="22"/>
        </w:rPr>
      </w:pPr>
      <w:r w:rsidRPr="00AA1492">
        <w:rPr>
          <w:rFonts w:asciiTheme="majorHAnsi" w:hAnsiTheme="majorHAnsi"/>
          <w:spacing w:val="-1"/>
          <w:sz w:val="22"/>
          <w:szCs w:val="22"/>
        </w:rPr>
        <w:t>Standard(s)/Unit</w:t>
      </w:r>
      <w:r w:rsidRPr="00AA1492">
        <w:rPr>
          <w:rFonts w:asciiTheme="majorHAnsi" w:hAnsiTheme="majorHAnsi"/>
          <w:spacing w:val="-3"/>
          <w:sz w:val="22"/>
          <w:szCs w:val="22"/>
        </w:rPr>
        <w:t xml:space="preserve"> </w:t>
      </w:r>
      <w:r w:rsidRPr="00AA1492">
        <w:rPr>
          <w:rFonts w:asciiTheme="majorHAnsi" w:hAnsiTheme="majorHAnsi"/>
          <w:spacing w:val="-1"/>
          <w:sz w:val="22"/>
          <w:szCs w:val="22"/>
        </w:rPr>
        <w:t>Goal(s)</w:t>
      </w:r>
      <w:r w:rsidRPr="00AA1492">
        <w:rPr>
          <w:rFonts w:asciiTheme="majorHAnsi" w:hAnsiTheme="majorHAnsi"/>
          <w:spacing w:val="-3"/>
          <w:sz w:val="22"/>
          <w:szCs w:val="22"/>
        </w:rPr>
        <w:t xml:space="preserve"> </w:t>
      </w:r>
      <w:r w:rsidRPr="00AA1492">
        <w:rPr>
          <w:rFonts w:asciiTheme="majorHAnsi" w:hAnsiTheme="majorHAnsi"/>
          <w:sz w:val="22"/>
          <w:szCs w:val="22"/>
        </w:rPr>
        <w:t>to</w:t>
      </w:r>
      <w:r w:rsidRPr="00AA1492">
        <w:rPr>
          <w:rFonts w:asciiTheme="majorHAnsi" w:hAnsiTheme="majorHAnsi"/>
          <w:spacing w:val="-4"/>
          <w:sz w:val="22"/>
          <w:szCs w:val="22"/>
        </w:rPr>
        <w:t xml:space="preserve"> </w:t>
      </w:r>
      <w:r w:rsidRPr="00AA1492">
        <w:rPr>
          <w:rFonts w:asciiTheme="majorHAnsi" w:hAnsiTheme="majorHAnsi"/>
          <w:spacing w:val="-1"/>
          <w:sz w:val="22"/>
          <w:szCs w:val="22"/>
        </w:rPr>
        <w:t>be</w:t>
      </w:r>
      <w:r w:rsidRPr="00AA1492">
        <w:rPr>
          <w:rFonts w:asciiTheme="majorHAnsi" w:hAnsiTheme="majorHAnsi"/>
          <w:spacing w:val="-2"/>
          <w:sz w:val="22"/>
          <w:szCs w:val="22"/>
        </w:rPr>
        <w:t xml:space="preserve"> </w:t>
      </w:r>
      <w:r w:rsidRPr="00AA1492">
        <w:rPr>
          <w:rFonts w:asciiTheme="majorHAnsi" w:hAnsiTheme="majorHAnsi"/>
          <w:spacing w:val="-1"/>
          <w:sz w:val="22"/>
          <w:szCs w:val="22"/>
        </w:rPr>
        <w:t>addressed</w:t>
      </w:r>
      <w:r w:rsidRPr="00AA1492">
        <w:rPr>
          <w:rFonts w:asciiTheme="majorHAnsi" w:hAnsiTheme="majorHAnsi"/>
          <w:spacing w:val="-3"/>
          <w:sz w:val="22"/>
          <w:szCs w:val="22"/>
        </w:rPr>
        <w:t xml:space="preserve"> </w:t>
      </w:r>
      <w:r w:rsidRPr="00AA1492">
        <w:rPr>
          <w:rFonts w:asciiTheme="majorHAnsi" w:hAnsiTheme="majorHAnsi"/>
          <w:spacing w:val="-1"/>
          <w:sz w:val="22"/>
          <w:szCs w:val="22"/>
        </w:rPr>
        <w:t>in</w:t>
      </w:r>
      <w:r w:rsidRPr="00AA1492">
        <w:rPr>
          <w:rFonts w:asciiTheme="majorHAnsi" w:hAnsiTheme="majorHAnsi"/>
          <w:spacing w:val="-5"/>
          <w:sz w:val="22"/>
          <w:szCs w:val="22"/>
        </w:rPr>
        <w:t xml:space="preserve"> </w:t>
      </w:r>
      <w:r w:rsidRPr="00AA1492">
        <w:rPr>
          <w:rFonts w:asciiTheme="majorHAnsi" w:hAnsiTheme="majorHAnsi"/>
          <w:sz w:val="22"/>
          <w:szCs w:val="22"/>
        </w:rPr>
        <w:t>this</w:t>
      </w:r>
      <w:r w:rsidRPr="00AA1492">
        <w:rPr>
          <w:rFonts w:asciiTheme="majorHAnsi" w:hAnsiTheme="majorHAnsi"/>
          <w:spacing w:val="-3"/>
          <w:sz w:val="22"/>
          <w:szCs w:val="22"/>
        </w:rPr>
        <w:t xml:space="preserve"> </w:t>
      </w:r>
      <w:r w:rsidRPr="00AA1492">
        <w:rPr>
          <w:rFonts w:asciiTheme="majorHAnsi" w:hAnsiTheme="majorHAnsi"/>
          <w:spacing w:val="-1"/>
          <w:sz w:val="22"/>
          <w:szCs w:val="22"/>
        </w:rPr>
        <w:t>lesson:</w:t>
      </w:r>
    </w:p>
    <w:p w:rsidR="009C2358" w:rsidRPr="00AA1492" w:rsidRDefault="009C2358" w:rsidP="009C2358">
      <w:pPr>
        <w:pStyle w:val="BodyText"/>
        <w:kinsoku w:val="0"/>
        <w:overflowPunct w:val="0"/>
        <w:ind w:left="720" w:right="204" w:firstLine="0"/>
        <w:rPr>
          <w:rFonts w:asciiTheme="majorHAnsi" w:hAnsiTheme="majorHAnsi"/>
          <w:sz w:val="22"/>
          <w:szCs w:val="22"/>
        </w:rPr>
      </w:pPr>
      <w:r w:rsidRPr="00AA1492">
        <w:rPr>
          <w:rFonts w:asciiTheme="majorHAnsi" w:hAnsiTheme="majorHAnsi"/>
          <w:spacing w:val="-1"/>
          <w:sz w:val="22"/>
          <w:szCs w:val="22"/>
        </w:rPr>
        <w:t>WHST.10</w:t>
      </w:r>
      <w:r w:rsidRPr="00AA1492">
        <w:rPr>
          <w:rFonts w:asciiTheme="majorHAnsi" w:hAnsiTheme="majorHAnsi"/>
          <w:sz w:val="22"/>
          <w:szCs w:val="22"/>
        </w:rPr>
        <w:t xml:space="preserve"> </w:t>
      </w:r>
      <w:r w:rsidRPr="00AA1492">
        <w:rPr>
          <w:rFonts w:asciiTheme="majorHAnsi" w:hAnsiTheme="majorHAnsi"/>
          <w:spacing w:val="-1"/>
          <w:sz w:val="22"/>
          <w:szCs w:val="22"/>
        </w:rPr>
        <w:t>Write</w:t>
      </w:r>
      <w:r w:rsidRPr="00AA1492">
        <w:rPr>
          <w:rFonts w:asciiTheme="majorHAnsi" w:hAnsiTheme="majorHAnsi"/>
          <w:spacing w:val="-3"/>
          <w:sz w:val="22"/>
          <w:szCs w:val="22"/>
        </w:rPr>
        <w:t xml:space="preserve"> </w:t>
      </w:r>
      <w:r w:rsidRPr="00AA1492">
        <w:rPr>
          <w:rFonts w:asciiTheme="majorHAnsi" w:hAnsiTheme="majorHAnsi"/>
          <w:spacing w:val="-1"/>
          <w:sz w:val="22"/>
          <w:szCs w:val="22"/>
        </w:rPr>
        <w:t>routinely</w:t>
      </w:r>
      <w:r w:rsidRPr="00AA1492">
        <w:rPr>
          <w:rFonts w:asciiTheme="majorHAnsi" w:hAnsiTheme="majorHAnsi"/>
          <w:spacing w:val="-5"/>
          <w:sz w:val="22"/>
          <w:szCs w:val="22"/>
        </w:rPr>
        <w:t xml:space="preserve"> </w:t>
      </w:r>
      <w:r w:rsidRPr="00AA1492">
        <w:rPr>
          <w:rFonts w:asciiTheme="majorHAnsi" w:hAnsiTheme="majorHAnsi"/>
          <w:spacing w:val="-1"/>
          <w:sz w:val="22"/>
          <w:szCs w:val="22"/>
        </w:rPr>
        <w:t>over</w:t>
      </w:r>
      <w:r w:rsidRPr="00AA1492">
        <w:rPr>
          <w:rFonts w:asciiTheme="majorHAnsi" w:hAnsiTheme="majorHAnsi"/>
          <w:spacing w:val="-3"/>
          <w:sz w:val="22"/>
          <w:szCs w:val="22"/>
        </w:rPr>
        <w:t xml:space="preserve"> </w:t>
      </w:r>
      <w:r w:rsidRPr="00AA1492">
        <w:rPr>
          <w:rFonts w:asciiTheme="majorHAnsi" w:hAnsiTheme="majorHAnsi"/>
          <w:spacing w:val="-1"/>
          <w:sz w:val="22"/>
          <w:szCs w:val="22"/>
        </w:rPr>
        <w:t>extended</w:t>
      </w:r>
      <w:r w:rsidRPr="00AA1492">
        <w:rPr>
          <w:rFonts w:asciiTheme="majorHAnsi" w:hAnsiTheme="majorHAnsi"/>
          <w:spacing w:val="-5"/>
          <w:sz w:val="22"/>
          <w:szCs w:val="22"/>
        </w:rPr>
        <w:t xml:space="preserve"> </w:t>
      </w:r>
      <w:r w:rsidRPr="00AA1492">
        <w:rPr>
          <w:rFonts w:asciiTheme="majorHAnsi" w:hAnsiTheme="majorHAnsi"/>
          <w:sz w:val="22"/>
          <w:szCs w:val="22"/>
        </w:rPr>
        <w:t>time</w:t>
      </w:r>
      <w:r w:rsidRPr="00AA1492">
        <w:rPr>
          <w:rFonts w:asciiTheme="majorHAnsi" w:hAnsiTheme="majorHAnsi"/>
          <w:spacing w:val="-3"/>
          <w:sz w:val="22"/>
          <w:szCs w:val="22"/>
        </w:rPr>
        <w:t xml:space="preserve"> </w:t>
      </w:r>
      <w:r w:rsidRPr="00AA1492">
        <w:rPr>
          <w:rFonts w:asciiTheme="majorHAnsi" w:hAnsiTheme="majorHAnsi"/>
          <w:spacing w:val="-1"/>
          <w:sz w:val="22"/>
          <w:szCs w:val="22"/>
        </w:rPr>
        <w:t>frames</w:t>
      </w:r>
      <w:r w:rsidRPr="00AA1492">
        <w:rPr>
          <w:rFonts w:asciiTheme="majorHAnsi" w:hAnsiTheme="majorHAnsi"/>
          <w:spacing w:val="-4"/>
          <w:sz w:val="22"/>
          <w:szCs w:val="22"/>
        </w:rPr>
        <w:t xml:space="preserve"> </w:t>
      </w:r>
      <w:r w:rsidRPr="00AA1492">
        <w:rPr>
          <w:rFonts w:asciiTheme="majorHAnsi" w:hAnsiTheme="majorHAnsi"/>
          <w:sz w:val="22"/>
          <w:szCs w:val="22"/>
        </w:rPr>
        <w:t>(time</w:t>
      </w:r>
      <w:r w:rsidRPr="00AA1492">
        <w:rPr>
          <w:rFonts w:asciiTheme="majorHAnsi" w:hAnsiTheme="majorHAnsi"/>
          <w:spacing w:val="-3"/>
          <w:sz w:val="22"/>
          <w:szCs w:val="22"/>
        </w:rPr>
        <w:t xml:space="preserve"> </w:t>
      </w:r>
      <w:r w:rsidRPr="00AA1492">
        <w:rPr>
          <w:rFonts w:asciiTheme="majorHAnsi" w:hAnsiTheme="majorHAnsi"/>
          <w:spacing w:val="-1"/>
          <w:sz w:val="22"/>
          <w:szCs w:val="22"/>
        </w:rPr>
        <w:t>for</w:t>
      </w:r>
      <w:r w:rsidRPr="00AA1492">
        <w:rPr>
          <w:rFonts w:asciiTheme="majorHAnsi" w:hAnsiTheme="majorHAnsi"/>
          <w:spacing w:val="-5"/>
          <w:sz w:val="22"/>
          <w:szCs w:val="22"/>
        </w:rPr>
        <w:t xml:space="preserve"> </w:t>
      </w:r>
      <w:r w:rsidRPr="00AA1492">
        <w:rPr>
          <w:rFonts w:asciiTheme="majorHAnsi" w:hAnsiTheme="majorHAnsi"/>
          <w:sz w:val="22"/>
          <w:szCs w:val="22"/>
        </w:rPr>
        <w:t>reflection</w:t>
      </w:r>
      <w:r w:rsidRPr="00AA1492">
        <w:rPr>
          <w:rFonts w:asciiTheme="majorHAnsi" w:hAnsiTheme="majorHAnsi"/>
          <w:spacing w:val="-5"/>
          <w:sz w:val="22"/>
          <w:szCs w:val="22"/>
        </w:rPr>
        <w:t xml:space="preserve"> </w:t>
      </w:r>
      <w:r w:rsidRPr="00AA1492">
        <w:rPr>
          <w:rFonts w:asciiTheme="majorHAnsi" w:hAnsiTheme="majorHAnsi"/>
          <w:spacing w:val="-1"/>
          <w:sz w:val="22"/>
          <w:szCs w:val="22"/>
        </w:rPr>
        <w:t>and</w:t>
      </w:r>
      <w:r w:rsidRPr="00AA1492">
        <w:rPr>
          <w:rFonts w:asciiTheme="majorHAnsi" w:hAnsiTheme="majorHAnsi"/>
          <w:spacing w:val="-4"/>
          <w:sz w:val="22"/>
          <w:szCs w:val="22"/>
        </w:rPr>
        <w:t xml:space="preserve"> </w:t>
      </w:r>
      <w:r w:rsidRPr="00AA1492">
        <w:rPr>
          <w:rFonts w:asciiTheme="majorHAnsi" w:hAnsiTheme="majorHAnsi"/>
          <w:spacing w:val="-1"/>
          <w:sz w:val="22"/>
          <w:szCs w:val="22"/>
        </w:rPr>
        <w:t>revision)</w:t>
      </w:r>
      <w:r w:rsidRPr="00AA1492">
        <w:rPr>
          <w:rFonts w:asciiTheme="majorHAnsi" w:hAnsiTheme="majorHAnsi"/>
          <w:spacing w:val="-5"/>
          <w:sz w:val="22"/>
          <w:szCs w:val="22"/>
        </w:rPr>
        <w:t xml:space="preserve"> </w:t>
      </w:r>
      <w:r w:rsidRPr="00AA1492">
        <w:rPr>
          <w:rFonts w:asciiTheme="majorHAnsi" w:hAnsiTheme="majorHAnsi"/>
          <w:spacing w:val="-1"/>
          <w:sz w:val="22"/>
          <w:szCs w:val="22"/>
        </w:rPr>
        <w:t>and</w:t>
      </w:r>
      <w:r w:rsidRPr="00AA1492">
        <w:rPr>
          <w:rFonts w:asciiTheme="majorHAnsi" w:hAnsiTheme="majorHAnsi"/>
          <w:spacing w:val="-5"/>
          <w:sz w:val="22"/>
          <w:szCs w:val="22"/>
        </w:rPr>
        <w:t xml:space="preserve"> </w:t>
      </w:r>
      <w:r w:rsidRPr="00AA1492">
        <w:rPr>
          <w:rFonts w:asciiTheme="majorHAnsi" w:hAnsiTheme="majorHAnsi"/>
          <w:spacing w:val="-1"/>
          <w:sz w:val="22"/>
          <w:szCs w:val="22"/>
        </w:rPr>
        <w:t>shorter</w:t>
      </w:r>
      <w:r w:rsidRPr="00AA1492">
        <w:rPr>
          <w:rFonts w:asciiTheme="majorHAnsi" w:hAnsiTheme="majorHAnsi"/>
          <w:spacing w:val="-5"/>
          <w:sz w:val="22"/>
          <w:szCs w:val="22"/>
        </w:rPr>
        <w:t xml:space="preserve"> </w:t>
      </w:r>
      <w:r w:rsidRPr="00AA1492">
        <w:rPr>
          <w:rFonts w:asciiTheme="majorHAnsi" w:hAnsiTheme="majorHAnsi"/>
          <w:spacing w:val="-1"/>
          <w:sz w:val="22"/>
          <w:szCs w:val="22"/>
        </w:rPr>
        <w:t>time</w:t>
      </w:r>
      <w:r w:rsidRPr="00AA1492">
        <w:rPr>
          <w:rFonts w:asciiTheme="majorHAnsi" w:hAnsiTheme="majorHAnsi"/>
          <w:spacing w:val="-3"/>
          <w:sz w:val="22"/>
          <w:szCs w:val="22"/>
        </w:rPr>
        <w:t xml:space="preserve"> </w:t>
      </w:r>
      <w:r w:rsidRPr="00AA1492">
        <w:rPr>
          <w:rFonts w:asciiTheme="majorHAnsi" w:hAnsiTheme="majorHAnsi"/>
          <w:spacing w:val="-1"/>
          <w:sz w:val="22"/>
          <w:szCs w:val="22"/>
        </w:rPr>
        <w:t>frames</w:t>
      </w:r>
      <w:r w:rsidRPr="00AA1492">
        <w:rPr>
          <w:rFonts w:asciiTheme="majorHAnsi" w:hAnsiTheme="majorHAnsi"/>
          <w:spacing w:val="-4"/>
          <w:sz w:val="22"/>
          <w:szCs w:val="22"/>
        </w:rPr>
        <w:t xml:space="preserve"> </w:t>
      </w:r>
      <w:r w:rsidRPr="00AA1492">
        <w:rPr>
          <w:rFonts w:asciiTheme="majorHAnsi" w:hAnsiTheme="majorHAnsi"/>
          <w:spacing w:val="1"/>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single</w:t>
      </w:r>
      <w:r w:rsidRPr="00AA1492">
        <w:rPr>
          <w:rFonts w:asciiTheme="majorHAnsi" w:hAnsiTheme="majorHAnsi"/>
          <w:spacing w:val="2"/>
          <w:sz w:val="22"/>
          <w:szCs w:val="22"/>
        </w:rPr>
        <w:t xml:space="preserve"> </w:t>
      </w:r>
      <w:r w:rsidRPr="00AA1492">
        <w:rPr>
          <w:rFonts w:asciiTheme="majorHAnsi" w:hAnsiTheme="majorHAnsi"/>
          <w:spacing w:val="-1"/>
          <w:sz w:val="22"/>
          <w:szCs w:val="22"/>
        </w:rPr>
        <w:t>sitting</w:t>
      </w:r>
      <w:r w:rsidRPr="00AA1492">
        <w:rPr>
          <w:rFonts w:asciiTheme="majorHAnsi" w:hAnsiTheme="majorHAnsi"/>
          <w:spacing w:val="106"/>
          <w:sz w:val="22"/>
          <w:szCs w:val="22"/>
        </w:rPr>
        <w:t xml:space="preserve"> </w:t>
      </w:r>
      <w:r w:rsidRPr="00AA1492">
        <w:rPr>
          <w:rFonts w:asciiTheme="majorHAnsi" w:hAnsiTheme="majorHAnsi"/>
          <w:sz w:val="22"/>
          <w:szCs w:val="22"/>
        </w:rPr>
        <w:t>or</w:t>
      </w:r>
      <w:r w:rsidRPr="00AA1492">
        <w:rPr>
          <w:rFonts w:asciiTheme="majorHAnsi" w:hAnsiTheme="majorHAnsi"/>
          <w:spacing w:val="-3"/>
          <w:sz w:val="22"/>
          <w:szCs w:val="22"/>
        </w:rPr>
        <w:t xml:space="preserve">  a </w:t>
      </w:r>
      <w:r w:rsidRPr="00AA1492">
        <w:rPr>
          <w:rFonts w:asciiTheme="majorHAnsi" w:hAnsiTheme="majorHAnsi"/>
          <w:spacing w:val="-1"/>
          <w:sz w:val="22"/>
          <w:szCs w:val="22"/>
        </w:rPr>
        <w:t>day</w:t>
      </w:r>
      <w:r w:rsidRPr="00AA1492">
        <w:rPr>
          <w:rFonts w:asciiTheme="majorHAnsi" w:hAnsiTheme="majorHAnsi"/>
          <w:spacing w:val="-3"/>
          <w:sz w:val="22"/>
          <w:szCs w:val="22"/>
        </w:rPr>
        <w:t xml:space="preserve"> </w:t>
      </w:r>
      <w:r w:rsidRPr="00AA1492">
        <w:rPr>
          <w:rFonts w:asciiTheme="majorHAnsi" w:hAnsiTheme="majorHAnsi"/>
          <w:spacing w:val="-1"/>
          <w:sz w:val="22"/>
          <w:szCs w:val="22"/>
        </w:rPr>
        <w:t>or two)</w:t>
      </w:r>
      <w:r w:rsidRPr="00AA1492">
        <w:rPr>
          <w:rFonts w:asciiTheme="majorHAnsi" w:hAnsiTheme="majorHAnsi"/>
          <w:spacing w:val="-3"/>
          <w:sz w:val="22"/>
          <w:szCs w:val="22"/>
        </w:rPr>
        <w:t xml:space="preserve"> </w:t>
      </w:r>
      <w:r w:rsidRPr="00AA1492">
        <w:rPr>
          <w:rFonts w:asciiTheme="majorHAnsi" w:hAnsiTheme="majorHAnsi"/>
          <w:spacing w:val="-1"/>
          <w:sz w:val="22"/>
          <w:szCs w:val="22"/>
        </w:rPr>
        <w:t>for</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z w:val="22"/>
          <w:szCs w:val="22"/>
        </w:rPr>
        <w:t>range</w:t>
      </w:r>
      <w:r w:rsidRPr="00AA1492">
        <w:rPr>
          <w:rFonts w:asciiTheme="majorHAnsi" w:hAnsiTheme="majorHAnsi"/>
          <w:spacing w:val="-2"/>
          <w:sz w:val="22"/>
          <w:szCs w:val="22"/>
        </w:rPr>
        <w:t xml:space="preserve"> </w:t>
      </w:r>
      <w:r w:rsidRPr="00AA1492">
        <w:rPr>
          <w:rFonts w:asciiTheme="majorHAnsi" w:hAnsiTheme="majorHAnsi"/>
          <w:sz w:val="22"/>
          <w:szCs w:val="22"/>
        </w:rPr>
        <w:t>of</w:t>
      </w:r>
      <w:r w:rsidRPr="00AA1492">
        <w:rPr>
          <w:rFonts w:asciiTheme="majorHAnsi" w:hAnsiTheme="majorHAnsi"/>
          <w:spacing w:val="-4"/>
          <w:sz w:val="22"/>
          <w:szCs w:val="22"/>
        </w:rPr>
        <w:t xml:space="preserve"> </w:t>
      </w:r>
      <w:r w:rsidRPr="00AA1492">
        <w:rPr>
          <w:rFonts w:asciiTheme="majorHAnsi" w:hAnsiTheme="majorHAnsi"/>
          <w:sz w:val="22"/>
          <w:szCs w:val="22"/>
        </w:rPr>
        <w:t>EEC</w:t>
      </w:r>
      <w:r w:rsidRPr="00AA1492">
        <w:rPr>
          <w:rFonts w:asciiTheme="majorHAnsi" w:hAnsiTheme="majorHAnsi"/>
          <w:spacing w:val="-3"/>
          <w:sz w:val="22"/>
          <w:szCs w:val="22"/>
        </w:rPr>
        <w:t xml:space="preserve"> </w:t>
      </w:r>
      <w:r w:rsidRPr="00AA1492">
        <w:rPr>
          <w:rFonts w:asciiTheme="majorHAnsi" w:hAnsiTheme="majorHAnsi"/>
          <w:spacing w:val="-1"/>
          <w:sz w:val="22"/>
          <w:szCs w:val="22"/>
        </w:rPr>
        <w:t>tasks,</w:t>
      </w:r>
      <w:r w:rsidRPr="00AA1492">
        <w:rPr>
          <w:rFonts w:asciiTheme="majorHAnsi" w:hAnsiTheme="majorHAnsi"/>
          <w:spacing w:val="-3"/>
          <w:sz w:val="22"/>
          <w:szCs w:val="22"/>
        </w:rPr>
        <w:t xml:space="preserve"> </w:t>
      </w:r>
      <w:r w:rsidRPr="00AA1492">
        <w:rPr>
          <w:rFonts w:asciiTheme="majorHAnsi" w:hAnsiTheme="majorHAnsi"/>
          <w:spacing w:val="-1"/>
          <w:sz w:val="22"/>
          <w:szCs w:val="22"/>
        </w:rPr>
        <w:t>purposes,</w:t>
      </w:r>
      <w:r w:rsidRPr="00AA1492">
        <w:rPr>
          <w:rFonts w:asciiTheme="majorHAnsi" w:hAnsiTheme="majorHAnsi"/>
          <w:spacing w:val="2"/>
          <w:sz w:val="22"/>
          <w:szCs w:val="22"/>
        </w:rPr>
        <w:t xml:space="preserve"> </w:t>
      </w:r>
      <w:r w:rsidRPr="00AA1492">
        <w:rPr>
          <w:rFonts w:asciiTheme="majorHAnsi" w:hAnsiTheme="majorHAnsi"/>
          <w:spacing w:val="-1"/>
          <w:sz w:val="22"/>
          <w:szCs w:val="22"/>
        </w:rPr>
        <w:t>and</w:t>
      </w:r>
      <w:r w:rsidRPr="00AA1492">
        <w:rPr>
          <w:rFonts w:asciiTheme="majorHAnsi" w:hAnsiTheme="majorHAnsi"/>
          <w:spacing w:val="-5"/>
          <w:sz w:val="22"/>
          <w:szCs w:val="22"/>
        </w:rPr>
        <w:t xml:space="preserve"> </w:t>
      </w:r>
      <w:r w:rsidRPr="00AA1492">
        <w:rPr>
          <w:rFonts w:asciiTheme="majorHAnsi" w:hAnsiTheme="majorHAnsi"/>
          <w:spacing w:val="-1"/>
          <w:sz w:val="22"/>
          <w:szCs w:val="22"/>
        </w:rPr>
        <w:t>audiences.</w:t>
      </w:r>
    </w:p>
    <w:p w:rsidR="009C2358" w:rsidRPr="00AA1492" w:rsidRDefault="009C2358" w:rsidP="009C2358">
      <w:pPr>
        <w:pStyle w:val="BodyText"/>
        <w:kinsoku w:val="0"/>
        <w:overflowPunct w:val="0"/>
        <w:ind w:left="720" w:right="204" w:firstLine="0"/>
        <w:rPr>
          <w:rFonts w:asciiTheme="majorHAnsi" w:hAnsiTheme="majorHAnsi"/>
          <w:sz w:val="22"/>
          <w:szCs w:val="22"/>
        </w:rPr>
      </w:pPr>
      <w:r w:rsidRPr="00AA1492">
        <w:rPr>
          <w:rFonts w:asciiTheme="majorHAnsi" w:hAnsiTheme="majorHAnsi"/>
          <w:spacing w:val="-1"/>
          <w:sz w:val="22"/>
          <w:szCs w:val="22"/>
        </w:rPr>
        <w:t>WHST.2</w:t>
      </w:r>
      <w:r w:rsidRPr="00AA1492">
        <w:rPr>
          <w:rFonts w:asciiTheme="majorHAnsi" w:hAnsiTheme="majorHAnsi"/>
          <w:sz w:val="22"/>
          <w:szCs w:val="22"/>
        </w:rPr>
        <w:t xml:space="preserve"> </w:t>
      </w:r>
      <w:r>
        <w:rPr>
          <w:rFonts w:asciiTheme="majorHAnsi" w:hAnsiTheme="majorHAnsi"/>
          <w:sz w:val="22"/>
          <w:szCs w:val="22"/>
        </w:rPr>
        <w:t xml:space="preserve">Write </w:t>
      </w:r>
      <w:r w:rsidRPr="00AA1492">
        <w:rPr>
          <w:rFonts w:asciiTheme="majorHAnsi" w:hAnsiTheme="majorHAnsi"/>
          <w:spacing w:val="-1"/>
          <w:sz w:val="22"/>
          <w:szCs w:val="22"/>
        </w:rPr>
        <w:t>informative/explanatory</w:t>
      </w:r>
      <w:r w:rsidRPr="00AA1492">
        <w:rPr>
          <w:rFonts w:asciiTheme="majorHAnsi" w:hAnsiTheme="majorHAnsi"/>
          <w:spacing w:val="-5"/>
          <w:sz w:val="22"/>
          <w:szCs w:val="22"/>
        </w:rPr>
        <w:t xml:space="preserve"> </w:t>
      </w:r>
      <w:r w:rsidRPr="00AA1492">
        <w:rPr>
          <w:rFonts w:asciiTheme="majorHAnsi" w:hAnsiTheme="majorHAnsi"/>
          <w:spacing w:val="-1"/>
          <w:sz w:val="22"/>
          <w:szCs w:val="22"/>
        </w:rPr>
        <w:t>texts,</w:t>
      </w:r>
      <w:r w:rsidRPr="00AA1492">
        <w:rPr>
          <w:rFonts w:asciiTheme="majorHAnsi" w:hAnsiTheme="majorHAnsi"/>
          <w:spacing w:val="-4"/>
          <w:sz w:val="22"/>
          <w:szCs w:val="22"/>
        </w:rPr>
        <w:t xml:space="preserve"> </w:t>
      </w:r>
      <w:r w:rsidRPr="00AA1492">
        <w:rPr>
          <w:rFonts w:asciiTheme="majorHAnsi" w:hAnsiTheme="majorHAnsi"/>
          <w:spacing w:val="-1"/>
          <w:sz w:val="22"/>
          <w:szCs w:val="22"/>
        </w:rPr>
        <w:t>lesson</w:t>
      </w:r>
      <w:r w:rsidRPr="00AA1492">
        <w:rPr>
          <w:rFonts w:asciiTheme="majorHAnsi" w:hAnsiTheme="majorHAnsi"/>
          <w:spacing w:val="-3"/>
          <w:sz w:val="22"/>
          <w:szCs w:val="22"/>
        </w:rPr>
        <w:t xml:space="preserve"> </w:t>
      </w:r>
      <w:r w:rsidRPr="00AA1492">
        <w:rPr>
          <w:rFonts w:asciiTheme="majorHAnsi" w:hAnsiTheme="majorHAnsi"/>
          <w:spacing w:val="-1"/>
          <w:sz w:val="22"/>
          <w:szCs w:val="22"/>
        </w:rPr>
        <w:t>plan</w:t>
      </w:r>
      <w:r w:rsidRPr="00AA1492">
        <w:rPr>
          <w:rFonts w:asciiTheme="majorHAnsi" w:hAnsiTheme="majorHAnsi"/>
          <w:spacing w:val="-6"/>
          <w:sz w:val="22"/>
          <w:szCs w:val="22"/>
        </w:rPr>
        <w:t xml:space="preserve"> </w:t>
      </w:r>
      <w:r w:rsidRPr="00AA1492">
        <w:rPr>
          <w:rFonts w:asciiTheme="majorHAnsi" w:hAnsiTheme="majorHAnsi"/>
          <w:spacing w:val="-1"/>
          <w:sz w:val="22"/>
          <w:szCs w:val="22"/>
        </w:rPr>
        <w:t>procedures</w:t>
      </w:r>
      <w:r w:rsidRPr="00AA1492">
        <w:rPr>
          <w:rFonts w:asciiTheme="majorHAnsi" w:hAnsiTheme="majorHAnsi"/>
          <w:spacing w:val="-4"/>
          <w:sz w:val="22"/>
          <w:szCs w:val="22"/>
        </w:rPr>
        <w:t xml:space="preserve"> </w:t>
      </w:r>
      <w:r w:rsidRPr="00AA1492">
        <w:rPr>
          <w:rFonts w:asciiTheme="majorHAnsi" w:hAnsiTheme="majorHAnsi"/>
          <w:sz w:val="22"/>
          <w:szCs w:val="22"/>
        </w:rPr>
        <w:t>or</w:t>
      </w:r>
      <w:r w:rsidRPr="00AA1492">
        <w:rPr>
          <w:rFonts w:asciiTheme="majorHAnsi" w:hAnsiTheme="majorHAnsi"/>
          <w:spacing w:val="-5"/>
          <w:sz w:val="22"/>
          <w:szCs w:val="22"/>
        </w:rPr>
        <w:t xml:space="preserve"> </w:t>
      </w:r>
      <w:r w:rsidRPr="00AA1492">
        <w:rPr>
          <w:rFonts w:asciiTheme="majorHAnsi" w:hAnsiTheme="majorHAnsi"/>
          <w:spacing w:val="-1"/>
          <w:sz w:val="22"/>
          <w:szCs w:val="22"/>
        </w:rPr>
        <w:t>technical</w:t>
      </w:r>
      <w:r w:rsidRPr="00AA1492">
        <w:rPr>
          <w:rFonts w:asciiTheme="majorHAnsi" w:hAnsiTheme="majorHAnsi"/>
          <w:spacing w:val="-5"/>
          <w:sz w:val="22"/>
          <w:szCs w:val="22"/>
        </w:rPr>
        <w:t xml:space="preserve"> </w:t>
      </w:r>
      <w:r w:rsidRPr="00AA1492">
        <w:rPr>
          <w:rFonts w:asciiTheme="majorHAnsi" w:hAnsiTheme="majorHAnsi"/>
          <w:spacing w:val="-1"/>
          <w:sz w:val="22"/>
          <w:szCs w:val="22"/>
        </w:rPr>
        <w:t xml:space="preserve">processes. </w:t>
      </w:r>
    </w:p>
    <w:p w:rsidR="009C2358" w:rsidRPr="00AA1492" w:rsidRDefault="009C2358" w:rsidP="009C2358">
      <w:pPr>
        <w:pStyle w:val="BodyText"/>
        <w:kinsoku w:val="0"/>
        <w:overflowPunct w:val="0"/>
        <w:ind w:left="720" w:right="204" w:firstLine="0"/>
        <w:rPr>
          <w:rFonts w:asciiTheme="majorHAnsi" w:hAnsiTheme="majorHAnsi"/>
          <w:sz w:val="22"/>
          <w:szCs w:val="22"/>
        </w:rPr>
      </w:pPr>
      <w:r w:rsidRPr="00AA1492">
        <w:rPr>
          <w:rFonts w:asciiTheme="majorHAnsi" w:hAnsiTheme="majorHAnsi"/>
          <w:sz w:val="22"/>
          <w:szCs w:val="22"/>
        </w:rPr>
        <w:lastRenderedPageBreak/>
        <w:t>RST.3. Follow precisely a complex multistep procedure when carrying out lesson plans and analyze the specific results based on established criteria in EEC</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2.F.02.04 Prepare a lesson plan that meets industry standards.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2.F.02.05 Participate as a team member within the classroom.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2.F.02.06 Demonstrate sensitivity to the values and customs of various cultures.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2.F.02.07 Reflect on practice to promote positive outcomes for each child.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2.F.02.08 Engage in continuous, collaborative learning to inform practice.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2.B.05.01 Explain the importance of creative expression.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2.B.05.04 Identify materials that support creative exploration of the arts.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2.B.05.08 Develop activities for open-ended dramatic play. </w:t>
      </w:r>
    </w:p>
    <w:p w:rsidR="009C2358" w:rsidRPr="00AA1492" w:rsidRDefault="009C2358" w:rsidP="009C2358">
      <w:pPr>
        <w:pStyle w:val="Default"/>
        <w:ind w:left="720"/>
        <w:rPr>
          <w:rFonts w:asciiTheme="majorHAnsi" w:hAnsiTheme="majorHAnsi" w:cs="Times New Roman"/>
          <w:sz w:val="22"/>
          <w:szCs w:val="22"/>
        </w:rPr>
      </w:pPr>
      <w:r w:rsidRPr="00AA1492">
        <w:rPr>
          <w:rFonts w:asciiTheme="majorHAnsi" w:hAnsiTheme="majorHAnsi" w:cs="Times New Roman"/>
          <w:sz w:val="22"/>
          <w:szCs w:val="22"/>
        </w:rPr>
        <w:t xml:space="preserve">2.B.05.12 Implement activities for open-ended dramatic play. </w:t>
      </w:r>
    </w:p>
    <w:p w:rsidR="009C2358" w:rsidRPr="00AA1492" w:rsidRDefault="009C2358" w:rsidP="009C2358">
      <w:pPr>
        <w:pStyle w:val="BodyText"/>
        <w:kinsoku w:val="0"/>
        <w:overflowPunct w:val="0"/>
        <w:ind w:left="720" w:right="204" w:firstLine="0"/>
        <w:rPr>
          <w:rFonts w:asciiTheme="majorHAnsi" w:hAnsiTheme="majorHAnsi"/>
          <w:sz w:val="22"/>
          <w:szCs w:val="22"/>
        </w:rPr>
      </w:pPr>
      <w:r w:rsidRPr="00AA1492">
        <w:rPr>
          <w:rFonts w:asciiTheme="majorHAnsi" w:hAnsiTheme="majorHAnsi"/>
          <w:sz w:val="22"/>
          <w:szCs w:val="22"/>
        </w:rPr>
        <w:t xml:space="preserve">2.B.05.13 Develop a variety of materials to enhance dramatic play in various learning centers.  </w:t>
      </w:r>
    </w:p>
    <w:p w:rsidR="009C2358" w:rsidRPr="00AA1492" w:rsidRDefault="009C2358" w:rsidP="009C2358">
      <w:pPr>
        <w:kinsoku w:val="0"/>
        <w:overflowPunct w:val="0"/>
        <w:ind w:left="1530"/>
        <w:rPr>
          <w:rFonts w:asciiTheme="majorHAnsi" w:hAnsiTheme="majorHAnsi"/>
          <w:sz w:val="22"/>
          <w:szCs w:val="22"/>
        </w:rPr>
      </w:pPr>
    </w:p>
    <w:p w:rsidR="009C2358" w:rsidRPr="00AA1492" w:rsidRDefault="009C2358" w:rsidP="009C2358">
      <w:pPr>
        <w:pStyle w:val="Heading4"/>
        <w:kinsoku w:val="0"/>
        <w:overflowPunct w:val="0"/>
        <w:ind w:left="720"/>
        <w:jc w:val="left"/>
        <w:rPr>
          <w:rFonts w:asciiTheme="majorHAnsi" w:hAnsiTheme="majorHAnsi"/>
          <w:b w:val="0"/>
          <w:bCs w:val="0"/>
          <w:sz w:val="22"/>
          <w:szCs w:val="22"/>
        </w:rPr>
      </w:pPr>
      <w:r w:rsidRPr="00AA1492">
        <w:rPr>
          <w:rFonts w:asciiTheme="majorHAnsi" w:hAnsiTheme="majorHAnsi"/>
          <w:spacing w:val="-1"/>
          <w:sz w:val="22"/>
          <w:szCs w:val="22"/>
        </w:rPr>
        <w:t>Essential</w:t>
      </w:r>
      <w:r w:rsidRPr="00AA1492">
        <w:rPr>
          <w:rFonts w:asciiTheme="majorHAnsi" w:hAnsiTheme="majorHAnsi"/>
          <w:spacing w:val="-6"/>
          <w:sz w:val="22"/>
          <w:szCs w:val="22"/>
        </w:rPr>
        <w:t xml:space="preserve"> </w:t>
      </w:r>
      <w:r w:rsidRPr="00AA1492">
        <w:rPr>
          <w:rFonts w:asciiTheme="majorHAnsi" w:hAnsiTheme="majorHAnsi"/>
          <w:spacing w:val="-1"/>
          <w:sz w:val="22"/>
          <w:szCs w:val="22"/>
        </w:rPr>
        <w:t>Question(s)</w:t>
      </w:r>
      <w:r w:rsidRPr="00AA1492">
        <w:rPr>
          <w:rFonts w:asciiTheme="majorHAnsi" w:hAnsiTheme="majorHAnsi"/>
          <w:spacing w:val="-7"/>
          <w:sz w:val="22"/>
          <w:szCs w:val="22"/>
        </w:rPr>
        <w:t xml:space="preserve"> </w:t>
      </w:r>
      <w:r w:rsidRPr="00AA1492">
        <w:rPr>
          <w:rFonts w:asciiTheme="majorHAnsi" w:hAnsiTheme="majorHAnsi"/>
          <w:spacing w:val="-1"/>
          <w:sz w:val="22"/>
          <w:szCs w:val="22"/>
        </w:rPr>
        <w:t>addressed</w:t>
      </w:r>
      <w:r w:rsidRPr="00AA1492">
        <w:rPr>
          <w:rFonts w:asciiTheme="majorHAnsi" w:hAnsiTheme="majorHAnsi"/>
          <w:spacing w:val="-3"/>
          <w:sz w:val="22"/>
          <w:szCs w:val="22"/>
        </w:rPr>
        <w:t xml:space="preserve"> </w:t>
      </w:r>
      <w:r w:rsidRPr="00AA1492">
        <w:rPr>
          <w:rFonts w:asciiTheme="majorHAnsi" w:hAnsiTheme="majorHAnsi"/>
          <w:spacing w:val="-1"/>
          <w:sz w:val="22"/>
          <w:szCs w:val="22"/>
        </w:rPr>
        <w:t>in</w:t>
      </w:r>
      <w:r w:rsidRPr="00AA1492">
        <w:rPr>
          <w:rFonts w:asciiTheme="majorHAnsi" w:hAnsiTheme="majorHAnsi"/>
          <w:spacing w:val="-7"/>
          <w:sz w:val="22"/>
          <w:szCs w:val="22"/>
        </w:rPr>
        <w:t xml:space="preserve"> </w:t>
      </w:r>
      <w:r w:rsidRPr="00AA1492">
        <w:rPr>
          <w:rFonts w:asciiTheme="majorHAnsi" w:hAnsiTheme="majorHAnsi"/>
          <w:sz w:val="22"/>
          <w:szCs w:val="22"/>
        </w:rPr>
        <w:t>this</w:t>
      </w:r>
      <w:r w:rsidRPr="00AA1492">
        <w:rPr>
          <w:rFonts w:asciiTheme="majorHAnsi" w:hAnsiTheme="majorHAnsi"/>
          <w:spacing w:val="-5"/>
          <w:sz w:val="22"/>
          <w:szCs w:val="22"/>
        </w:rPr>
        <w:t xml:space="preserve"> </w:t>
      </w:r>
      <w:r w:rsidRPr="00AA1492">
        <w:rPr>
          <w:rFonts w:asciiTheme="majorHAnsi" w:hAnsiTheme="majorHAnsi"/>
          <w:spacing w:val="-1"/>
          <w:sz w:val="22"/>
          <w:szCs w:val="22"/>
        </w:rPr>
        <w:t>lesson:</w:t>
      </w:r>
    </w:p>
    <w:p w:rsidR="009C2358" w:rsidRPr="00AA1492" w:rsidRDefault="009C2358" w:rsidP="009C2358">
      <w:pPr>
        <w:kinsoku w:val="0"/>
        <w:overflowPunct w:val="0"/>
        <w:ind w:left="720"/>
        <w:rPr>
          <w:rFonts w:asciiTheme="majorHAnsi" w:hAnsiTheme="majorHAnsi"/>
          <w:sz w:val="22"/>
          <w:szCs w:val="22"/>
        </w:rPr>
      </w:pPr>
      <w:r w:rsidRPr="00AA1492">
        <w:rPr>
          <w:rFonts w:asciiTheme="majorHAnsi" w:hAnsiTheme="majorHAnsi"/>
          <w:sz w:val="22"/>
          <w:szCs w:val="22"/>
        </w:rPr>
        <w:t>Q3: What are the goals of engaging children in creative expression?</w:t>
      </w:r>
    </w:p>
    <w:p w:rsidR="009C2358" w:rsidRPr="00AA1492" w:rsidRDefault="009C2358" w:rsidP="009C2358">
      <w:pPr>
        <w:kinsoku w:val="0"/>
        <w:overflowPunct w:val="0"/>
        <w:ind w:firstLine="720"/>
        <w:rPr>
          <w:rFonts w:asciiTheme="majorHAnsi" w:hAnsiTheme="majorHAnsi"/>
          <w:sz w:val="22"/>
          <w:szCs w:val="22"/>
        </w:rPr>
      </w:pPr>
      <w:r w:rsidRPr="00AA1492">
        <w:rPr>
          <w:rFonts w:asciiTheme="majorHAnsi" w:hAnsiTheme="majorHAnsi"/>
          <w:sz w:val="22"/>
          <w:szCs w:val="22"/>
        </w:rPr>
        <w:t xml:space="preserve">Q4: What makes a good plan? </w:t>
      </w:r>
    </w:p>
    <w:p w:rsidR="009C2358" w:rsidRPr="00AA1492" w:rsidRDefault="009C2358" w:rsidP="009C2358">
      <w:pPr>
        <w:kinsoku w:val="0"/>
        <w:overflowPunct w:val="0"/>
        <w:ind w:left="720"/>
        <w:rPr>
          <w:rFonts w:asciiTheme="majorHAnsi" w:hAnsiTheme="majorHAnsi"/>
          <w:sz w:val="22"/>
          <w:szCs w:val="22"/>
        </w:rPr>
      </w:pPr>
    </w:p>
    <w:p w:rsidR="009C2358" w:rsidRPr="00AA1492" w:rsidRDefault="009C2358" w:rsidP="009C2358">
      <w:pPr>
        <w:pStyle w:val="Heading4"/>
        <w:kinsoku w:val="0"/>
        <w:overflowPunct w:val="0"/>
        <w:ind w:left="720"/>
        <w:jc w:val="left"/>
        <w:rPr>
          <w:rFonts w:asciiTheme="majorHAnsi" w:hAnsiTheme="majorHAnsi"/>
          <w:b w:val="0"/>
          <w:bCs w:val="0"/>
          <w:sz w:val="22"/>
          <w:szCs w:val="22"/>
        </w:rPr>
      </w:pPr>
      <w:r w:rsidRPr="00AA1492">
        <w:rPr>
          <w:rFonts w:asciiTheme="majorHAnsi" w:hAnsiTheme="majorHAnsi"/>
          <w:spacing w:val="-1"/>
          <w:sz w:val="22"/>
          <w:szCs w:val="22"/>
        </w:rPr>
        <w:t>Objectives</w:t>
      </w:r>
    </w:p>
    <w:p w:rsidR="009C2358" w:rsidRPr="00AA1492" w:rsidRDefault="009C2358" w:rsidP="009C2358">
      <w:pPr>
        <w:pStyle w:val="BodyText"/>
        <w:kinsoku w:val="0"/>
        <w:overflowPunct w:val="0"/>
        <w:ind w:left="720" w:firstLine="0"/>
        <w:rPr>
          <w:rFonts w:asciiTheme="majorHAnsi" w:hAnsiTheme="majorHAnsi"/>
          <w:sz w:val="22"/>
          <w:szCs w:val="22"/>
        </w:rPr>
      </w:pPr>
      <w:r w:rsidRPr="00AA1492">
        <w:rPr>
          <w:rFonts w:asciiTheme="majorHAnsi" w:hAnsiTheme="majorHAnsi"/>
          <w:spacing w:val="-1"/>
          <w:sz w:val="22"/>
          <w:szCs w:val="22"/>
        </w:rPr>
        <w:t>By</w:t>
      </w:r>
      <w:r w:rsidRPr="00AA1492">
        <w:rPr>
          <w:rFonts w:asciiTheme="majorHAnsi" w:hAnsiTheme="majorHAnsi"/>
          <w:spacing w:val="-5"/>
          <w:sz w:val="22"/>
          <w:szCs w:val="22"/>
        </w:rPr>
        <w:t xml:space="preserve"> </w:t>
      </w:r>
      <w:r w:rsidRPr="00AA1492">
        <w:rPr>
          <w:rFonts w:asciiTheme="majorHAnsi" w:hAnsiTheme="majorHAnsi"/>
          <w:spacing w:val="-1"/>
          <w:sz w:val="22"/>
          <w:szCs w:val="22"/>
        </w:rPr>
        <w:t>the</w:t>
      </w:r>
      <w:r w:rsidRPr="00AA1492">
        <w:rPr>
          <w:rFonts w:asciiTheme="majorHAnsi" w:hAnsiTheme="majorHAnsi"/>
          <w:spacing w:val="-2"/>
          <w:sz w:val="22"/>
          <w:szCs w:val="22"/>
        </w:rPr>
        <w:t xml:space="preserve"> </w:t>
      </w:r>
      <w:r w:rsidRPr="00AA1492">
        <w:rPr>
          <w:rFonts w:asciiTheme="majorHAnsi" w:hAnsiTheme="majorHAnsi"/>
          <w:spacing w:val="-1"/>
          <w:sz w:val="22"/>
          <w:szCs w:val="22"/>
        </w:rPr>
        <w:t>end</w:t>
      </w:r>
      <w:r w:rsidRPr="00AA1492">
        <w:rPr>
          <w:rFonts w:asciiTheme="majorHAnsi" w:hAnsiTheme="majorHAnsi"/>
          <w:spacing w:val="-3"/>
          <w:sz w:val="22"/>
          <w:szCs w:val="22"/>
        </w:rPr>
        <w:t xml:space="preserve"> </w:t>
      </w:r>
      <w:r w:rsidRPr="00AA1492">
        <w:rPr>
          <w:rFonts w:asciiTheme="majorHAnsi" w:hAnsiTheme="majorHAnsi"/>
          <w:sz w:val="22"/>
          <w:szCs w:val="22"/>
        </w:rPr>
        <w:t>of</w:t>
      </w:r>
      <w:r w:rsidRPr="00AA1492">
        <w:rPr>
          <w:rFonts w:asciiTheme="majorHAnsi" w:hAnsiTheme="majorHAnsi"/>
          <w:spacing w:val="-4"/>
          <w:sz w:val="22"/>
          <w:szCs w:val="22"/>
        </w:rPr>
        <w:t xml:space="preserve"> </w:t>
      </w:r>
      <w:r w:rsidRPr="00AA1492">
        <w:rPr>
          <w:rFonts w:asciiTheme="majorHAnsi" w:hAnsiTheme="majorHAnsi"/>
          <w:spacing w:val="-1"/>
          <w:sz w:val="22"/>
          <w:szCs w:val="22"/>
        </w:rPr>
        <w:t>this</w:t>
      </w:r>
      <w:r w:rsidRPr="00AA1492">
        <w:rPr>
          <w:rFonts w:asciiTheme="majorHAnsi" w:hAnsiTheme="majorHAnsi"/>
          <w:spacing w:val="-2"/>
          <w:sz w:val="22"/>
          <w:szCs w:val="22"/>
        </w:rPr>
        <w:t xml:space="preserve"> </w:t>
      </w:r>
      <w:r w:rsidRPr="00AA1492">
        <w:rPr>
          <w:rFonts w:asciiTheme="majorHAnsi" w:hAnsiTheme="majorHAnsi"/>
          <w:sz w:val="22"/>
          <w:szCs w:val="22"/>
        </w:rPr>
        <w:t>lesson</w:t>
      </w:r>
      <w:r w:rsidRPr="00AA1492">
        <w:rPr>
          <w:rFonts w:asciiTheme="majorHAnsi" w:hAnsiTheme="majorHAnsi"/>
          <w:spacing w:val="-3"/>
          <w:sz w:val="22"/>
          <w:szCs w:val="22"/>
        </w:rPr>
        <w:t xml:space="preserve"> </w:t>
      </w:r>
      <w:r w:rsidRPr="00AA1492">
        <w:rPr>
          <w:rFonts w:asciiTheme="majorHAnsi" w:hAnsiTheme="majorHAnsi"/>
          <w:sz w:val="22"/>
          <w:szCs w:val="22"/>
        </w:rPr>
        <w:t>the</w:t>
      </w:r>
      <w:r w:rsidRPr="00AA1492">
        <w:rPr>
          <w:rFonts w:asciiTheme="majorHAnsi" w:hAnsiTheme="majorHAnsi"/>
          <w:spacing w:val="-2"/>
          <w:sz w:val="22"/>
          <w:szCs w:val="22"/>
        </w:rPr>
        <w:t xml:space="preserve"> </w:t>
      </w:r>
      <w:r w:rsidRPr="00AA1492">
        <w:rPr>
          <w:rFonts w:asciiTheme="majorHAnsi" w:hAnsiTheme="majorHAnsi"/>
          <w:spacing w:val="-1"/>
          <w:sz w:val="22"/>
          <w:szCs w:val="22"/>
        </w:rPr>
        <w:t>students</w:t>
      </w:r>
      <w:r w:rsidRPr="00AA1492">
        <w:rPr>
          <w:rFonts w:asciiTheme="majorHAnsi" w:hAnsiTheme="majorHAnsi"/>
          <w:spacing w:val="-3"/>
          <w:sz w:val="22"/>
          <w:szCs w:val="22"/>
        </w:rPr>
        <w:t xml:space="preserve"> </w:t>
      </w:r>
      <w:r w:rsidRPr="00AA1492">
        <w:rPr>
          <w:rFonts w:asciiTheme="majorHAnsi" w:hAnsiTheme="majorHAnsi"/>
          <w:spacing w:val="-1"/>
          <w:sz w:val="22"/>
          <w:szCs w:val="22"/>
        </w:rPr>
        <w:t>will</w:t>
      </w:r>
      <w:r w:rsidRPr="00AA1492">
        <w:rPr>
          <w:rFonts w:asciiTheme="majorHAnsi" w:hAnsiTheme="majorHAnsi"/>
          <w:sz w:val="22"/>
          <w:szCs w:val="22"/>
        </w:rPr>
        <w:t xml:space="preserve"> be</w:t>
      </w:r>
      <w:r w:rsidRPr="00AA1492">
        <w:rPr>
          <w:rFonts w:asciiTheme="majorHAnsi" w:hAnsiTheme="majorHAnsi"/>
          <w:spacing w:val="-2"/>
          <w:sz w:val="22"/>
          <w:szCs w:val="22"/>
        </w:rPr>
        <w:t xml:space="preserve"> </w:t>
      </w:r>
      <w:r w:rsidRPr="00AA1492">
        <w:rPr>
          <w:rFonts w:asciiTheme="majorHAnsi" w:hAnsiTheme="majorHAnsi"/>
          <w:spacing w:val="-1"/>
          <w:sz w:val="22"/>
          <w:szCs w:val="22"/>
        </w:rPr>
        <w:t>able</w:t>
      </w:r>
      <w:r w:rsidRPr="00AA1492">
        <w:rPr>
          <w:rFonts w:asciiTheme="majorHAnsi" w:hAnsiTheme="majorHAnsi"/>
          <w:spacing w:val="-2"/>
          <w:sz w:val="22"/>
          <w:szCs w:val="22"/>
        </w:rPr>
        <w:t xml:space="preserve"> </w:t>
      </w:r>
      <w:r w:rsidRPr="00AA1492">
        <w:rPr>
          <w:rFonts w:asciiTheme="majorHAnsi" w:hAnsiTheme="majorHAnsi"/>
          <w:spacing w:val="-1"/>
          <w:sz w:val="22"/>
          <w:szCs w:val="22"/>
        </w:rPr>
        <w:t>to:</w:t>
      </w:r>
    </w:p>
    <w:p w:rsidR="009C2358" w:rsidRPr="00AA1492" w:rsidRDefault="009C2358" w:rsidP="00886C52">
      <w:pPr>
        <w:pStyle w:val="BodyText"/>
        <w:numPr>
          <w:ilvl w:val="0"/>
          <w:numId w:val="34"/>
        </w:numPr>
        <w:kinsoku w:val="0"/>
        <w:overflowPunct w:val="0"/>
        <w:ind w:left="1080"/>
        <w:rPr>
          <w:rFonts w:asciiTheme="majorHAnsi" w:hAnsiTheme="majorHAnsi"/>
          <w:sz w:val="22"/>
          <w:szCs w:val="22"/>
        </w:rPr>
      </w:pPr>
      <w:r w:rsidRPr="00AA1492">
        <w:rPr>
          <w:rFonts w:asciiTheme="majorHAnsi" w:hAnsiTheme="majorHAnsi"/>
          <w:spacing w:val="-1"/>
          <w:sz w:val="22"/>
          <w:szCs w:val="22"/>
        </w:rPr>
        <w:t>develop</w:t>
      </w:r>
      <w:r w:rsidRPr="00AA1492">
        <w:rPr>
          <w:rFonts w:asciiTheme="majorHAnsi" w:hAnsiTheme="majorHAnsi"/>
          <w:spacing w:val="-7"/>
          <w:sz w:val="22"/>
          <w:szCs w:val="22"/>
        </w:rPr>
        <w:t xml:space="preserve"> </w:t>
      </w:r>
      <w:r w:rsidRPr="00AA1492">
        <w:rPr>
          <w:rFonts w:asciiTheme="majorHAnsi" w:hAnsiTheme="majorHAnsi"/>
          <w:sz w:val="22"/>
          <w:szCs w:val="22"/>
        </w:rPr>
        <w:t>activities</w:t>
      </w:r>
      <w:r w:rsidRPr="00AA1492">
        <w:rPr>
          <w:rFonts w:asciiTheme="majorHAnsi" w:hAnsiTheme="majorHAnsi"/>
          <w:spacing w:val="-6"/>
          <w:sz w:val="22"/>
          <w:szCs w:val="22"/>
        </w:rPr>
        <w:t xml:space="preserve"> </w:t>
      </w:r>
      <w:r w:rsidRPr="00AA1492">
        <w:rPr>
          <w:rFonts w:asciiTheme="majorHAnsi" w:hAnsiTheme="majorHAnsi"/>
          <w:sz w:val="22"/>
          <w:szCs w:val="22"/>
        </w:rPr>
        <w:t>for</w:t>
      </w:r>
      <w:r w:rsidRPr="00AA1492">
        <w:rPr>
          <w:rFonts w:asciiTheme="majorHAnsi" w:hAnsiTheme="majorHAnsi"/>
          <w:spacing w:val="-8"/>
          <w:sz w:val="22"/>
          <w:szCs w:val="22"/>
        </w:rPr>
        <w:t xml:space="preserve"> </w:t>
      </w:r>
      <w:r w:rsidRPr="00AA1492">
        <w:rPr>
          <w:rFonts w:asciiTheme="majorHAnsi" w:hAnsiTheme="majorHAnsi"/>
          <w:spacing w:val="-1"/>
          <w:sz w:val="22"/>
          <w:szCs w:val="22"/>
        </w:rPr>
        <w:t>open-ended</w:t>
      </w:r>
      <w:r w:rsidRPr="00AA1492">
        <w:rPr>
          <w:rFonts w:asciiTheme="majorHAnsi" w:hAnsiTheme="majorHAnsi"/>
          <w:spacing w:val="-7"/>
          <w:sz w:val="22"/>
          <w:szCs w:val="22"/>
        </w:rPr>
        <w:t xml:space="preserve"> </w:t>
      </w:r>
      <w:r w:rsidRPr="00AA1492">
        <w:rPr>
          <w:rFonts w:asciiTheme="majorHAnsi" w:hAnsiTheme="majorHAnsi"/>
          <w:spacing w:val="-1"/>
          <w:sz w:val="22"/>
          <w:szCs w:val="22"/>
        </w:rPr>
        <w:t>dramatic</w:t>
      </w:r>
      <w:r w:rsidRPr="00AA1492">
        <w:rPr>
          <w:rFonts w:asciiTheme="majorHAnsi" w:hAnsiTheme="majorHAnsi"/>
          <w:spacing w:val="-7"/>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0"/>
          <w:numId w:val="34"/>
        </w:numPr>
        <w:kinsoku w:val="0"/>
        <w:overflowPunct w:val="0"/>
        <w:ind w:left="1080"/>
        <w:rPr>
          <w:rFonts w:asciiTheme="majorHAnsi" w:hAnsiTheme="majorHAnsi"/>
          <w:sz w:val="22"/>
          <w:szCs w:val="22"/>
        </w:rPr>
      </w:pPr>
      <w:r w:rsidRPr="00AA1492">
        <w:rPr>
          <w:rFonts w:asciiTheme="majorHAnsi" w:hAnsiTheme="majorHAnsi"/>
          <w:spacing w:val="-1"/>
          <w:sz w:val="22"/>
          <w:szCs w:val="22"/>
        </w:rPr>
        <w:t>summarize</w:t>
      </w:r>
      <w:r w:rsidRPr="00AA1492">
        <w:rPr>
          <w:rFonts w:asciiTheme="majorHAnsi" w:hAnsiTheme="majorHAnsi"/>
          <w:spacing w:val="-7"/>
          <w:sz w:val="22"/>
          <w:szCs w:val="22"/>
        </w:rPr>
        <w:t xml:space="preserve"> </w:t>
      </w:r>
      <w:r w:rsidRPr="00AA1492">
        <w:rPr>
          <w:rFonts w:asciiTheme="majorHAnsi" w:hAnsiTheme="majorHAnsi"/>
          <w:sz w:val="22"/>
          <w:szCs w:val="22"/>
        </w:rPr>
        <w:t>the</w:t>
      </w:r>
      <w:r w:rsidRPr="00AA1492">
        <w:rPr>
          <w:rFonts w:asciiTheme="majorHAnsi" w:hAnsiTheme="majorHAnsi"/>
          <w:spacing w:val="-6"/>
          <w:sz w:val="22"/>
          <w:szCs w:val="22"/>
        </w:rPr>
        <w:t xml:space="preserve"> </w:t>
      </w:r>
      <w:r w:rsidRPr="00AA1492">
        <w:rPr>
          <w:rFonts w:asciiTheme="majorHAnsi" w:hAnsiTheme="majorHAnsi"/>
          <w:sz w:val="22"/>
          <w:szCs w:val="22"/>
        </w:rPr>
        <w:t>benefits</w:t>
      </w:r>
      <w:r w:rsidRPr="00AA1492">
        <w:rPr>
          <w:rFonts w:asciiTheme="majorHAnsi" w:hAnsiTheme="majorHAnsi"/>
          <w:spacing w:val="-7"/>
          <w:sz w:val="22"/>
          <w:szCs w:val="22"/>
        </w:rPr>
        <w:t xml:space="preserve"> </w:t>
      </w:r>
      <w:r w:rsidRPr="00AA1492">
        <w:rPr>
          <w:rFonts w:asciiTheme="majorHAnsi" w:hAnsiTheme="majorHAnsi"/>
          <w:sz w:val="22"/>
          <w:szCs w:val="22"/>
        </w:rPr>
        <w:t>of</w:t>
      </w:r>
      <w:r w:rsidRPr="00AA1492">
        <w:rPr>
          <w:rFonts w:asciiTheme="majorHAnsi" w:hAnsiTheme="majorHAnsi"/>
          <w:spacing w:val="-7"/>
          <w:sz w:val="22"/>
          <w:szCs w:val="22"/>
        </w:rPr>
        <w:t xml:space="preserve"> </w:t>
      </w:r>
      <w:r w:rsidRPr="00AA1492">
        <w:rPr>
          <w:rFonts w:asciiTheme="majorHAnsi" w:hAnsiTheme="majorHAnsi"/>
          <w:spacing w:val="-1"/>
          <w:sz w:val="22"/>
          <w:szCs w:val="22"/>
        </w:rPr>
        <w:t>socio-dramatic</w:t>
      </w:r>
      <w:r w:rsidRPr="00AA1492">
        <w:rPr>
          <w:rFonts w:asciiTheme="majorHAnsi" w:hAnsiTheme="majorHAnsi"/>
          <w:spacing w:val="-8"/>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0"/>
          <w:numId w:val="34"/>
        </w:numPr>
        <w:kinsoku w:val="0"/>
        <w:overflowPunct w:val="0"/>
        <w:ind w:left="1080"/>
        <w:rPr>
          <w:rFonts w:asciiTheme="majorHAnsi" w:hAnsiTheme="majorHAnsi"/>
          <w:sz w:val="22"/>
          <w:szCs w:val="22"/>
        </w:rPr>
      </w:pPr>
      <w:r w:rsidRPr="00AA1492">
        <w:rPr>
          <w:rFonts w:asciiTheme="majorHAnsi" w:hAnsiTheme="majorHAnsi"/>
          <w:spacing w:val="-1"/>
          <w:sz w:val="22"/>
          <w:szCs w:val="22"/>
        </w:rPr>
        <w:t>prepare</w:t>
      </w:r>
      <w:r w:rsidRPr="00AA1492">
        <w:rPr>
          <w:rFonts w:asciiTheme="majorHAnsi" w:hAnsiTheme="majorHAnsi"/>
          <w:spacing w:val="-7"/>
          <w:sz w:val="22"/>
          <w:szCs w:val="22"/>
        </w:rPr>
        <w:t xml:space="preserve"> </w:t>
      </w:r>
      <w:r w:rsidRPr="00AA1492">
        <w:rPr>
          <w:rFonts w:asciiTheme="majorHAnsi" w:hAnsiTheme="majorHAnsi"/>
          <w:spacing w:val="-1"/>
          <w:sz w:val="22"/>
          <w:szCs w:val="22"/>
        </w:rPr>
        <w:t>the</w:t>
      </w:r>
      <w:r w:rsidRPr="00AA1492">
        <w:rPr>
          <w:rFonts w:asciiTheme="majorHAnsi" w:hAnsiTheme="majorHAnsi"/>
          <w:spacing w:val="-7"/>
          <w:sz w:val="22"/>
          <w:szCs w:val="22"/>
        </w:rPr>
        <w:t xml:space="preserve"> </w:t>
      </w:r>
      <w:r w:rsidRPr="00AA1492">
        <w:rPr>
          <w:rFonts w:asciiTheme="majorHAnsi" w:hAnsiTheme="majorHAnsi"/>
          <w:spacing w:val="-1"/>
          <w:sz w:val="22"/>
          <w:szCs w:val="22"/>
        </w:rPr>
        <w:t>classroom</w:t>
      </w:r>
      <w:r w:rsidRPr="00AA1492">
        <w:rPr>
          <w:rFonts w:asciiTheme="majorHAnsi" w:hAnsiTheme="majorHAnsi"/>
          <w:spacing w:val="-7"/>
          <w:sz w:val="22"/>
          <w:szCs w:val="22"/>
        </w:rPr>
        <w:t xml:space="preserve"> </w:t>
      </w:r>
      <w:r w:rsidRPr="00AA1492">
        <w:rPr>
          <w:rFonts w:asciiTheme="majorHAnsi" w:hAnsiTheme="majorHAnsi"/>
          <w:spacing w:val="-1"/>
          <w:sz w:val="22"/>
          <w:szCs w:val="22"/>
        </w:rPr>
        <w:t>environment</w:t>
      </w:r>
      <w:r w:rsidRPr="00AA1492">
        <w:rPr>
          <w:rFonts w:asciiTheme="majorHAnsi" w:hAnsiTheme="majorHAnsi"/>
          <w:spacing w:val="-7"/>
          <w:sz w:val="22"/>
          <w:szCs w:val="22"/>
        </w:rPr>
        <w:t xml:space="preserve"> </w:t>
      </w:r>
      <w:r w:rsidRPr="00AA1492">
        <w:rPr>
          <w:rFonts w:asciiTheme="majorHAnsi" w:hAnsiTheme="majorHAnsi"/>
          <w:spacing w:val="-1"/>
          <w:sz w:val="22"/>
          <w:szCs w:val="22"/>
        </w:rPr>
        <w:t>and</w:t>
      </w:r>
      <w:r w:rsidRPr="00AA1492">
        <w:rPr>
          <w:rFonts w:asciiTheme="majorHAnsi" w:hAnsiTheme="majorHAnsi"/>
          <w:spacing w:val="-8"/>
          <w:sz w:val="22"/>
          <w:szCs w:val="22"/>
        </w:rPr>
        <w:t xml:space="preserve"> </w:t>
      </w:r>
      <w:r w:rsidRPr="00AA1492">
        <w:rPr>
          <w:rFonts w:asciiTheme="majorHAnsi" w:hAnsiTheme="majorHAnsi"/>
          <w:spacing w:val="-1"/>
          <w:sz w:val="22"/>
          <w:szCs w:val="22"/>
        </w:rPr>
        <w:t>guide</w:t>
      </w:r>
      <w:r w:rsidRPr="00AA1492">
        <w:rPr>
          <w:rFonts w:asciiTheme="majorHAnsi" w:hAnsiTheme="majorHAnsi"/>
          <w:spacing w:val="-3"/>
          <w:sz w:val="22"/>
          <w:szCs w:val="22"/>
        </w:rPr>
        <w:t xml:space="preserve"> </w:t>
      </w:r>
      <w:r w:rsidRPr="00AA1492">
        <w:rPr>
          <w:rFonts w:asciiTheme="majorHAnsi" w:hAnsiTheme="majorHAnsi"/>
          <w:spacing w:val="-1"/>
          <w:sz w:val="22"/>
          <w:szCs w:val="22"/>
        </w:rPr>
        <w:t>socio-dramatic</w:t>
      </w:r>
      <w:r w:rsidRPr="00AA1492">
        <w:rPr>
          <w:rFonts w:asciiTheme="majorHAnsi" w:hAnsiTheme="majorHAnsi"/>
          <w:spacing w:val="-8"/>
          <w:sz w:val="22"/>
          <w:szCs w:val="22"/>
        </w:rPr>
        <w:t xml:space="preserve"> </w:t>
      </w:r>
      <w:r w:rsidRPr="00AA1492">
        <w:rPr>
          <w:rFonts w:asciiTheme="majorHAnsi" w:hAnsiTheme="majorHAnsi"/>
          <w:spacing w:val="-1"/>
          <w:sz w:val="22"/>
          <w:szCs w:val="22"/>
        </w:rPr>
        <w:t>play</w:t>
      </w:r>
      <w:r w:rsidRPr="00AA1492">
        <w:rPr>
          <w:rFonts w:asciiTheme="majorHAnsi" w:hAnsiTheme="majorHAnsi"/>
          <w:spacing w:val="-7"/>
          <w:sz w:val="22"/>
          <w:szCs w:val="22"/>
        </w:rPr>
        <w:t xml:space="preserve"> </w:t>
      </w:r>
      <w:r w:rsidRPr="00AA1492">
        <w:rPr>
          <w:rFonts w:asciiTheme="majorHAnsi" w:hAnsiTheme="majorHAnsi"/>
          <w:spacing w:val="-1"/>
          <w:sz w:val="22"/>
          <w:szCs w:val="22"/>
        </w:rPr>
        <w:t>activities</w:t>
      </w:r>
    </w:p>
    <w:p w:rsidR="009C2358" w:rsidRPr="00AA1492" w:rsidRDefault="009C2358" w:rsidP="00886C52">
      <w:pPr>
        <w:pStyle w:val="BodyText"/>
        <w:numPr>
          <w:ilvl w:val="0"/>
          <w:numId w:val="34"/>
        </w:numPr>
        <w:kinsoku w:val="0"/>
        <w:overflowPunct w:val="0"/>
        <w:ind w:left="1080"/>
        <w:rPr>
          <w:rFonts w:asciiTheme="majorHAnsi" w:hAnsiTheme="majorHAnsi"/>
          <w:sz w:val="22"/>
          <w:szCs w:val="22"/>
        </w:rPr>
      </w:pPr>
      <w:r w:rsidRPr="00AA1492">
        <w:rPr>
          <w:rFonts w:asciiTheme="majorHAnsi" w:hAnsiTheme="majorHAnsi"/>
          <w:spacing w:val="-1"/>
          <w:sz w:val="22"/>
          <w:szCs w:val="22"/>
        </w:rPr>
        <w:t>facilitate socio-dramatic play utilizing developmentally appropriate language for preschool children</w:t>
      </w:r>
    </w:p>
    <w:p w:rsidR="009C2358" w:rsidRDefault="009C2358" w:rsidP="009C2358">
      <w:pPr>
        <w:pStyle w:val="Heading4"/>
        <w:kinsoku w:val="0"/>
        <w:overflowPunct w:val="0"/>
        <w:ind w:left="720"/>
        <w:jc w:val="left"/>
        <w:rPr>
          <w:rFonts w:asciiTheme="majorHAnsi" w:hAnsiTheme="majorHAnsi"/>
          <w:spacing w:val="-1"/>
          <w:sz w:val="22"/>
          <w:szCs w:val="22"/>
        </w:rPr>
      </w:pPr>
    </w:p>
    <w:p w:rsidR="009C2358" w:rsidRPr="009C2358" w:rsidRDefault="009C2358" w:rsidP="009C2358">
      <w:pPr>
        <w:pStyle w:val="Heading4"/>
        <w:kinsoku w:val="0"/>
        <w:overflowPunct w:val="0"/>
        <w:ind w:left="720"/>
        <w:jc w:val="left"/>
        <w:rPr>
          <w:rFonts w:asciiTheme="majorHAnsi" w:hAnsiTheme="majorHAnsi"/>
          <w:b w:val="0"/>
          <w:bCs w:val="0"/>
          <w:sz w:val="22"/>
          <w:szCs w:val="22"/>
        </w:rPr>
      </w:pPr>
      <w:r w:rsidRPr="00AA1492">
        <w:rPr>
          <w:rFonts w:asciiTheme="majorHAnsi" w:hAnsiTheme="majorHAnsi"/>
          <w:spacing w:val="-1"/>
          <w:sz w:val="22"/>
          <w:szCs w:val="22"/>
        </w:rPr>
        <w:t>Language</w:t>
      </w:r>
      <w:r w:rsidRPr="00AA1492">
        <w:rPr>
          <w:rFonts w:asciiTheme="majorHAnsi" w:hAnsiTheme="majorHAnsi"/>
          <w:spacing w:val="-13"/>
          <w:sz w:val="22"/>
          <w:szCs w:val="22"/>
        </w:rPr>
        <w:t xml:space="preserve"> </w:t>
      </w:r>
      <w:r w:rsidRPr="00AA1492">
        <w:rPr>
          <w:rFonts w:asciiTheme="majorHAnsi" w:hAnsiTheme="majorHAnsi"/>
          <w:spacing w:val="-1"/>
          <w:sz w:val="22"/>
          <w:szCs w:val="22"/>
        </w:rPr>
        <w:t>Objectives</w:t>
      </w:r>
      <w:r>
        <w:rPr>
          <w:rFonts w:asciiTheme="majorHAnsi" w:hAnsiTheme="majorHAnsi"/>
          <w:spacing w:val="-1"/>
          <w:sz w:val="22"/>
          <w:szCs w:val="22"/>
        </w:rPr>
        <w:t xml:space="preserve">: </w:t>
      </w:r>
      <w:r w:rsidRPr="009C2358">
        <w:rPr>
          <w:rFonts w:asciiTheme="majorHAnsi" w:hAnsiTheme="majorHAnsi"/>
          <w:b w:val="0"/>
          <w:spacing w:val="-1"/>
          <w:sz w:val="22"/>
          <w:szCs w:val="22"/>
        </w:rPr>
        <w:t>Base on individual needs of English Language Learners.</w:t>
      </w:r>
    </w:p>
    <w:p w:rsidR="009C2358" w:rsidRDefault="009C2358" w:rsidP="009C2358">
      <w:pPr>
        <w:pStyle w:val="Heading4"/>
        <w:kinsoku w:val="0"/>
        <w:overflowPunct w:val="0"/>
        <w:ind w:left="720"/>
        <w:jc w:val="left"/>
        <w:rPr>
          <w:rFonts w:asciiTheme="majorHAnsi" w:hAnsiTheme="majorHAnsi"/>
          <w:spacing w:val="-1"/>
          <w:sz w:val="22"/>
          <w:szCs w:val="22"/>
        </w:rPr>
      </w:pPr>
    </w:p>
    <w:p w:rsidR="009C2358" w:rsidRPr="00AA1492" w:rsidRDefault="009C2358" w:rsidP="009C2358">
      <w:pPr>
        <w:pStyle w:val="Heading4"/>
        <w:kinsoku w:val="0"/>
        <w:overflowPunct w:val="0"/>
        <w:ind w:left="720"/>
        <w:jc w:val="left"/>
        <w:rPr>
          <w:rFonts w:asciiTheme="majorHAnsi" w:hAnsiTheme="majorHAnsi"/>
          <w:b w:val="0"/>
          <w:bCs w:val="0"/>
          <w:sz w:val="22"/>
          <w:szCs w:val="22"/>
        </w:rPr>
      </w:pPr>
      <w:r w:rsidRPr="00AA1492">
        <w:rPr>
          <w:rFonts w:asciiTheme="majorHAnsi" w:hAnsiTheme="majorHAnsi"/>
          <w:spacing w:val="-1"/>
          <w:sz w:val="22"/>
          <w:szCs w:val="22"/>
        </w:rPr>
        <w:t>Targeted</w:t>
      </w:r>
      <w:r w:rsidRPr="00AA1492">
        <w:rPr>
          <w:rFonts w:asciiTheme="majorHAnsi" w:hAnsiTheme="majorHAnsi"/>
          <w:spacing w:val="-6"/>
          <w:sz w:val="22"/>
          <w:szCs w:val="22"/>
        </w:rPr>
        <w:t xml:space="preserve"> </w:t>
      </w:r>
      <w:r w:rsidRPr="00AA1492">
        <w:rPr>
          <w:rFonts w:asciiTheme="majorHAnsi" w:hAnsiTheme="majorHAnsi"/>
          <w:spacing w:val="-1"/>
          <w:sz w:val="22"/>
          <w:szCs w:val="22"/>
        </w:rPr>
        <w:t>Academic</w:t>
      </w:r>
      <w:r w:rsidRPr="00AA1492">
        <w:rPr>
          <w:rFonts w:asciiTheme="majorHAnsi" w:hAnsiTheme="majorHAnsi"/>
          <w:spacing w:val="-7"/>
          <w:sz w:val="22"/>
          <w:szCs w:val="22"/>
        </w:rPr>
        <w:t xml:space="preserve"> </w:t>
      </w:r>
      <w:r w:rsidRPr="00AA1492">
        <w:rPr>
          <w:rFonts w:asciiTheme="majorHAnsi" w:hAnsiTheme="majorHAnsi"/>
          <w:spacing w:val="-1"/>
          <w:sz w:val="22"/>
          <w:szCs w:val="22"/>
        </w:rPr>
        <w:t>Language</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socio-dramatic</w:t>
      </w:r>
      <w:r w:rsidRPr="00AA1492">
        <w:rPr>
          <w:rFonts w:asciiTheme="majorHAnsi" w:hAnsiTheme="majorHAnsi"/>
          <w:spacing w:val="-10"/>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solitary</w:t>
      </w:r>
      <w:r w:rsidRPr="00AA1492">
        <w:rPr>
          <w:rFonts w:asciiTheme="majorHAnsi" w:hAnsiTheme="majorHAnsi"/>
          <w:spacing w:val="-4"/>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parallel</w:t>
      </w:r>
      <w:r w:rsidRPr="00AA1492">
        <w:rPr>
          <w:rFonts w:asciiTheme="majorHAnsi" w:hAnsiTheme="majorHAnsi"/>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cooperative</w:t>
      </w:r>
      <w:r w:rsidRPr="00AA1492">
        <w:rPr>
          <w:rFonts w:asciiTheme="majorHAnsi" w:hAnsiTheme="majorHAnsi"/>
          <w:spacing w:val="-11"/>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personification</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imaginative</w:t>
      </w:r>
      <w:r w:rsidRPr="00AA1492">
        <w:rPr>
          <w:rFonts w:asciiTheme="majorHAnsi" w:hAnsiTheme="majorHAnsi"/>
          <w:spacing w:val="-2"/>
          <w:sz w:val="22"/>
          <w:szCs w:val="22"/>
        </w:rPr>
        <w:t xml:space="preserve"> </w:t>
      </w:r>
      <w:r w:rsidRPr="00AA1492">
        <w:rPr>
          <w:rFonts w:asciiTheme="majorHAnsi" w:hAnsiTheme="majorHAnsi"/>
          <w:spacing w:val="-1"/>
          <w:sz w:val="22"/>
          <w:szCs w:val="22"/>
        </w:rPr>
        <w:t>stage</w:t>
      </w:r>
      <w:r w:rsidRPr="00AA1492">
        <w:rPr>
          <w:rFonts w:asciiTheme="majorHAnsi" w:hAnsiTheme="majorHAnsi"/>
          <w:spacing w:val="-2"/>
          <w:sz w:val="22"/>
          <w:szCs w:val="22"/>
        </w:rPr>
        <w:t xml:space="preserve"> </w:t>
      </w:r>
      <w:r w:rsidRPr="00AA1492">
        <w:rPr>
          <w:rFonts w:asciiTheme="majorHAnsi" w:hAnsiTheme="majorHAnsi"/>
          <w:sz w:val="22"/>
          <w:szCs w:val="22"/>
        </w:rPr>
        <w:t>of</w:t>
      </w:r>
      <w:r w:rsidRPr="00AA1492">
        <w:rPr>
          <w:rFonts w:asciiTheme="majorHAnsi" w:hAnsiTheme="majorHAnsi"/>
          <w:spacing w:val="-3"/>
          <w:sz w:val="22"/>
          <w:szCs w:val="22"/>
        </w:rPr>
        <w:t xml:space="preserve"> </w:t>
      </w:r>
      <w:r w:rsidRPr="00AA1492">
        <w:rPr>
          <w:rFonts w:asciiTheme="majorHAnsi" w:hAnsiTheme="majorHAnsi"/>
          <w:spacing w:val="-1"/>
          <w:sz w:val="22"/>
          <w:szCs w:val="22"/>
        </w:rPr>
        <w:t>play</w:t>
      </w:r>
    </w:p>
    <w:p w:rsidR="009C2358" w:rsidRPr="00AA1492" w:rsidRDefault="009C2358" w:rsidP="00886C52">
      <w:pPr>
        <w:pStyle w:val="BodyText"/>
        <w:numPr>
          <w:ilvl w:val="1"/>
          <w:numId w:val="5"/>
        </w:numPr>
        <w:kinsoku w:val="0"/>
        <w:overflowPunct w:val="0"/>
        <w:ind w:left="1080"/>
        <w:rPr>
          <w:rFonts w:asciiTheme="majorHAnsi" w:hAnsiTheme="majorHAnsi"/>
          <w:spacing w:val="-1"/>
          <w:sz w:val="22"/>
          <w:szCs w:val="22"/>
        </w:rPr>
      </w:pPr>
      <w:r w:rsidRPr="00AA1492">
        <w:rPr>
          <w:rFonts w:asciiTheme="majorHAnsi" w:hAnsiTheme="majorHAnsi"/>
          <w:spacing w:val="-1"/>
          <w:sz w:val="22"/>
          <w:szCs w:val="22"/>
        </w:rPr>
        <w:t>role-playing</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t>prop</w:t>
      </w:r>
      <w:r w:rsidRPr="00AA1492">
        <w:rPr>
          <w:rFonts w:asciiTheme="majorHAnsi" w:hAnsiTheme="majorHAnsi"/>
          <w:spacing w:val="-4"/>
          <w:sz w:val="22"/>
          <w:szCs w:val="22"/>
        </w:rPr>
        <w:t xml:space="preserve"> </w:t>
      </w:r>
      <w:r w:rsidRPr="00AA1492">
        <w:rPr>
          <w:rFonts w:asciiTheme="majorHAnsi" w:hAnsiTheme="majorHAnsi"/>
          <w:sz w:val="22"/>
          <w:szCs w:val="22"/>
        </w:rPr>
        <w:t>box</w:t>
      </w:r>
    </w:p>
    <w:p w:rsidR="009C2358" w:rsidRPr="00AA1492" w:rsidRDefault="009C2358" w:rsidP="00886C52">
      <w:pPr>
        <w:pStyle w:val="BodyText"/>
        <w:numPr>
          <w:ilvl w:val="1"/>
          <w:numId w:val="5"/>
        </w:numPr>
        <w:kinsoku w:val="0"/>
        <w:overflowPunct w:val="0"/>
        <w:ind w:left="1080"/>
        <w:rPr>
          <w:rFonts w:asciiTheme="majorHAnsi" w:hAnsiTheme="majorHAnsi"/>
          <w:sz w:val="22"/>
          <w:szCs w:val="22"/>
        </w:rPr>
      </w:pPr>
      <w:r w:rsidRPr="00AA1492">
        <w:rPr>
          <w:rFonts w:asciiTheme="majorHAnsi" w:hAnsiTheme="majorHAnsi"/>
          <w:spacing w:val="-1"/>
          <w:sz w:val="22"/>
          <w:szCs w:val="22"/>
        </w:rPr>
        <w:lastRenderedPageBreak/>
        <w:t>modeling</w:t>
      </w:r>
    </w:p>
    <w:p w:rsidR="009C2358" w:rsidRPr="00AA1492" w:rsidRDefault="009C2358" w:rsidP="00886C52">
      <w:pPr>
        <w:pStyle w:val="BodyText"/>
        <w:numPr>
          <w:ilvl w:val="1"/>
          <w:numId w:val="5"/>
        </w:numPr>
        <w:kinsoku w:val="0"/>
        <w:overflowPunct w:val="0"/>
        <w:ind w:left="1080"/>
        <w:rPr>
          <w:rFonts w:asciiTheme="majorHAnsi" w:hAnsiTheme="majorHAnsi"/>
          <w:spacing w:val="-1"/>
          <w:sz w:val="22"/>
          <w:szCs w:val="22"/>
        </w:rPr>
      </w:pPr>
      <w:r w:rsidRPr="00AA1492">
        <w:rPr>
          <w:rFonts w:asciiTheme="majorHAnsi" w:hAnsiTheme="majorHAnsi"/>
          <w:spacing w:val="-1"/>
          <w:sz w:val="22"/>
          <w:szCs w:val="22"/>
        </w:rPr>
        <w:t>coaching</w:t>
      </w:r>
    </w:p>
    <w:p w:rsidR="009C2358" w:rsidRPr="00AA1492" w:rsidRDefault="009C2358" w:rsidP="009C2358">
      <w:pPr>
        <w:pStyle w:val="Heading4"/>
        <w:kinsoku w:val="0"/>
        <w:overflowPunct w:val="0"/>
        <w:ind w:left="720"/>
        <w:jc w:val="left"/>
        <w:rPr>
          <w:rFonts w:asciiTheme="majorHAnsi" w:hAnsiTheme="majorHAnsi"/>
          <w:spacing w:val="-1"/>
          <w:sz w:val="22"/>
          <w:szCs w:val="22"/>
        </w:rPr>
      </w:pPr>
    </w:p>
    <w:p w:rsidR="009C2358" w:rsidRPr="00AA1492" w:rsidRDefault="009C2358" w:rsidP="009C2358">
      <w:pPr>
        <w:pStyle w:val="Heading4"/>
        <w:kinsoku w:val="0"/>
        <w:overflowPunct w:val="0"/>
        <w:ind w:left="720"/>
        <w:jc w:val="left"/>
        <w:rPr>
          <w:rFonts w:asciiTheme="majorHAnsi" w:hAnsiTheme="majorHAnsi"/>
          <w:spacing w:val="-1"/>
          <w:sz w:val="22"/>
          <w:szCs w:val="22"/>
        </w:rPr>
      </w:pPr>
      <w:r w:rsidRPr="00AA1492">
        <w:rPr>
          <w:rFonts w:asciiTheme="majorHAnsi" w:hAnsiTheme="majorHAnsi"/>
          <w:spacing w:val="-1"/>
          <w:sz w:val="22"/>
          <w:szCs w:val="22"/>
        </w:rPr>
        <w:t>What</w:t>
      </w:r>
      <w:r w:rsidRPr="00AA1492">
        <w:rPr>
          <w:rFonts w:asciiTheme="majorHAnsi" w:hAnsiTheme="majorHAnsi"/>
          <w:spacing w:val="-2"/>
          <w:sz w:val="22"/>
          <w:szCs w:val="22"/>
        </w:rPr>
        <w:t xml:space="preserve"> </w:t>
      </w:r>
      <w:r w:rsidRPr="00AA1492">
        <w:rPr>
          <w:rFonts w:asciiTheme="majorHAnsi" w:hAnsiTheme="majorHAnsi"/>
          <w:spacing w:val="-1"/>
          <w:sz w:val="22"/>
          <w:szCs w:val="22"/>
        </w:rPr>
        <w:t>students</w:t>
      </w:r>
      <w:r w:rsidRPr="00AA1492">
        <w:rPr>
          <w:rFonts w:asciiTheme="majorHAnsi" w:hAnsiTheme="majorHAnsi"/>
          <w:spacing w:val="-2"/>
          <w:sz w:val="22"/>
          <w:szCs w:val="22"/>
        </w:rPr>
        <w:t xml:space="preserve"> </w:t>
      </w:r>
      <w:r w:rsidRPr="00AA1492">
        <w:rPr>
          <w:rFonts w:asciiTheme="majorHAnsi" w:hAnsiTheme="majorHAnsi"/>
          <w:spacing w:val="-1"/>
          <w:sz w:val="22"/>
          <w:szCs w:val="22"/>
        </w:rPr>
        <w:t>should</w:t>
      </w:r>
      <w:r w:rsidRPr="00AA1492">
        <w:rPr>
          <w:rFonts w:asciiTheme="majorHAnsi" w:hAnsiTheme="majorHAnsi"/>
          <w:spacing w:val="-3"/>
          <w:sz w:val="22"/>
          <w:szCs w:val="22"/>
        </w:rPr>
        <w:t xml:space="preserve"> </w:t>
      </w:r>
      <w:r w:rsidRPr="00AA1492">
        <w:rPr>
          <w:rFonts w:asciiTheme="majorHAnsi" w:hAnsiTheme="majorHAnsi"/>
          <w:spacing w:val="-1"/>
          <w:sz w:val="22"/>
          <w:szCs w:val="22"/>
        </w:rPr>
        <w:t>know</w:t>
      </w:r>
      <w:r w:rsidRPr="00AA1492">
        <w:rPr>
          <w:rFonts w:asciiTheme="majorHAnsi" w:hAnsiTheme="majorHAnsi"/>
          <w:spacing w:val="-2"/>
          <w:sz w:val="22"/>
          <w:szCs w:val="22"/>
        </w:rPr>
        <w:t xml:space="preserve"> </w:t>
      </w:r>
      <w:r w:rsidRPr="00AA1492">
        <w:rPr>
          <w:rFonts w:asciiTheme="majorHAnsi" w:hAnsiTheme="majorHAnsi"/>
          <w:spacing w:val="-1"/>
          <w:sz w:val="22"/>
          <w:szCs w:val="22"/>
        </w:rPr>
        <w:t>and</w:t>
      </w:r>
      <w:r w:rsidRPr="00AA1492">
        <w:rPr>
          <w:rFonts w:asciiTheme="majorHAnsi" w:hAnsiTheme="majorHAnsi"/>
          <w:spacing w:val="-2"/>
          <w:sz w:val="22"/>
          <w:szCs w:val="22"/>
        </w:rPr>
        <w:t xml:space="preserve"> </w:t>
      </w:r>
      <w:r w:rsidRPr="00AA1492">
        <w:rPr>
          <w:rFonts w:asciiTheme="majorHAnsi" w:hAnsiTheme="majorHAnsi"/>
          <w:spacing w:val="-1"/>
          <w:sz w:val="22"/>
          <w:szCs w:val="22"/>
        </w:rPr>
        <w:t>be</w:t>
      </w:r>
      <w:r w:rsidRPr="00AA1492">
        <w:rPr>
          <w:rFonts w:asciiTheme="majorHAnsi" w:hAnsiTheme="majorHAnsi"/>
          <w:spacing w:val="-2"/>
          <w:sz w:val="22"/>
          <w:szCs w:val="22"/>
        </w:rPr>
        <w:t xml:space="preserve"> </w:t>
      </w:r>
      <w:r w:rsidRPr="00AA1492">
        <w:rPr>
          <w:rFonts w:asciiTheme="majorHAnsi" w:hAnsiTheme="majorHAnsi"/>
          <w:spacing w:val="-1"/>
          <w:sz w:val="22"/>
          <w:szCs w:val="22"/>
        </w:rPr>
        <w:t xml:space="preserve">able </w:t>
      </w:r>
      <w:r w:rsidRPr="00AA1492">
        <w:rPr>
          <w:rFonts w:asciiTheme="majorHAnsi" w:hAnsiTheme="majorHAnsi"/>
          <w:sz w:val="22"/>
          <w:szCs w:val="22"/>
        </w:rPr>
        <w:t>to</w:t>
      </w:r>
      <w:r w:rsidRPr="00AA1492">
        <w:rPr>
          <w:rFonts w:asciiTheme="majorHAnsi" w:hAnsiTheme="majorHAnsi"/>
          <w:spacing w:val="-3"/>
          <w:sz w:val="22"/>
          <w:szCs w:val="22"/>
        </w:rPr>
        <w:t xml:space="preserve"> </w:t>
      </w:r>
      <w:r w:rsidRPr="00AA1492">
        <w:rPr>
          <w:rFonts w:asciiTheme="majorHAnsi" w:hAnsiTheme="majorHAnsi"/>
          <w:spacing w:val="-1"/>
          <w:sz w:val="22"/>
          <w:szCs w:val="22"/>
        </w:rPr>
        <w:t>do</w:t>
      </w:r>
      <w:r w:rsidRPr="00AA1492">
        <w:rPr>
          <w:rFonts w:asciiTheme="majorHAnsi" w:hAnsiTheme="majorHAnsi"/>
          <w:spacing w:val="-2"/>
          <w:sz w:val="22"/>
          <w:szCs w:val="22"/>
        </w:rPr>
        <w:t xml:space="preserve"> </w:t>
      </w:r>
      <w:r w:rsidRPr="00AA1492">
        <w:rPr>
          <w:rFonts w:asciiTheme="majorHAnsi" w:hAnsiTheme="majorHAnsi"/>
          <w:spacing w:val="-1"/>
          <w:sz w:val="22"/>
          <w:szCs w:val="22"/>
        </w:rPr>
        <w:t>before</w:t>
      </w:r>
      <w:r w:rsidRPr="00AA1492">
        <w:rPr>
          <w:rFonts w:asciiTheme="majorHAnsi" w:hAnsiTheme="majorHAnsi"/>
          <w:spacing w:val="-2"/>
          <w:sz w:val="22"/>
          <w:szCs w:val="22"/>
        </w:rPr>
        <w:t xml:space="preserve"> </w:t>
      </w:r>
      <w:r w:rsidRPr="00AA1492">
        <w:rPr>
          <w:rFonts w:asciiTheme="majorHAnsi" w:hAnsiTheme="majorHAnsi"/>
          <w:spacing w:val="-1"/>
          <w:sz w:val="22"/>
          <w:szCs w:val="22"/>
        </w:rPr>
        <w:t xml:space="preserve">starting </w:t>
      </w:r>
      <w:r w:rsidRPr="00AA1492">
        <w:rPr>
          <w:rFonts w:asciiTheme="majorHAnsi" w:hAnsiTheme="majorHAnsi"/>
          <w:sz w:val="22"/>
          <w:szCs w:val="22"/>
        </w:rPr>
        <w:t>this</w:t>
      </w:r>
      <w:r w:rsidRPr="00AA1492">
        <w:rPr>
          <w:rFonts w:asciiTheme="majorHAnsi" w:hAnsiTheme="majorHAnsi"/>
          <w:spacing w:val="-3"/>
          <w:sz w:val="22"/>
          <w:szCs w:val="22"/>
        </w:rPr>
        <w:t xml:space="preserve"> </w:t>
      </w:r>
      <w:r w:rsidRPr="00AA1492">
        <w:rPr>
          <w:rFonts w:asciiTheme="majorHAnsi" w:hAnsiTheme="majorHAnsi"/>
          <w:spacing w:val="-1"/>
          <w:sz w:val="22"/>
          <w:szCs w:val="22"/>
        </w:rPr>
        <w:t>lesson</w:t>
      </w:r>
      <w:r>
        <w:rPr>
          <w:rFonts w:asciiTheme="majorHAnsi" w:hAnsiTheme="majorHAnsi"/>
          <w:spacing w:val="-1"/>
          <w:sz w:val="22"/>
          <w:szCs w:val="22"/>
        </w:rPr>
        <w:t>:</w:t>
      </w:r>
    </w:p>
    <w:p w:rsidR="009C2358" w:rsidRPr="00AA1492" w:rsidRDefault="009C2358" w:rsidP="00886C52">
      <w:pPr>
        <w:pStyle w:val="BodyText"/>
        <w:numPr>
          <w:ilvl w:val="0"/>
          <w:numId w:val="6"/>
        </w:numPr>
        <w:kinsoku w:val="0"/>
        <w:overflowPunct w:val="0"/>
        <w:ind w:left="1080"/>
        <w:rPr>
          <w:rFonts w:asciiTheme="majorHAnsi" w:hAnsiTheme="majorHAnsi"/>
          <w:sz w:val="22"/>
          <w:szCs w:val="22"/>
        </w:rPr>
      </w:pPr>
      <w:r w:rsidRPr="00AA1492">
        <w:rPr>
          <w:rFonts w:asciiTheme="majorHAnsi" w:hAnsiTheme="majorHAnsi"/>
          <w:sz w:val="22"/>
          <w:szCs w:val="22"/>
        </w:rPr>
        <w:t>Before this lesson, high school students will have successfully completed lessons 1-3.</w:t>
      </w:r>
    </w:p>
    <w:p w:rsidR="009C2358" w:rsidRPr="00AA1492" w:rsidRDefault="009C2358" w:rsidP="00886C52">
      <w:pPr>
        <w:pStyle w:val="BodyText"/>
        <w:numPr>
          <w:ilvl w:val="0"/>
          <w:numId w:val="6"/>
        </w:numPr>
        <w:kinsoku w:val="0"/>
        <w:overflowPunct w:val="0"/>
        <w:ind w:left="1080"/>
        <w:rPr>
          <w:rFonts w:asciiTheme="majorHAnsi" w:hAnsiTheme="majorHAnsi"/>
          <w:sz w:val="22"/>
          <w:szCs w:val="22"/>
        </w:rPr>
      </w:pPr>
      <w:r w:rsidRPr="00AA1492">
        <w:rPr>
          <w:rFonts w:asciiTheme="majorHAnsi" w:hAnsiTheme="majorHAnsi"/>
          <w:sz w:val="22"/>
          <w:szCs w:val="22"/>
        </w:rPr>
        <w:t>Students need working knowledge of computer systems of choice and how to make a slideshow or presentation.</w:t>
      </w:r>
    </w:p>
    <w:p w:rsidR="009C2358" w:rsidRPr="00AA1492" w:rsidRDefault="009C2358" w:rsidP="00886C52">
      <w:pPr>
        <w:pStyle w:val="BodyText"/>
        <w:numPr>
          <w:ilvl w:val="0"/>
          <w:numId w:val="6"/>
        </w:numPr>
        <w:kinsoku w:val="0"/>
        <w:overflowPunct w:val="0"/>
        <w:ind w:left="1080"/>
        <w:rPr>
          <w:rFonts w:asciiTheme="majorHAnsi" w:hAnsiTheme="majorHAnsi"/>
          <w:sz w:val="22"/>
          <w:szCs w:val="22"/>
        </w:rPr>
      </w:pPr>
      <w:r w:rsidRPr="00AA1492">
        <w:rPr>
          <w:rFonts w:asciiTheme="majorHAnsi" w:hAnsiTheme="majorHAnsi"/>
          <w:spacing w:val="-1"/>
          <w:sz w:val="22"/>
          <w:szCs w:val="22"/>
        </w:rPr>
        <w:t>Child</w:t>
      </w:r>
      <w:r w:rsidRPr="00AA1492">
        <w:rPr>
          <w:rFonts w:asciiTheme="majorHAnsi" w:hAnsiTheme="majorHAnsi"/>
          <w:spacing w:val="-5"/>
          <w:sz w:val="22"/>
          <w:szCs w:val="22"/>
        </w:rPr>
        <w:t xml:space="preserve"> </w:t>
      </w:r>
      <w:r w:rsidRPr="00AA1492">
        <w:rPr>
          <w:rFonts w:asciiTheme="majorHAnsi" w:hAnsiTheme="majorHAnsi"/>
          <w:spacing w:val="-1"/>
          <w:sz w:val="22"/>
          <w:szCs w:val="22"/>
        </w:rPr>
        <w:t>growth</w:t>
      </w:r>
      <w:r w:rsidRPr="00AA1492">
        <w:rPr>
          <w:rFonts w:asciiTheme="majorHAnsi" w:hAnsiTheme="majorHAnsi"/>
          <w:spacing w:val="-4"/>
          <w:sz w:val="22"/>
          <w:szCs w:val="22"/>
        </w:rPr>
        <w:t xml:space="preserve"> </w:t>
      </w:r>
      <w:r w:rsidRPr="00AA1492">
        <w:rPr>
          <w:rFonts w:asciiTheme="majorHAnsi" w:hAnsiTheme="majorHAnsi"/>
          <w:spacing w:val="-1"/>
          <w:sz w:val="22"/>
          <w:szCs w:val="22"/>
        </w:rPr>
        <w:t>and</w:t>
      </w:r>
      <w:r w:rsidRPr="00AA1492">
        <w:rPr>
          <w:rFonts w:asciiTheme="majorHAnsi" w:hAnsiTheme="majorHAnsi"/>
          <w:spacing w:val="-2"/>
          <w:sz w:val="22"/>
          <w:szCs w:val="22"/>
        </w:rPr>
        <w:t xml:space="preserve"> </w:t>
      </w:r>
      <w:r w:rsidRPr="00AA1492">
        <w:rPr>
          <w:rFonts w:asciiTheme="majorHAnsi" w:hAnsiTheme="majorHAnsi"/>
          <w:spacing w:val="-1"/>
          <w:sz w:val="22"/>
          <w:szCs w:val="22"/>
        </w:rPr>
        <w:t>development</w:t>
      </w:r>
      <w:r w:rsidRPr="00AA1492">
        <w:rPr>
          <w:rFonts w:asciiTheme="majorHAnsi" w:hAnsiTheme="majorHAnsi"/>
          <w:spacing w:val="-3"/>
          <w:sz w:val="22"/>
          <w:szCs w:val="22"/>
        </w:rPr>
        <w:t xml:space="preserve"> </w:t>
      </w:r>
      <w:r w:rsidRPr="00AA1492">
        <w:rPr>
          <w:rFonts w:asciiTheme="majorHAnsi" w:hAnsiTheme="majorHAnsi"/>
          <w:spacing w:val="-1"/>
          <w:sz w:val="22"/>
          <w:szCs w:val="22"/>
        </w:rPr>
        <w:t>covering</w:t>
      </w:r>
      <w:r w:rsidRPr="00AA1492">
        <w:rPr>
          <w:rFonts w:asciiTheme="majorHAnsi" w:hAnsiTheme="majorHAnsi"/>
          <w:spacing w:val="-4"/>
          <w:sz w:val="22"/>
          <w:szCs w:val="22"/>
        </w:rPr>
        <w:t xml:space="preserve"> </w:t>
      </w:r>
      <w:r w:rsidRPr="00AA1492">
        <w:rPr>
          <w:rFonts w:asciiTheme="majorHAnsi" w:hAnsiTheme="majorHAnsi"/>
          <w:spacing w:val="-1"/>
          <w:sz w:val="22"/>
          <w:szCs w:val="22"/>
        </w:rPr>
        <w:t>ages</w:t>
      </w:r>
      <w:r w:rsidRPr="00AA1492">
        <w:rPr>
          <w:rFonts w:asciiTheme="majorHAnsi" w:hAnsiTheme="majorHAnsi"/>
          <w:spacing w:val="-3"/>
          <w:sz w:val="22"/>
          <w:szCs w:val="22"/>
        </w:rPr>
        <w:t xml:space="preserve"> </w:t>
      </w:r>
      <w:r w:rsidRPr="00AA1492">
        <w:rPr>
          <w:rFonts w:asciiTheme="majorHAnsi" w:hAnsiTheme="majorHAnsi"/>
          <w:spacing w:val="-1"/>
          <w:sz w:val="22"/>
          <w:szCs w:val="22"/>
        </w:rPr>
        <w:t>and</w:t>
      </w:r>
      <w:r w:rsidRPr="00AA1492">
        <w:rPr>
          <w:rFonts w:asciiTheme="majorHAnsi" w:hAnsiTheme="majorHAnsi"/>
          <w:spacing w:val="-4"/>
          <w:sz w:val="22"/>
          <w:szCs w:val="22"/>
        </w:rPr>
        <w:t xml:space="preserve"> </w:t>
      </w:r>
      <w:r w:rsidRPr="00AA1492">
        <w:rPr>
          <w:rFonts w:asciiTheme="majorHAnsi" w:hAnsiTheme="majorHAnsi"/>
          <w:spacing w:val="-1"/>
          <w:sz w:val="22"/>
          <w:szCs w:val="22"/>
        </w:rPr>
        <w:t>stages</w:t>
      </w:r>
      <w:r w:rsidRPr="00AA1492">
        <w:rPr>
          <w:rFonts w:asciiTheme="majorHAnsi" w:hAnsiTheme="majorHAnsi"/>
          <w:spacing w:val="-3"/>
          <w:sz w:val="22"/>
          <w:szCs w:val="22"/>
        </w:rPr>
        <w:t xml:space="preserve"> </w:t>
      </w:r>
      <w:r w:rsidRPr="00AA1492">
        <w:rPr>
          <w:rFonts w:asciiTheme="majorHAnsi" w:hAnsiTheme="majorHAnsi"/>
          <w:sz w:val="22"/>
          <w:szCs w:val="22"/>
        </w:rPr>
        <w:t>of</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child</w:t>
      </w:r>
      <w:r w:rsidRPr="00AA1492">
        <w:rPr>
          <w:rFonts w:asciiTheme="majorHAnsi" w:hAnsiTheme="majorHAnsi"/>
          <w:spacing w:val="-5"/>
          <w:sz w:val="22"/>
          <w:szCs w:val="22"/>
        </w:rPr>
        <w:t xml:space="preserve"> </w:t>
      </w:r>
      <w:r w:rsidRPr="00AA1492">
        <w:rPr>
          <w:rFonts w:asciiTheme="majorHAnsi" w:hAnsiTheme="majorHAnsi"/>
          <w:spacing w:val="-1"/>
          <w:sz w:val="22"/>
          <w:szCs w:val="22"/>
        </w:rPr>
        <w:t>2.9</w:t>
      </w:r>
      <w:r w:rsidRPr="00AA1492">
        <w:rPr>
          <w:rFonts w:asciiTheme="majorHAnsi" w:hAnsiTheme="majorHAnsi"/>
          <w:sz w:val="22"/>
          <w:szCs w:val="22"/>
        </w:rPr>
        <w:t xml:space="preserve"> –</w:t>
      </w:r>
      <w:r w:rsidRPr="00AA1492">
        <w:rPr>
          <w:rFonts w:asciiTheme="majorHAnsi" w:hAnsiTheme="majorHAnsi"/>
          <w:spacing w:val="-3"/>
          <w:sz w:val="22"/>
          <w:szCs w:val="22"/>
        </w:rPr>
        <w:t xml:space="preserve"> </w:t>
      </w:r>
      <w:r w:rsidRPr="00AA1492">
        <w:rPr>
          <w:rFonts w:asciiTheme="majorHAnsi" w:hAnsiTheme="majorHAnsi"/>
          <w:sz w:val="22"/>
          <w:szCs w:val="22"/>
        </w:rPr>
        <w:t>5</w:t>
      </w:r>
      <w:r w:rsidRPr="00AA1492">
        <w:rPr>
          <w:rFonts w:asciiTheme="majorHAnsi" w:hAnsiTheme="majorHAnsi"/>
          <w:spacing w:val="-4"/>
          <w:sz w:val="22"/>
          <w:szCs w:val="22"/>
        </w:rPr>
        <w:t xml:space="preserve"> </w:t>
      </w:r>
      <w:r w:rsidRPr="00AA1492">
        <w:rPr>
          <w:rFonts w:asciiTheme="majorHAnsi" w:hAnsiTheme="majorHAnsi"/>
          <w:spacing w:val="-1"/>
          <w:sz w:val="22"/>
          <w:szCs w:val="22"/>
        </w:rPr>
        <w:t>years</w:t>
      </w:r>
      <w:r w:rsidRPr="00AA1492">
        <w:rPr>
          <w:rFonts w:asciiTheme="majorHAnsi" w:hAnsiTheme="majorHAnsi"/>
          <w:spacing w:val="-3"/>
          <w:sz w:val="22"/>
          <w:szCs w:val="22"/>
        </w:rPr>
        <w:t xml:space="preserve"> </w:t>
      </w:r>
      <w:r w:rsidRPr="00AA1492">
        <w:rPr>
          <w:rFonts w:asciiTheme="majorHAnsi" w:hAnsiTheme="majorHAnsi"/>
          <w:sz w:val="22"/>
          <w:szCs w:val="22"/>
        </w:rPr>
        <w:t>old</w:t>
      </w:r>
    </w:p>
    <w:p w:rsidR="009C2358" w:rsidRPr="00AA1492" w:rsidRDefault="009C2358" w:rsidP="009C2358">
      <w:pPr>
        <w:pStyle w:val="BodyText"/>
        <w:tabs>
          <w:tab w:val="left" w:pos="1541"/>
        </w:tabs>
        <w:kinsoku w:val="0"/>
        <w:overflowPunct w:val="0"/>
        <w:ind w:left="720" w:firstLine="0"/>
        <w:rPr>
          <w:rFonts w:asciiTheme="majorHAnsi" w:hAnsiTheme="majorHAnsi"/>
          <w:sz w:val="22"/>
          <w:szCs w:val="22"/>
        </w:rPr>
      </w:pPr>
    </w:p>
    <w:p w:rsidR="009C2358" w:rsidRPr="00AA1492" w:rsidRDefault="009C2358" w:rsidP="009C2358">
      <w:pPr>
        <w:pStyle w:val="Heading4"/>
        <w:kinsoku w:val="0"/>
        <w:overflowPunct w:val="0"/>
        <w:ind w:left="720" w:right="444"/>
        <w:jc w:val="left"/>
        <w:rPr>
          <w:rFonts w:asciiTheme="majorHAnsi" w:hAnsiTheme="majorHAnsi"/>
          <w:b w:val="0"/>
          <w:bCs w:val="0"/>
          <w:sz w:val="22"/>
          <w:szCs w:val="22"/>
        </w:rPr>
      </w:pPr>
      <w:r w:rsidRPr="00AA1492">
        <w:rPr>
          <w:rFonts w:asciiTheme="majorHAnsi" w:hAnsiTheme="majorHAnsi"/>
          <w:spacing w:val="-1"/>
          <w:sz w:val="22"/>
          <w:szCs w:val="22"/>
        </w:rPr>
        <w:t>Instructional</w:t>
      </w:r>
      <w:r w:rsidRPr="00AA1492">
        <w:rPr>
          <w:rFonts w:asciiTheme="majorHAnsi" w:hAnsiTheme="majorHAnsi"/>
          <w:spacing w:val="-7"/>
          <w:sz w:val="22"/>
          <w:szCs w:val="22"/>
        </w:rPr>
        <w:t xml:space="preserve"> </w:t>
      </w:r>
      <w:r w:rsidRPr="00AA1492">
        <w:rPr>
          <w:rFonts w:asciiTheme="majorHAnsi" w:hAnsiTheme="majorHAnsi"/>
          <w:spacing w:val="-1"/>
          <w:sz w:val="22"/>
          <w:szCs w:val="22"/>
        </w:rPr>
        <w:t>Tips/Strategies/Suggestions</w:t>
      </w:r>
      <w:r w:rsidRPr="00AA1492">
        <w:rPr>
          <w:rFonts w:asciiTheme="majorHAnsi" w:hAnsiTheme="majorHAnsi"/>
          <w:spacing w:val="-5"/>
          <w:sz w:val="22"/>
          <w:szCs w:val="22"/>
        </w:rPr>
        <w:t xml:space="preserve"> </w:t>
      </w:r>
      <w:r w:rsidRPr="00AA1492">
        <w:rPr>
          <w:rFonts w:asciiTheme="majorHAnsi" w:hAnsiTheme="majorHAnsi"/>
          <w:spacing w:val="-1"/>
          <w:sz w:val="22"/>
          <w:szCs w:val="22"/>
        </w:rPr>
        <w:t>for</w:t>
      </w:r>
      <w:r w:rsidRPr="00AA1492">
        <w:rPr>
          <w:rFonts w:asciiTheme="majorHAnsi" w:hAnsiTheme="majorHAnsi"/>
          <w:spacing w:val="-7"/>
          <w:sz w:val="22"/>
          <w:szCs w:val="22"/>
        </w:rPr>
        <w:t xml:space="preserve"> </w:t>
      </w:r>
      <w:r w:rsidRPr="00AA1492">
        <w:rPr>
          <w:rFonts w:asciiTheme="majorHAnsi" w:hAnsiTheme="majorHAnsi"/>
          <w:spacing w:val="-1"/>
          <w:sz w:val="22"/>
          <w:szCs w:val="22"/>
        </w:rPr>
        <w:t>Teacher</w:t>
      </w:r>
    </w:p>
    <w:p w:rsidR="009C2358" w:rsidRPr="009C2358" w:rsidRDefault="009C2358" w:rsidP="00886C52">
      <w:pPr>
        <w:pStyle w:val="BodyText"/>
        <w:numPr>
          <w:ilvl w:val="0"/>
          <w:numId w:val="4"/>
        </w:numPr>
        <w:kinsoku w:val="0"/>
        <w:overflowPunct w:val="0"/>
        <w:ind w:left="1080"/>
        <w:rPr>
          <w:rFonts w:asciiTheme="majorHAnsi" w:hAnsiTheme="majorHAnsi"/>
          <w:sz w:val="22"/>
          <w:szCs w:val="22"/>
        </w:rPr>
      </w:pPr>
      <w:r w:rsidRPr="00AA1492">
        <w:rPr>
          <w:rFonts w:asciiTheme="majorHAnsi" w:hAnsiTheme="majorHAnsi"/>
          <w:spacing w:val="-1"/>
          <w:sz w:val="22"/>
          <w:szCs w:val="22"/>
        </w:rPr>
        <w:t>Provide</w:t>
      </w:r>
      <w:r w:rsidRPr="00AA1492">
        <w:rPr>
          <w:rFonts w:asciiTheme="majorHAnsi" w:hAnsiTheme="majorHAnsi"/>
          <w:spacing w:val="-4"/>
          <w:sz w:val="22"/>
          <w:szCs w:val="22"/>
        </w:rPr>
        <w:t xml:space="preserve"> </w:t>
      </w:r>
      <w:r w:rsidRPr="00AA1492">
        <w:rPr>
          <w:rFonts w:asciiTheme="majorHAnsi" w:hAnsiTheme="majorHAnsi"/>
          <w:sz w:val="22"/>
          <w:szCs w:val="22"/>
        </w:rPr>
        <w:t>resource</w:t>
      </w:r>
      <w:r w:rsidRPr="00AA1492">
        <w:rPr>
          <w:rFonts w:asciiTheme="majorHAnsi" w:hAnsiTheme="majorHAnsi"/>
          <w:spacing w:val="-4"/>
          <w:sz w:val="22"/>
          <w:szCs w:val="22"/>
        </w:rPr>
        <w:t xml:space="preserve"> </w:t>
      </w:r>
      <w:r w:rsidRPr="00AA1492">
        <w:rPr>
          <w:rFonts w:asciiTheme="majorHAnsi" w:hAnsiTheme="majorHAnsi"/>
          <w:spacing w:val="-1"/>
          <w:sz w:val="22"/>
          <w:szCs w:val="22"/>
        </w:rPr>
        <w:t>guide</w:t>
      </w:r>
      <w:r w:rsidRPr="00AA1492">
        <w:rPr>
          <w:rFonts w:asciiTheme="majorHAnsi" w:hAnsiTheme="majorHAnsi"/>
          <w:spacing w:val="-2"/>
          <w:sz w:val="22"/>
          <w:szCs w:val="22"/>
        </w:rPr>
        <w:t xml:space="preserve"> </w:t>
      </w:r>
      <w:r w:rsidRPr="00AA1492">
        <w:rPr>
          <w:rFonts w:asciiTheme="majorHAnsi" w:hAnsiTheme="majorHAnsi"/>
          <w:spacing w:val="-1"/>
          <w:sz w:val="22"/>
          <w:szCs w:val="22"/>
        </w:rPr>
        <w:t>to</w:t>
      </w:r>
      <w:r w:rsidRPr="00AA1492">
        <w:rPr>
          <w:rFonts w:asciiTheme="majorHAnsi" w:hAnsiTheme="majorHAnsi"/>
          <w:spacing w:val="-3"/>
          <w:sz w:val="22"/>
          <w:szCs w:val="22"/>
        </w:rPr>
        <w:t xml:space="preserve"> </w:t>
      </w:r>
      <w:r w:rsidRPr="00AA1492">
        <w:rPr>
          <w:rFonts w:asciiTheme="majorHAnsi" w:hAnsiTheme="majorHAnsi"/>
          <w:spacing w:val="-1"/>
          <w:sz w:val="22"/>
          <w:szCs w:val="22"/>
        </w:rPr>
        <w:t>high</w:t>
      </w:r>
      <w:r w:rsidRPr="00AA1492">
        <w:rPr>
          <w:rFonts w:asciiTheme="majorHAnsi" w:hAnsiTheme="majorHAnsi"/>
          <w:spacing w:val="-4"/>
          <w:sz w:val="22"/>
          <w:szCs w:val="22"/>
        </w:rPr>
        <w:t xml:space="preserve"> </w:t>
      </w:r>
      <w:r w:rsidRPr="00AA1492">
        <w:rPr>
          <w:rFonts w:asciiTheme="majorHAnsi" w:hAnsiTheme="majorHAnsi"/>
          <w:spacing w:val="-1"/>
          <w:sz w:val="22"/>
          <w:szCs w:val="22"/>
        </w:rPr>
        <w:t>school</w:t>
      </w:r>
      <w:r w:rsidRPr="00AA1492">
        <w:rPr>
          <w:rFonts w:asciiTheme="majorHAnsi" w:hAnsiTheme="majorHAnsi"/>
          <w:spacing w:val="-5"/>
          <w:sz w:val="22"/>
          <w:szCs w:val="22"/>
        </w:rPr>
        <w:t xml:space="preserve"> </w:t>
      </w:r>
      <w:r w:rsidRPr="00AA1492">
        <w:rPr>
          <w:rFonts w:asciiTheme="majorHAnsi" w:hAnsiTheme="majorHAnsi"/>
          <w:spacing w:val="-1"/>
          <w:sz w:val="22"/>
          <w:szCs w:val="22"/>
        </w:rPr>
        <w:t>students</w:t>
      </w:r>
      <w:r w:rsidRPr="00AA1492">
        <w:rPr>
          <w:rFonts w:asciiTheme="majorHAnsi" w:hAnsiTheme="majorHAnsi"/>
          <w:spacing w:val="-3"/>
          <w:sz w:val="22"/>
          <w:szCs w:val="22"/>
        </w:rPr>
        <w:t xml:space="preserve"> </w:t>
      </w:r>
      <w:r w:rsidRPr="00AA1492">
        <w:rPr>
          <w:rFonts w:asciiTheme="majorHAnsi" w:hAnsiTheme="majorHAnsi"/>
          <w:spacing w:val="-1"/>
          <w:sz w:val="22"/>
          <w:szCs w:val="22"/>
        </w:rPr>
        <w:t>with</w:t>
      </w:r>
      <w:r w:rsidRPr="00AA1492">
        <w:rPr>
          <w:rFonts w:asciiTheme="majorHAnsi" w:hAnsiTheme="majorHAnsi"/>
          <w:spacing w:val="-4"/>
          <w:sz w:val="22"/>
          <w:szCs w:val="22"/>
        </w:rPr>
        <w:t xml:space="preserve"> </w:t>
      </w:r>
      <w:r w:rsidRPr="00AA1492">
        <w:rPr>
          <w:rFonts w:asciiTheme="majorHAnsi" w:hAnsiTheme="majorHAnsi"/>
          <w:sz w:val="22"/>
          <w:szCs w:val="22"/>
        </w:rPr>
        <w:t>health</w:t>
      </w:r>
      <w:r w:rsidRPr="00AA1492">
        <w:rPr>
          <w:rFonts w:asciiTheme="majorHAnsi" w:hAnsiTheme="majorHAnsi"/>
          <w:spacing w:val="-4"/>
          <w:sz w:val="22"/>
          <w:szCs w:val="22"/>
        </w:rPr>
        <w:t xml:space="preserve"> </w:t>
      </w:r>
      <w:r w:rsidRPr="00AA1492">
        <w:rPr>
          <w:rFonts w:asciiTheme="majorHAnsi" w:hAnsiTheme="majorHAnsi"/>
          <w:spacing w:val="-1"/>
          <w:sz w:val="22"/>
          <w:szCs w:val="22"/>
        </w:rPr>
        <w:t>and</w:t>
      </w:r>
      <w:r w:rsidRPr="00AA1492">
        <w:rPr>
          <w:rFonts w:asciiTheme="majorHAnsi" w:hAnsiTheme="majorHAnsi"/>
          <w:spacing w:val="-6"/>
          <w:sz w:val="22"/>
          <w:szCs w:val="22"/>
        </w:rPr>
        <w:t xml:space="preserve"> </w:t>
      </w:r>
      <w:r w:rsidRPr="00AA1492">
        <w:rPr>
          <w:rFonts w:asciiTheme="majorHAnsi" w:hAnsiTheme="majorHAnsi"/>
          <w:spacing w:val="-1"/>
          <w:sz w:val="22"/>
          <w:szCs w:val="22"/>
        </w:rPr>
        <w:t>sanitation</w:t>
      </w:r>
      <w:r w:rsidRPr="00AA1492">
        <w:rPr>
          <w:rFonts w:asciiTheme="majorHAnsi" w:hAnsiTheme="majorHAnsi"/>
          <w:spacing w:val="-5"/>
          <w:sz w:val="22"/>
          <w:szCs w:val="22"/>
        </w:rPr>
        <w:t xml:space="preserve"> </w:t>
      </w:r>
      <w:r w:rsidRPr="00AA1492">
        <w:rPr>
          <w:rFonts w:asciiTheme="majorHAnsi" w:hAnsiTheme="majorHAnsi"/>
          <w:spacing w:val="-1"/>
          <w:sz w:val="22"/>
          <w:szCs w:val="22"/>
        </w:rPr>
        <w:t>guidelines</w:t>
      </w:r>
      <w:r w:rsidRPr="00AA1492">
        <w:rPr>
          <w:rFonts w:asciiTheme="majorHAnsi" w:hAnsiTheme="majorHAnsi"/>
          <w:spacing w:val="-3"/>
          <w:sz w:val="22"/>
          <w:szCs w:val="22"/>
        </w:rPr>
        <w:t xml:space="preserve"> </w:t>
      </w:r>
      <w:r w:rsidRPr="00AA1492">
        <w:rPr>
          <w:rFonts w:asciiTheme="majorHAnsi" w:hAnsiTheme="majorHAnsi"/>
          <w:spacing w:val="-1"/>
          <w:sz w:val="22"/>
          <w:szCs w:val="22"/>
        </w:rPr>
        <w:t>for</w:t>
      </w:r>
      <w:r w:rsidRPr="00AA1492">
        <w:rPr>
          <w:rFonts w:asciiTheme="majorHAnsi" w:hAnsiTheme="majorHAnsi"/>
          <w:spacing w:val="-5"/>
          <w:sz w:val="22"/>
          <w:szCs w:val="22"/>
        </w:rPr>
        <w:t xml:space="preserve"> </w:t>
      </w:r>
      <w:r w:rsidRPr="00AA1492">
        <w:rPr>
          <w:rFonts w:asciiTheme="majorHAnsi" w:hAnsiTheme="majorHAnsi"/>
          <w:spacing w:val="-1"/>
          <w:sz w:val="22"/>
          <w:szCs w:val="22"/>
        </w:rPr>
        <w:t>dramatic</w:t>
      </w:r>
      <w:r w:rsidRPr="00AA1492">
        <w:rPr>
          <w:rFonts w:asciiTheme="majorHAnsi" w:hAnsiTheme="majorHAnsi"/>
          <w:spacing w:val="-3"/>
          <w:sz w:val="22"/>
          <w:szCs w:val="22"/>
        </w:rPr>
        <w:t xml:space="preserve"> </w:t>
      </w:r>
      <w:r w:rsidRPr="00AA1492">
        <w:rPr>
          <w:rFonts w:asciiTheme="majorHAnsi" w:hAnsiTheme="majorHAnsi"/>
          <w:sz w:val="22"/>
          <w:szCs w:val="22"/>
        </w:rPr>
        <w:t>play</w:t>
      </w:r>
      <w:r w:rsidRPr="00AA1492">
        <w:rPr>
          <w:rFonts w:asciiTheme="majorHAnsi" w:hAnsiTheme="majorHAnsi"/>
          <w:spacing w:val="-4"/>
          <w:sz w:val="22"/>
          <w:szCs w:val="22"/>
        </w:rPr>
        <w:t xml:space="preserve"> </w:t>
      </w:r>
      <w:r w:rsidRPr="00AA1492">
        <w:rPr>
          <w:rFonts w:asciiTheme="majorHAnsi" w:hAnsiTheme="majorHAnsi"/>
          <w:spacing w:val="-1"/>
          <w:sz w:val="22"/>
          <w:szCs w:val="22"/>
        </w:rPr>
        <w:t>materials.</w:t>
      </w:r>
    </w:p>
    <w:p w:rsidR="009C2358" w:rsidRPr="00AA1492" w:rsidRDefault="009C2358" w:rsidP="00886C52">
      <w:pPr>
        <w:pStyle w:val="BodyText"/>
        <w:numPr>
          <w:ilvl w:val="0"/>
          <w:numId w:val="66"/>
        </w:numPr>
        <w:kinsoku w:val="0"/>
        <w:overflowPunct w:val="0"/>
        <w:ind w:left="1080"/>
        <w:rPr>
          <w:rFonts w:asciiTheme="majorHAnsi" w:hAnsiTheme="majorHAnsi"/>
          <w:sz w:val="22"/>
          <w:szCs w:val="22"/>
        </w:rPr>
      </w:pPr>
      <w:r w:rsidRPr="00AA1492">
        <w:rPr>
          <w:rFonts w:asciiTheme="majorHAnsi" w:hAnsiTheme="majorHAnsi"/>
          <w:spacing w:val="-1"/>
          <w:sz w:val="22"/>
          <w:szCs w:val="22"/>
        </w:rPr>
        <w:t>In the event that computer resources are unavailable, students may use paper and pencil to design dramatic play center layout. Students should list all materials needed for developmentally appropriate theme chosen. Guidelines for virtual prop box should continue to be followed substituting hard copy where needed.</w:t>
      </w:r>
    </w:p>
    <w:p w:rsidR="009C2358" w:rsidRPr="00AA1492" w:rsidRDefault="009C2358" w:rsidP="009C2358">
      <w:pPr>
        <w:kinsoku w:val="0"/>
        <w:overflowPunct w:val="0"/>
        <w:ind w:left="720"/>
        <w:rPr>
          <w:rFonts w:asciiTheme="majorHAnsi" w:hAnsiTheme="majorHAnsi"/>
          <w:sz w:val="22"/>
          <w:szCs w:val="22"/>
        </w:rPr>
      </w:pPr>
    </w:p>
    <w:p w:rsidR="009C2358" w:rsidRPr="00582016" w:rsidRDefault="009C2358" w:rsidP="00582016">
      <w:pPr>
        <w:pStyle w:val="BodyText"/>
        <w:kinsoku w:val="0"/>
        <w:overflowPunct w:val="0"/>
        <w:ind w:left="720" w:firstLine="0"/>
        <w:rPr>
          <w:rFonts w:asciiTheme="majorHAnsi" w:hAnsiTheme="majorHAnsi"/>
          <w:b/>
          <w:bCs/>
          <w:spacing w:val="47"/>
          <w:sz w:val="22"/>
          <w:szCs w:val="22"/>
        </w:rPr>
      </w:pPr>
      <w:r w:rsidRPr="00582016">
        <w:rPr>
          <w:rStyle w:val="Strong"/>
          <w:b/>
          <w:sz w:val="22"/>
          <w:szCs w:val="22"/>
        </w:rPr>
        <w:t>Lesson Plan Assessment:</w:t>
      </w:r>
      <w:r w:rsidR="00582016">
        <w:rPr>
          <w:rFonts w:asciiTheme="majorHAnsi" w:hAnsiTheme="majorHAnsi"/>
          <w:b/>
          <w:bCs/>
          <w:spacing w:val="47"/>
          <w:sz w:val="22"/>
          <w:szCs w:val="22"/>
        </w:rPr>
        <w:t xml:space="preserve"> </w:t>
      </w:r>
      <w:r w:rsidR="00582016">
        <w:rPr>
          <w:rFonts w:asciiTheme="majorHAnsi" w:hAnsiTheme="majorHAnsi"/>
          <w:spacing w:val="-1"/>
          <w:sz w:val="22"/>
          <w:szCs w:val="22"/>
        </w:rPr>
        <w:t>Students use</w:t>
      </w:r>
      <w:r w:rsidRPr="00AA1492">
        <w:rPr>
          <w:rFonts w:asciiTheme="majorHAnsi" w:hAnsiTheme="majorHAnsi"/>
          <w:spacing w:val="-3"/>
          <w:sz w:val="22"/>
          <w:szCs w:val="22"/>
        </w:rPr>
        <w:t xml:space="preserve"> </w:t>
      </w:r>
      <w:r w:rsidRPr="00AA1492">
        <w:rPr>
          <w:rFonts w:asciiTheme="majorHAnsi" w:hAnsiTheme="majorHAnsi"/>
          <w:spacing w:val="-1"/>
          <w:sz w:val="22"/>
          <w:szCs w:val="22"/>
        </w:rPr>
        <w:t>the</w:t>
      </w:r>
      <w:r w:rsidRPr="00AA1492">
        <w:rPr>
          <w:rFonts w:asciiTheme="majorHAnsi" w:hAnsiTheme="majorHAnsi"/>
          <w:spacing w:val="-2"/>
          <w:sz w:val="22"/>
          <w:szCs w:val="22"/>
        </w:rPr>
        <w:t xml:space="preserve"> </w:t>
      </w:r>
      <w:r w:rsidRPr="00AA1492">
        <w:rPr>
          <w:rFonts w:asciiTheme="majorHAnsi" w:hAnsiTheme="majorHAnsi"/>
          <w:spacing w:val="-1"/>
          <w:sz w:val="22"/>
          <w:szCs w:val="22"/>
        </w:rPr>
        <w:t>following</w:t>
      </w:r>
      <w:r w:rsidRPr="00AA1492">
        <w:rPr>
          <w:rFonts w:asciiTheme="majorHAnsi" w:hAnsiTheme="majorHAnsi"/>
          <w:spacing w:val="-2"/>
          <w:sz w:val="22"/>
          <w:szCs w:val="22"/>
        </w:rPr>
        <w:t xml:space="preserve"> </w:t>
      </w:r>
      <w:r w:rsidRPr="00AA1492">
        <w:rPr>
          <w:rFonts w:asciiTheme="majorHAnsi" w:hAnsiTheme="majorHAnsi"/>
          <w:spacing w:val="-1"/>
          <w:sz w:val="22"/>
          <w:szCs w:val="22"/>
        </w:rPr>
        <w:t>rubric</w:t>
      </w:r>
      <w:r w:rsidRPr="00AA1492">
        <w:rPr>
          <w:rFonts w:asciiTheme="majorHAnsi" w:hAnsiTheme="majorHAnsi"/>
          <w:spacing w:val="-3"/>
          <w:sz w:val="22"/>
          <w:szCs w:val="22"/>
        </w:rPr>
        <w:t xml:space="preserve"> </w:t>
      </w:r>
      <w:r w:rsidRPr="00AA1492">
        <w:rPr>
          <w:rFonts w:asciiTheme="majorHAnsi" w:hAnsiTheme="majorHAnsi"/>
          <w:sz w:val="22"/>
          <w:szCs w:val="22"/>
        </w:rPr>
        <w:t>as</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guide</w:t>
      </w:r>
      <w:r w:rsidR="00582016">
        <w:rPr>
          <w:rFonts w:asciiTheme="majorHAnsi" w:hAnsiTheme="majorHAnsi"/>
          <w:spacing w:val="-1"/>
          <w:sz w:val="22"/>
          <w:szCs w:val="22"/>
        </w:rPr>
        <w:t xml:space="preserve"> as they</w:t>
      </w:r>
      <w:r w:rsidRPr="00AA1492">
        <w:rPr>
          <w:rFonts w:asciiTheme="majorHAnsi" w:hAnsiTheme="majorHAnsi"/>
          <w:spacing w:val="-2"/>
          <w:sz w:val="22"/>
          <w:szCs w:val="22"/>
        </w:rPr>
        <w:t xml:space="preserve"> </w:t>
      </w:r>
      <w:r w:rsidRPr="00AA1492">
        <w:rPr>
          <w:rFonts w:asciiTheme="majorHAnsi" w:hAnsiTheme="majorHAnsi"/>
          <w:spacing w:val="-1"/>
          <w:sz w:val="22"/>
          <w:szCs w:val="22"/>
        </w:rPr>
        <w:t>create</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3"/>
          <w:sz w:val="22"/>
          <w:szCs w:val="22"/>
        </w:rPr>
        <w:t xml:space="preserve"> </w:t>
      </w:r>
      <w:r w:rsidRPr="00AA1492">
        <w:rPr>
          <w:rFonts w:asciiTheme="majorHAnsi" w:hAnsiTheme="majorHAnsi"/>
          <w:spacing w:val="-1"/>
          <w:sz w:val="22"/>
          <w:szCs w:val="22"/>
        </w:rPr>
        <w:t>lesson</w:t>
      </w:r>
      <w:r w:rsidRPr="00AA1492">
        <w:rPr>
          <w:rFonts w:asciiTheme="majorHAnsi" w:hAnsiTheme="majorHAnsi"/>
          <w:spacing w:val="-4"/>
          <w:sz w:val="22"/>
          <w:szCs w:val="22"/>
        </w:rPr>
        <w:t xml:space="preserve"> </w:t>
      </w:r>
      <w:r w:rsidRPr="00AA1492">
        <w:rPr>
          <w:rFonts w:asciiTheme="majorHAnsi" w:hAnsiTheme="majorHAnsi"/>
          <w:spacing w:val="-1"/>
          <w:sz w:val="22"/>
          <w:szCs w:val="22"/>
        </w:rPr>
        <w:t>plan</w:t>
      </w:r>
      <w:r w:rsidRPr="00AA1492">
        <w:rPr>
          <w:rFonts w:asciiTheme="majorHAnsi" w:hAnsiTheme="majorHAnsi"/>
          <w:spacing w:val="-4"/>
          <w:sz w:val="22"/>
          <w:szCs w:val="22"/>
        </w:rPr>
        <w:t xml:space="preserve"> </w:t>
      </w:r>
      <w:r w:rsidRPr="00AA1492">
        <w:rPr>
          <w:rFonts w:asciiTheme="majorHAnsi" w:hAnsiTheme="majorHAnsi"/>
          <w:sz w:val="22"/>
          <w:szCs w:val="22"/>
        </w:rPr>
        <w:t>for</w:t>
      </w:r>
      <w:r w:rsidRPr="00AA1492">
        <w:rPr>
          <w:rFonts w:asciiTheme="majorHAnsi" w:hAnsiTheme="majorHAnsi"/>
          <w:spacing w:val="-4"/>
          <w:sz w:val="22"/>
          <w:szCs w:val="22"/>
        </w:rPr>
        <w:t xml:space="preserve"> </w:t>
      </w:r>
      <w:r w:rsidRPr="00AA1492">
        <w:rPr>
          <w:rFonts w:asciiTheme="majorHAnsi" w:hAnsiTheme="majorHAnsi"/>
          <w:spacing w:val="-1"/>
          <w:sz w:val="22"/>
          <w:szCs w:val="22"/>
        </w:rPr>
        <w:t>dramatic</w:t>
      </w:r>
      <w:r w:rsidRPr="00AA1492">
        <w:rPr>
          <w:rFonts w:asciiTheme="majorHAnsi" w:hAnsiTheme="majorHAnsi"/>
          <w:spacing w:val="-4"/>
          <w:sz w:val="22"/>
          <w:szCs w:val="22"/>
        </w:rPr>
        <w:t xml:space="preserve"> </w:t>
      </w:r>
      <w:r w:rsidRPr="00AA1492">
        <w:rPr>
          <w:rFonts w:asciiTheme="majorHAnsi" w:hAnsiTheme="majorHAnsi"/>
          <w:spacing w:val="-1"/>
          <w:sz w:val="22"/>
          <w:szCs w:val="22"/>
        </w:rPr>
        <w:t>play.</w:t>
      </w:r>
      <w:r w:rsidRPr="00AA1492">
        <w:rPr>
          <w:rFonts w:asciiTheme="majorHAnsi" w:hAnsiTheme="majorHAnsi"/>
          <w:spacing w:val="48"/>
          <w:sz w:val="22"/>
          <w:szCs w:val="22"/>
        </w:rPr>
        <w:t xml:space="preserve"> </w:t>
      </w:r>
      <w:r w:rsidRPr="00AA1492">
        <w:rPr>
          <w:rFonts w:asciiTheme="majorHAnsi" w:hAnsiTheme="majorHAnsi"/>
          <w:spacing w:val="-1"/>
          <w:sz w:val="22"/>
          <w:szCs w:val="22"/>
        </w:rPr>
        <w:t>The</w:t>
      </w:r>
      <w:r w:rsidRPr="00AA1492">
        <w:rPr>
          <w:rFonts w:asciiTheme="majorHAnsi" w:hAnsiTheme="majorHAnsi"/>
          <w:spacing w:val="-3"/>
          <w:sz w:val="22"/>
          <w:szCs w:val="22"/>
        </w:rPr>
        <w:t xml:space="preserve"> </w:t>
      </w:r>
      <w:r w:rsidRPr="00AA1492">
        <w:rPr>
          <w:rFonts w:asciiTheme="majorHAnsi" w:hAnsiTheme="majorHAnsi"/>
          <w:spacing w:val="-1"/>
          <w:sz w:val="22"/>
          <w:szCs w:val="22"/>
        </w:rPr>
        <w:t>rubric</w:t>
      </w:r>
      <w:r w:rsidRPr="00AA1492">
        <w:rPr>
          <w:rFonts w:asciiTheme="majorHAnsi" w:hAnsiTheme="majorHAnsi"/>
          <w:spacing w:val="-2"/>
          <w:sz w:val="22"/>
          <w:szCs w:val="22"/>
        </w:rPr>
        <w:t xml:space="preserve"> </w:t>
      </w:r>
      <w:r w:rsidRPr="00AA1492">
        <w:rPr>
          <w:rFonts w:asciiTheme="majorHAnsi" w:hAnsiTheme="majorHAnsi"/>
          <w:spacing w:val="-1"/>
          <w:sz w:val="22"/>
          <w:szCs w:val="22"/>
        </w:rPr>
        <w:t>will</w:t>
      </w:r>
      <w:r w:rsidRPr="00AA1492">
        <w:rPr>
          <w:rFonts w:asciiTheme="majorHAnsi" w:hAnsiTheme="majorHAnsi"/>
          <w:spacing w:val="-4"/>
          <w:sz w:val="22"/>
          <w:szCs w:val="22"/>
        </w:rPr>
        <w:t xml:space="preserve"> </w:t>
      </w:r>
      <w:r w:rsidRPr="00AA1492">
        <w:rPr>
          <w:rFonts w:asciiTheme="majorHAnsi" w:hAnsiTheme="majorHAnsi"/>
          <w:spacing w:val="-1"/>
          <w:sz w:val="22"/>
          <w:szCs w:val="22"/>
        </w:rPr>
        <w:t>be</w:t>
      </w:r>
      <w:r w:rsidRPr="00AA1492">
        <w:rPr>
          <w:rFonts w:asciiTheme="majorHAnsi" w:hAnsiTheme="majorHAnsi"/>
          <w:spacing w:val="-2"/>
          <w:sz w:val="22"/>
          <w:szCs w:val="22"/>
        </w:rPr>
        <w:t xml:space="preserve"> </w:t>
      </w:r>
      <w:r w:rsidRPr="00AA1492">
        <w:rPr>
          <w:rFonts w:asciiTheme="majorHAnsi" w:hAnsiTheme="majorHAnsi"/>
          <w:spacing w:val="-1"/>
          <w:sz w:val="22"/>
          <w:szCs w:val="22"/>
        </w:rPr>
        <w:t>used</w:t>
      </w:r>
      <w:r w:rsidRPr="00AA1492">
        <w:rPr>
          <w:rFonts w:asciiTheme="majorHAnsi" w:hAnsiTheme="majorHAnsi"/>
          <w:spacing w:val="-3"/>
          <w:sz w:val="22"/>
          <w:szCs w:val="22"/>
        </w:rPr>
        <w:t xml:space="preserve"> </w:t>
      </w:r>
      <w:r w:rsidRPr="00AA1492">
        <w:rPr>
          <w:rFonts w:asciiTheme="majorHAnsi" w:hAnsiTheme="majorHAnsi"/>
          <w:spacing w:val="-1"/>
          <w:sz w:val="22"/>
          <w:szCs w:val="22"/>
        </w:rPr>
        <w:t>to</w:t>
      </w:r>
      <w:r w:rsidRPr="00AA1492">
        <w:rPr>
          <w:rFonts w:asciiTheme="majorHAnsi" w:hAnsiTheme="majorHAnsi"/>
          <w:spacing w:val="-3"/>
          <w:sz w:val="22"/>
          <w:szCs w:val="22"/>
        </w:rPr>
        <w:t xml:space="preserve"> </w:t>
      </w:r>
      <w:r w:rsidRPr="00AA1492">
        <w:rPr>
          <w:rFonts w:asciiTheme="majorHAnsi" w:hAnsiTheme="majorHAnsi"/>
          <w:sz w:val="22"/>
          <w:szCs w:val="22"/>
        </w:rPr>
        <w:t>score</w:t>
      </w:r>
      <w:r>
        <w:rPr>
          <w:rFonts w:asciiTheme="majorHAnsi" w:hAnsiTheme="majorHAnsi"/>
          <w:sz w:val="22"/>
          <w:szCs w:val="22"/>
        </w:rPr>
        <w:t xml:space="preserve"> </w:t>
      </w:r>
      <w:r w:rsidRPr="00AA1492">
        <w:rPr>
          <w:rFonts w:asciiTheme="majorHAnsi" w:hAnsiTheme="majorHAnsi"/>
          <w:spacing w:val="-1"/>
          <w:sz w:val="22"/>
          <w:szCs w:val="22"/>
        </w:rPr>
        <w:t>their</w:t>
      </w:r>
      <w:r w:rsidRPr="00AA1492">
        <w:rPr>
          <w:rFonts w:asciiTheme="majorHAnsi" w:hAnsiTheme="majorHAnsi"/>
          <w:spacing w:val="-7"/>
          <w:sz w:val="22"/>
          <w:szCs w:val="22"/>
        </w:rPr>
        <w:t xml:space="preserve"> </w:t>
      </w:r>
      <w:r w:rsidRPr="00AA1492">
        <w:rPr>
          <w:rFonts w:asciiTheme="majorHAnsi" w:hAnsiTheme="majorHAnsi"/>
          <w:spacing w:val="-1"/>
          <w:sz w:val="22"/>
          <w:szCs w:val="22"/>
        </w:rPr>
        <w:t>lesson</w:t>
      </w:r>
      <w:r w:rsidRPr="00AA1492">
        <w:rPr>
          <w:rFonts w:asciiTheme="majorHAnsi" w:hAnsiTheme="majorHAnsi"/>
          <w:spacing w:val="-5"/>
          <w:sz w:val="22"/>
          <w:szCs w:val="22"/>
        </w:rPr>
        <w:t xml:space="preserve"> </w:t>
      </w:r>
      <w:r w:rsidRPr="00AA1492">
        <w:rPr>
          <w:rFonts w:asciiTheme="majorHAnsi" w:hAnsiTheme="majorHAnsi"/>
          <w:spacing w:val="-1"/>
          <w:sz w:val="22"/>
          <w:szCs w:val="22"/>
        </w:rPr>
        <w:t>plan</w:t>
      </w:r>
      <w:r>
        <w:rPr>
          <w:rFonts w:asciiTheme="majorHAnsi" w:hAnsiTheme="majorHAnsi"/>
          <w:spacing w:val="-1"/>
          <w:sz w:val="22"/>
          <w:szCs w:val="22"/>
        </w:rPr>
        <w:t>s</w:t>
      </w:r>
      <w:r w:rsidRPr="00AA1492">
        <w:rPr>
          <w:rFonts w:asciiTheme="majorHAnsi" w:hAnsiTheme="majorHAnsi"/>
          <w:spacing w:val="-1"/>
          <w:sz w:val="22"/>
          <w:szCs w:val="22"/>
        </w:rPr>
        <w:t>.</w:t>
      </w:r>
    </w:p>
    <w:p w:rsidR="009C2358" w:rsidRPr="00AA1492" w:rsidRDefault="009C2358" w:rsidP="009C2358">
      <w:pPr>
        <w:pStyle w:val="BodyText"/>
        <w:kinsoku w:val="0"/>
        <w:overflowPunct w:val="0"/>
        <w:ind w:left="100" w:firstLine="0"/>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04"/>
        <w:gridCol w:w="2681"/>
        <w:gridCol w:w="2466"/>
        <w:gridCol w:w="2754"/>
        <w:gridCol w:w="2673"/>
      </w:tblGrid>
      <w:tr w:rsidR="009C2358" w:rsidRPr="00AA1492" w:rsidTr="002125C5">
        <w:trPr>
          <w:jc w:val="center"/>
        </w:trPr>
        <w:tc>
          <w:tcPr>
            <w:tcW w:w="2573" w:type="dxa"/>
            <w:shd w:val="clear" w:color="auto" w:fill="B8CCE4" w:themeFill="accent1" w:themeFillTint="66"/>
          </w:tcPr>
          <w:p w:rsidR="009C2358" w:rsidRPr="00AA1492" w:rsidRDefault="009C2358" w:rsidP="009C2358">
            <w:pPr>
              <w:rPr>
                <w:rFonts w:asciiTheme="majorHAnsi" w:hAnsiTheme="majorHAnsi"/>
                <w:b/>
                <w:sz w:val="22"/>
                <w:szCs w:val="22"/>
              </w:rPr>
            </w:pPr>
            <w:r w:rsidRPr="00AA1492">
              <w:rPr>
                <w:rFonts w:asciiTheme="majorHAnsi" w:hAnsiTheme="majorHAnsi"/>
                <w:b/>
                <w:sz w:val="22"/>
                <w:szCs w:val="22"/>
              </w:rPr>
              <w:t>Performance</w:t>
            </w:r>
            <w:r>
              <w:rPr>
                <w:rFonts w:asciiTheme="majorHAnsi" w:hAnsiTheme="majorHAnsi"/>
                <w:b/>
                <w:sz w:val="22"/>
                <w:szCs w:val="22"/>
              </w:rPr>
              <w:t xml:space="preserve"> </w:t>
            </w:r>
            <w:r w:rsidRPr="00AA1492">
              <w:rPr>
                <w:rFonts w:asciiTheme="majorHAnsi" w:hAnsiTheme="majorHAnsi"/>
                <w:b/>
                <w:sz w:val="22"/>
                <w:szCs w:val="22"/>
              </w:rPr>
              <w:t>Expectation</w:t>
            </w:r>
          </w:p>
        </w:tc>
        <w:tc>
          <w:tcPr>
            <w:tcW w:w="2681" w:type="dxa"/>
            <w:shd w:val="clear" w:color="auto" w:fill="B8CCE4" w:themeFill="accent1" w:themeFillTint="66"/>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3</w:t>
            </w:r>
          </w:p>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Exemplary</w:t>
            </w:r>
          </w:p>
        </w:tc>
        <w:tc>
          <w:tcPr>
            <w:tcW w:w="2466" w:type="dxa"/>
            <w:shd w:val="clear" w:color="auto" w:fill="B8CCE4" w:themeFill="accent1" w:themeFillTint="66"/>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2</w:t>
            </w:r>
          </w:p>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Proficient</w:t>
            </w:r>
          </w:p>
        </w:tc>
        <w:tc>
          <w:tcPr>
            <w:tcW w:w="2754" w:type="dxa"/>
            <w:shd w:val="clear" w:color="auto" w:fill="B8CCE4" w:themeFill="accent1" w:themeFillTint="66"/>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1</w:t>
            </w:r>
          </w:p>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Needs Improvement</w:t>
            </w:r>
          </w:p>
        </w:tc>
        <w:tc>
          <w:tcPr>
            <w:tcW w:w="2673" w:type="dxa"/>
            <w:shd w:val="clear" w:color="auto" w:fill="B8CCE4" w:themeFill="accent1" w:themeFillTint="66"/>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0</w:t>
            </w:r>
          </w:p>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Unsatisfactory</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Goal</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goal is clearly stated including clear expectations.</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goal is stated and expectations are clear.</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goal is stated, but the expectations are not clear.</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goal is not stated and/or there are no clear expectations.</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9C2358">
            <w:pPr>
              <w:rPr>
                <w:rFonts w:asciiTheme="majorHAnsi" w:hAnsiTheme="majorHAnsi"/>
                <w:b/>
                <w:sz w:val="22"/>
                <w:szCs w:val="22"/>
              </w:rPr>
            </w:pPr>
            <w:r w:rsidRPr="00AA1492">
              <w:rPr>
                <w:rFonts w:asciiTheme="majorHAnsi" w:hAnsiTheme="majorHAnsi"/>
                <w:b/>
                <w:sz w:val="22"/>
                <w:szCs w:val="22"/>
              </w:rPr>
              <w:t>Objective</w:t>
            </w:r>
          </w:p>
        </w:tc>
        <w:tc>
          <w:tcPr>
            <w:tcW w:w="2681" w:type="dxa"/>
            <w:shd w:val="clear" w:color="auto" w:fill="auto"/>
            <w:vAlign w:val="center"/>
          </w:tcPr>
          <w:p w:rsidR="009C2358" w:rsidRDefault="009C2358" w:rsidP="002125C5">
            <w:pPr>
              <w:rPr>
                <w:rFonts w:asciiTheme="majorHAnsi" w:hAnsiTheme="majorHAnsi"/>
                <w:sz w:val="22"/>
                <w:szCs w:val="22"/>
              </w:rPr>
            </w:pPr>
            <w:r w:rsidRPr="00AA1492">
              <w:rPr>
                <w:rFonts w:asciiTheme="majorHAnsi" w:hAnsiTheme="majorHAnsi"/>
                <w:sz w:val="22"/>
                <w:szCs w:val="22"/>
              </w:rPr>
              <w:t>The objective is clearly stated and learners will have a clear understanding of expectations.</w:t>
            </w:r>
          </w:p>
          <w:p w:rsidR="009C2358" w:rsidRPr="00AA1492" w:rsidRDefault="009C2358" w:rsidP="002125C5">
            <w:pPr>
              <w:rPr>
                <w:rFonts w:asciiTheme="majorHAnsi" w:hAnsiTheme="majorHAnsi"/>
                <w:sz w:val="22"/>
                <w:szCs w:val="22"/>
              </w:rPr>
            </w:pP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objective is stated and learners will have an understanding of expectations.</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objective is stated but is not easy to understand.</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 xml:space="preserve">The objective is not stated so </w:t>
            </w:r>
            <w:r>
              <w:rPr>
                <w:rFonts w:asciiTheme="majorHAnsi" w:hAnsiTheme="majorHAnsi"/>
                <w:sz w:val="22"/>
                <w:szCs w:val="22"/>
              </w:rPr>
              <w:t xml:space="preserve">that </w:t>
            </w:r>
            <w:r w:rsidRPr="00AA1492">
              <w:rPr>
                <w:rFonts w:asciiTheme="majorHAnsi" w:hAnsiTheme="majorHAnsi"/>
                <w:sz w:val="22"/>
                <w:szCs w:val="22"/>
              </w:rPr>
              <w:t>learners will not understand expectations</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Materials</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All necessary materials are clearly stated.</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Most of the necessary materials are stated.</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Some of the necessary materials are stated.</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Few of the necessary materials are stated.</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Introduction</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Opening remarks are designed to capture the attention of all children.</w:t>
            </w:r>
          </w:p>
        </w:tc>
        <w:tc>
          <w:tcPr>
            <w:tcW w:w="2466" w:type="dxa"/>
            <w:shd w:val="clear" w:color="auto" w:fill="auto"/>
            <w:vAlign w:val="center"/>
          </w:tcPr>
          <w:p w:rsidR="009C2358" w:rsidRDefault="009C2358" w:rsidP="002125C5">
            <w:pPr>
              <w:rPr>
                <w:rFonts w:asciiTheme="majorHAnsi" w:hAnsiTheme="majorHAnsi"/>
                <w:sz w:val="22"/>
                <w:szCs w:val="22"/>
              </w:rPr>
            </w:pPr>
            <w:r w:rsidRPr="00AA1492">
              <w:rPr>
                <w:rFonts w:asciiTheme="majorHAnsi" w:hAnsiTheme="majorHAnsi"/>
                <w:sz w:val="22"/>
                <w:szCs w:val="22"/>
              </w:rPr>
              <w:t>Opening remarks are designed to capture the attention of most children.</w:t>
            </w:r>
          </w:p>
          <w:p w:rsidR="00582016" w:rsidRDefault="00582016" w:rsidP="002125C5">
            <w:pPr>
              <w:rPr>
                <w:rFonts w:asciiTheme="majorHAnsi" w:hAnsiTheme="majorHAnsi"/>
                <w:sz w:val="22"/>
                <w:szCs w:val="22"/>
              </w:rPr>
            </w:pPr>
          </w:p>
          <w:p w:rsidR="00582016" w:rsidRPr="00AA1492" w:rsidRDefault="00582016" w:rsidP="002125C5">
            <w:pPr>
              <w:rPr>
                <w:rFonts w:asciiTheme="majorHAnsi" w:hAnsiTheme="majorHAnsi"/>
                <w:sz w:val="22"/>
                <w:szCs w:val="22"/>
              </w:rPr>
            </w:pP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Opening remarks are designed to capture the attention of few children.</w:t>
            </w:r>
          </w:p>
        </w:tc>
        <w:tc>
          <w:tcPr>
            <w:tcW w:w="2673" w:type="dxa"/>
            <w:shd w:val="clear" w:color="auto" w:fill="auto"/>
            <w:vAlign w:val="center"/>
          </w:tcPr>
          <w:p w:rsidR="009C2358" w:rsidRDefault="009C2358" w:rsidP="002125C5">
            <w:pPr>
              <w:rPr>
                <w:rFonts w:asciiTheme="majorHAnsi" w:hAnsiTheme="majorHAnsi"/>
                <w:sz w:val="22"/>
                <w:szCs w:val="22"/>
              </w:rPr>
            </w:pPr>
            <w:r w:rsidRPr="00AA1492">
              <w:rPr>
                <w:rFonts w:asciiTheme="majorHAnsi" w:hAnsiTheme="majorHAnsi"/>
                <w:sz w:val="22"/>
                <w:szCs w:val="22"/>
              </w:rPr>
              <w:t>Opening remarks are not thoughtfully designed to capture the attention of children.</w:t>
            </w:r>
          </w:p>
          <w:p w:rsidR="009C2358" w:rsidRPr="00AA1492" w:rsidRDefault="009C2358" w:rsidP="002125C5">
            <w:pPr>
              <w:rPr>
                <w:rFonts w:asciiTheme="majorHAnsi" w:hAnsiTheme="majorHAnsi"/>
                <w:sz w:val="22"/>
                <w:szCs w:val="22"/>
              </w:rPr>
            </w:pP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lastRenderedPageBreak/>
              <w:t>Procedure</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Description is extremely clear and would be easy for another teacher to follow.</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Description is clear and can be followed by another teacher.</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Description is somewhat clear and teacher has difficulty following.</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Description is not clear and cannot be followed by the teacher.</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Review/Closing</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closing remarks capture the attention of the children and provide a clear review.</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closing remarks capture the attention of some children and provide a review.</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closing remarks capture the attention of a few children and do not provide a review.</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closing remarks are not designed to capture the attention of the children or review the lesson.</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Evaluation/Assessment</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Formative and summative assessments are defined in detail, showing clear relationship to the objective addressed in the lesson.</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Formative and summative assessments are not defined in detail but have clear relationship to the lesson objective.</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Assessments are provided for the lesson but they do not have a clear relationship to the objective.</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No assessment provided for the lesson or assessment does not measure the objective.</w:t>
            </w:r>
          </w:p>
        </w:tc>
      </w:tr>
      <w:tr w:rsidR="009C2358" w:rsidRPr="00AA1492" w:rsidTr="002125C5">
        <w:trPr>
          <w:jc w:val="center"/>
        </w:trPr>
        <w:tc>
          <w:tcPr>
            <w:tcW w:w="2573" w:type="dxa"/>
            <w:shd w:val="clear" w:color="auto" w:fill="B8CCE4" w:themeFill="accent1" w:themeFillTint="66"/>
            <w:vAlign w:val="center"/>
          </w:tcPr>
          <w:p w:rsidR="009C2358" w:rsidRPr="00AA1492" w:rsidRDefault="009C2358" w:rsidP="002125C5">
            <w:pPr>
              <w:rPr>
                <w:rFonts w:asciiTheme="majorHAnsi" w:hAnsiTheme="majorHAnsi"/>
                <w:b/>
                <w:sz w:val="22"/>
                <w:szCs w:val="22"/>
              </w:rPr>
            </w:pPr>
            <w:r w:rsidRPr="00AA1492">
              <w:rPr>
                <w:rFonts w:asciiTheme="majorHAnsi" w:hAnsiTheme="majorHAnsi"/>
                <w:b/>
                <w:sz w:val="22"/>
                <w:szCs w:val="22"/>
              </w:rPr>
              <w:t>Differentiated Instruction</w:t>
            </w:r>
          </w:p>
        </w:tc>
        <w:tc>
          <w:tcPr>
            <w:tcW w:w="2681"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instructions are clearly stated and meet the needs of all children based upon special needs and/or learning styles.</w:t>
            </w:r>
          </w:p>
        </w:tc>
        <w:tc>
          <w:tcPr>
            <w:tcW w:w="2466"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instructions are stated and meet the needs of all children based upon special needs and/or learning styles.</w:t>
            </w:r>
          </w:p>
        </w:tc>
        <w:tc>
          <w:tcPr>
            <w:tcW w:w="2754"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If language was reworked, the instructions are stated and meet the needs of all children based upon special needs and/or learning styles.</w:t>
            </w:r>
          </w:p>
        </w:tc>
        <w:tc>
          <w:tcPr>
            <w:tcW w:w="2673" w:type="dxa"/>
            <w:shd w:val="clear" w:color="auto" w:fill="auto"/>
            <w:vAlign w:val="center"/>
          </w:tcPr>
          <w:p w:rsidR="009C2358" w:rsidRPr="00AA1492" w:rsidRDefault="009C2358" w:rsidP="002125C5">
            <w:pPr>
              <w:rPr>
                <w:rFonts w:asciiTheme="majorHAnsi" w:hAnsiTheme="majorHAnsi"/>
                <w:sz w:val="22"/>
                <w:szCs w:val="22"/>
              </w:rPr>
            </w:pPr>
            <w:r w:rsidRPr="00AA1492">
              <w:rPr>
                <w:rFonts w:asciiTheme="majorHAnsi" w:hAnsiTheme="majorHAnsi"/>
                <w:sz w:val="22"/>
                <w:szCs w:val="22"/>
              </w:rPr>
              <w:t>The instructions are not clearly stated and do not meet the needs of all children based upon special needs and/or learning styles.</w:t>
            </w:r>
          </w:p>
        </w:tc>
      </w:tr>
    </w:tbl>
    <w:p w:rsidR="009C2358" w:rsidRDefault="009C2358" w:rsidP="009C2358">
      <w:pPr>
        <w:pStyle w:val="BodyText"/>
        <w:kinsoku w:val="0"/>
        <w:overflowPunct w:val="0"/>
        <w:ind w:left="100" w:firstLine="0"/>
        <w:rPr>
          <w:rFonts w:asciiTheme="majorHAnsi" w:hAnsiTheme="majorHAnsi"/>
          <w:sz w:val="22"/>
          <w:szCs w:val="22"/>
        </w:rPr>
      </w:pPr>
    </w:p>
    <w:p w:rsidR="005C3DBE" w:rsidRDefault="005C3DBE" w:rsidP="009C2358">
      <w:pPr>
        <w:tabs>
          <w:tab w:val="left" w:pos="4718"/>
        </w:tabs>
        <w:kinsoku w:val="0"/>
        <w:overflowPunct w:val="0"/>
        <w:ind w:left="720"/>
        <w:rPr>
          <w:rFonts w:asciiTheme="majorHAnsi" w:hAnsiTheme="majorHAnsi"/>
          <w:b/>
          <w:sz w:val="22"/>
          <w:szCs w:val="22"/>
        </w:rPr>
      </w:pPr>
    </w:p>
    <w:p w:rsidR="009C2358" w:rsidRDefault="009C2358" w:rsidP="009C2358">
      <w:pPr>
        <w:tabs>
          <w:tab w:val="left" w:pos="4718"/>
        </w:tabs>
        <w:kinsoku w:val="0"/>
        <w:overflowPunct w:val="0"/>
        <w:ind w:left="720"/>
        <w:rPr>
          <w:rFonts w:asciiTheme="majorHAnsi" w:hAnsiTheme="majorHAnsi"/>
          <w:b/>
          <w:spacing w:val="-3"/>
          <w:sz w:val="22"/>
          <w:szCs w:val="22"/>
        </w:rPr>
      </w:pPr>
      <w:r w:rsidRPr="00AA1492">
        <w:rPr>
          <w:rFonts w:asciiTheme="majorHAnsi" w:hAnsiTheme="majorHAnsi"/>
          <w:b/>
          <w:sz w:val="22"/>
          <w:szCs w:val="22"/>
        </w:rPr>
        <w:t>Lesson</w:t>
      </w:r>
      <w:r w:rsidRPr="00AA1492">
        <w:rPr>
          <w:rFonts w:asciiTheme="majorHAnsi" w:hAnsiTheme="majorHAnsi"/>
          <w:b/>
          <w:spacing w:val="-4"/>
          <w:sz w:val="22"/>
          <w:szCs w:val="22"/>
        </w:rPr>
        <w:t xml:space="preserve"> </w:t>
      </w:r>
      <w:r w:rsidRPr="00AA1492">
        <w:rPr>
          <w:rFonts w:asciiTheme="majorHAnsi" w:hAnsiTheme="majorHAnsi"/>
          <w:b/>
          <w:spacing w:val="-1"/>
          <w:sz w:val="22"/>
          <w:szCs w:val="22"/>
        </w:rPr>
        <w:t>Details</w:t>
      </w:r>
      <w:r w:rsidRPr="00AA1492">
        <w:rPr>
          <w:rFonts w:asciiTheme="majorHAnsi" w:hAnsiTheme="majorHAnsi"/>
          <w:b/>
          <w:spacing w:val="-3"/>
          <w:sz w:val="22"/>
          <w:szCs w:val="22"/>
        </w:rPr>
        <w:t xml:space="preserve"> </w:t>
      </w:r>
    </w:p>
    <w:p w:rsidR="005C3DBE" w:rsidRPr="00AA1492" w:rsidRDefault="005C3DBE" w:rsidP="009C2358">
      <w:pPr>
        <w:tabs>
          <w:tab w:val="left" w:pos="4718"/>
        </w:tabs>
        <w:kinsoku w:val="0"/>
        <w:overflowPunct w:val="0"/>
        <w:ind w:left="720"/>
        <w:rPr>
          <w:rFonts w:asciiTheme="majorHAnsi" w:hAnsiTheme="majorHAnsi" w:cs="Calibri"/>
          <w:b/>
          <w:spacing w:val="-1"/>
          <w:sz w:val="22"/>
          <w:szCs w:val="22"/>
        </w:rPr>
      </w:pPr>
    </w:p>
    <w:p w:rsidR="009C2358" w:rsidRPr="00AA1492" w:rsidRDefault="009C2358" w:rsidP="009C2358">
      <w:pPr>
        <w:kinsoku w:val="0"/>
        <w:overflowPunct w:val="0"/>
        <w:ind w:left="720" w:right="3941"/>
        <w:rPr>
          <w:rFonts w:asciiTheme="majorHAnsi" w:hAnsiTheme="majorHAnsi" w:cs="Cambria"/>
          <w:sz w:val="22"/>
          <w:szCs w:val="22"/>
        </w:rPr>
      </w:pPr>
      <w:r w:rsidRPr="00AA1492">
        <w:rPr>
          <w:rFonts w:asciiTheme="majorHAnsi" w:hAnsiTheme="majorHAnsi" w:cs="Cambria"/>
          <w:b/>
          <w:bCs/>
          <w:sz w:val="22"/>
          <w:szCs w:val="22"/>
        </w:rPr>
        <w:t>Lesson</w:t>
      </w:r>
      <w:r w:rsidRPr="00AA1492">
        <w:rPr>
          <w:rFonts w:asciiTheme="majorHAnsi" w:hAnsiTheme="majorHAnsi" w:cs="Cambria"/>
          <w:b/>
          <w:bCs/>
          <w:spacing w:val="-7"/>
          <w:sz w:val="22"/>
          <w:szCs w:val="22"/>
        </w:rPr>
        <w:t xml:space="preserve"> </w:t>
      </w:r>
      <w:r w:rsidRPr="00AA1492">
        <w:rPr>
          <w:rFonts w:asciiTheme="majorHAnsi" w:hAnsiTheme="majorHAnsi" w:cs="Cambria"/>
          <w:b/>
          <w:bCs/>
          <w:spacing w:val="-1"/>
          <w:sz w:val="22"/>
          <w:szCs w:val="22"/>
        </w:rPr>
        <w:t>Opening</w:t>
      </w:r>
      <w:r w:rsidRPr="00AA1492">
        <w:rPr>
          <w:rFonts w:asciiTheme="majorHAnsi" w:hAnsiTheme="majorHAnsi" w:cs="Cambria"/>
          <w:spacing w:val="40"/>
          <w:sz w:val="22"/>
          <w:szCs w:val="22"/>
        </w:rPr>
        <w:t xml:space="preserve"> </w:t>
      </w:r>
      <w:r w:rsidR="005C3DBE">
        <w:rPr>
          <w:rFonts w:asciiTheme="majorHAnsi" w:hAnsiTheme="majorHAnsi" w:cs="Cambria"/>
          <w:spacing w:val="40"/>
          <w:sz w:val="22"/>
          <w:szCs w:val="22"/>
        </w:rPr>
        <w:t>(</w:t>
      </w:r>
      <w:r w:rsidRPr="00AA1492">
        <w:rPr>
          <w:rFonts w:asciiTheme="majorHAnsi" w:hAnsiTheme="majorHAnsi"/>
          <w:spacing w:val="-1"/>
          <w:sz w:val="22"/>
          <w:szCs w:val="22"/>
        </w:rPr>
        <w:t>30 min</w:t>
      </w:r>
      <w:r w:rsidR="005C3DBE">
        <w:rPr>
          <w:rFonts w:asciiTheme="majorHAnsi" w:hAnsiTheme="majorHAnsi"/>
          <w:spacing w:val="-1"/>
          <w:sz w:val="22"/>
          <w:szCs w:val="22"/>
        </w:rPr>
        <w:t>utes)</w:t>
      </w:r>
      <w:r w:rsidRPr="00AA1492">
        <w:rPr>
          <w:rFonts w:asciiTheme="majorHAnsi" w:hAnsiTheme="majorHAnsi"/>
          <w:spacing w:val="-1"/>
          <w:sz w:val="22"/>
          <w:szCs w:val="22"/>
        </w:rPr>
        <w:t xml:space="preserve"> </w:t>
      </w:r>
      <w:r w:rsidRPr="00AA1492">
        <w:rPr>
          <w:rFonts w:asciiTheme="majorHAnsi" w:hAnsiTheme="majorHAnsi" w:cs="Cambria"/>
          <w:sz w:val="22"/>
          <w:szCs w:val="22"/>
        </w:rPr>
        <w:t>Guess</w:t>
      </w:r>
      <w:r w:rsidRPr="00AA1492">
        <w:rPr>
          <w:rFonts w:asciiTheme="majorHAnsi" w:hAnsiTheme="majorHAnsi" w:cs="Cambria"/>
          <w:spacing w:val="-6"/>
          <w:sz w:val="22"/>
          <w:szCs w:val="22"/>
        </w:rPr>
        <w:t xml:space="preserve"> </w:t>
      </w:r>
      <w:r w:rsidRPr="00AA1492">
        <w:rPr>
          <w:rFonts w:asciiTheme="majorHAnsi" w:hAnsiTheme="majorHAnsi" w:cs="Cambria"/>
          <w:sz w:val="22"/>
          <w:szCs w:val="22"/>
        </w:rPr>
        <w:t>the</w:t>
      </w:r>
      <w:r w:rsidRPr="00AA1492">
        <w:rPr>
          <w:rFonts w:asciiTheme="majorHAnsi" w:hAnsiTheme="majorHAnsi" w:cs="Cambria"/>
          <w:spacing w:val="-6"/>
          <w:sz w:val="22"/>
          <w:szCs w:val="22"/>
        </w:rPr>
        <w:t xml:space="preserve"> </w:t>
      </w:r>
      <w:r w:rsidRPr="00AA1492">
        <w:rPr>
          <w:rFonts w:asciiTheme="majorHAnsi" w:hAnsiTheme="majorHAnsi" w:cs="Cambria"/>
          <w:spacing w:val="-1"/>
          <w:sz w:val="22"/>
          <w:szCs w:val="22"/>
        </w:rPr>
        <w:t>Theme</w:t>
      </w:r>
    </w:p>
    <w:p w:rsidR="009C2358" w:rsidRDefault="005C3DBE" w:rsidP="00886C52">
      <w:pPr>
        <w:pStyle w:val="BodyText"/>
        <w:numPr>
          <w:ilvl w:val="0"/>
          <w:numId w:val="66"/>
        </w:numPr>
        <w:kinsoku w:val="0"/>
        <w:overflowPunct w:val="0"/>
        <w:ind w:left="1080" w:right="270"/>
        <w:rPr>
          <w:rFonts w:asciiTheme="majorHAnsi" w:hAnsiTheme="majorHAnsi"/>
          <w:spacing w:val="-1"/>
          <w:sz w:val="22"/>
          <w:szCs w:val="22"/>
        </w:rPr>
      </w:pPr>
      <w:r>
        <w:rPr>
          <w:rFonts w:asciiTheme="majorHAnsi" w:hAnsiTheme="majorHAnsi"/>
          <w:sz w:val="22"/>
          <w:szCs w:val="22"/>
        </w:rPr>
        <w:t xml:space="preserve">Say to students: </w:t>
      </w:r>
      <w:r w:rsidR="009C2358" w:rsidRPr="00AA1492">
        <w:rPr>
          <w:rFonts w:asciiTheme="majorHAnsi" w:hAnsiTheme="majorHAnsi"/>
          <w:sz w:val="22"/>
          <w:szCs w:val="22"/>
        </w:rPr>
        <w:t xml:space="preserve">We all </w:t>
      </w:r>
      <w:r>
        <w:rPr>
          <w:rFonts w:asciiTheme="majorHAnsi" w:hAnsiTheme="majorHAnsi"/>
          <w:sz w:val="22"/>
          <w:szCs w:val="22"/>
        </w:rPr>
        <w:t xml:space="preserve">like </w:t>
      </w:r>
      <w:r w:rsidR="009C2358" w:rsidRPr="00AA1492">
        <w:rPr>
          <w:rFonts w:asciiTheme="majorHAnsi" w:hAnsiTheme="majorHAnsi"/>
          <w:sz w:val="22"/>
          <w:szCs w:val="22"/>
        </w:rPr>
        <w:t xml:space="preserve">a little </w:t>
      </w:r>
      <w:r w:rsidR="009C2358" w:rsidRPr="00AA1492">
        <w:rPr>
          <w:rFonts w:asciiTheme="majorHAnsi" w:hAnsiTheme="majorHAnsi"/>
          <w:spacing w:val="-1"/>
          <w:sz w:val="22"/>
          <w:szCs w:val="22"/>
        </w:rPr>
        <w:t>drama</w:t>
      </w:r>
      <w:r w:rsidR="009C2358" w:rsidRPr="00AA1492">
        <w:rPr>
          <w:rFonts w:asciiTheme="majorHAnsi" w:hAnsiTheme="majorHAnsi"/>
          <w:sz w:val="22"/>
          <w:szCs w:val="22"/>
        </w:rPr>
        <w:t xml:space="preserve"> in our</w:t>
      </w:r>
      <w:r w:rsidR="009C2358" w:rsidRPr="00AA1492">
        <w:rPr>
          <w:rFonts w:asciiTheme="majorHAnsi" w:hAnsiTheme="majorHAnsi"/>
          <w:spacing w:val="-2"/>
          <w:sz w:val="22"/>
          <w:szCs w:val="22"/>
        </w:rPr>
        <w:t xml:space="preserve"> </w:t>
      </w:r>
      <w:r w:rsidR="009C2358" w:rsidRPr="00AA1492">
        <w:rPr>
          <w:rFonts w:asciiTheme="majorHAnsi" w:hAnsiTheme="majorHAnsi"/>
          <w:sz w:val="22"/>
          <w:szCs w:val="22"/>
        </w:rPr>
        <w:t xml:space="preserve">lives. </w:t>
      </w:r>
      <w:r>
        <w:rPr>
          <w:rFonts w:asciiTheme="majorHAnsi" w:hAnsiTheme="majorHAnsi"/>
          <w:sz w:val="22"/>
          <w:szCs w:val="22"/>
        </w:rPr>
        <w:t>You</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will</w:t>
      </w:r>
      <w:r w:rsidR="009C2358" w:rsidRPr="00AA1492">
        <w:rPr>
          <w:rFonts w:asciiTheme="majorHAnsi" w:hAnsiTheme="majorHAnsi"/>
          <w:sz w:val="22"/>
          <w:szCs w:val="22"/>
        </w:rPr>
        <w:t xml:space="preserve"> prepare the </w:t>
      </w:r>
      <w:r w:rsidR="009C2358" w:rsidRPr="00AA1492">
        <w:rPr>
          <w:rFonts w:asciiTheme="majorHAnsi" w:hAnsiTheme="majorHAnsi"/>
          <w:spacing w:val="-1"/>
          <w:sz w:val="22"/>
          <w:szCs w:val="22"/>
        </w:rPr>
        <w:t>classroom</w:t>
      </w:r>
      <w:r w:rsidR="009C2358" w:rsidRPr="00AA1492">
        <w:rPr>
          <w:rFonts w:asciiTheme="majorHAnsi" w:hAnsiTheme="majorHAnsi"/>
          <w:sz w:val="22"/>
          <w:szCs w:val="22"/>
        </w:rPr>
        <w:t xml:space="preserve"> </w:t>
      </w:r>
      <w:r w:rsidR="009C2358" w:rsidRPr="00AA1492">
        <w:rPr>
          <w:rFonts w:asciiTheme="majorHAnsi" w:hAnsiTheme="majorHAnsi"/>
          <w:spacing w:val="-1"/>
          <w:sz w:val="22"/>
          <w:szCs w:val="22"/>
        </w:rPr>
        <w:t>environment,</w:t>
      </w:r>
      <w:r w:rsidR="009C2358" w:rsidRPr="00AA1492">
        <w:rPr>
          <w:rFonts w:asciiTheme="majorHAnsi" w:hAnsiTheme="majorHAnsi"/>
          <w:spacing w:val="1"/>
          <w:sz w:val="22"/>
          <w:szCs w:val="22"/>
        </w:rPr>
        <w:t xml:space="preserve"> </w:t>
      </w:r>
      <w:r w:rsidR="009C2358" w:rsidRPr="00AA1492">
        <w:rPr>
          <w:rFonts w:asciiTheme="majorHAnsi" w:hAnsiTheme="majorHAnsi"/>
          <w:spacing w:val="-1"/>
          <w:sz w:val="22"/>
          <w:szCs w:val="22"/>
        </w:rPr>
        <w:t>u</w:t>
      </w:r>
      <w:r>
        <w:rPr>
          <w:rFonts w:asciiTheme="majorHAnsi" w:hAnsiTheme="majorHAnsi"/>
          <w:spacing w:val="-1"/>
          <w:sz w:val="22"/>
          <w:szCs w:val="22"/>
        </w:rPr>
        <w:t>s</w:t>
      </w:r>
      <w:r w:rsidR="009C2358" w:rsidRPr="00AA1492">
        <w:rPr>
          <w:rFonts w:asciiTheme="majorHAnsi" w:hAnsiTheme="majorHAnsi"/>
          <w:spacing w:val="-1"/>
          <w:sz w:val="22"/>
          <w:szCs w:val="22"/>
        </w:rPr>
        <w:t>ing developmentally</w:t>
      </w:r>
      <w:r w:rsidR="009C2358" w:rsidRPr="00AA1492">
        <w:rPr>
          <w:rFonts w:asciiTheme="majorHAnsi" w:hAnsiTheme="majorHAnsi"/>
          <w:spacing w:val="-2"/>
          <w:sz w:val="22"/>
          <w:szCs w:val="22"/>
        </w:rPr>
        <w:t xml:space="preserve"> </w:t>
      </w:r>
      <w:r w:rsidR="009C2358" w:rsidRPr="00AA1492">
        <w:rPr>
          <w:rFonts w:asciiTheme="majorHAnsi" w:hAnsiTheme="majorHAnsi"/>
          <w:sz w:val="22"/>
          <w:szCs w:val="22"/>
        </w:rPr>
        <w:t>appropriate</w:t>
      </w:r>
      <w:r w:rsidR="009C2358" w:rsidRPr="00AA1492">
        <w:rPr>
          <w:rFonts w:asciiTheme="majorHAnsi" w:hAnsiTheme="majorHAnsi"/>
          <w:spacing w:val="121"/>
          <w:sz w:val="22"/>
          <w:szCs w:val="22"/>
        </w:rPr>
        <w:t xml:space="preserve"> </w:t>
      </w:r>
      <w:r w:rsidR="009C2358" w:rsidRPr="00AA1492">
        <w:rPr>
          <w:rFonts w:asciiTheme="majorHAnsi" w:hAnsiTheme="majorHAnsi"/>
          <w:spacing w:val="-1"/>
          <w:sz w:val="22"/>
          <w:szCs w:val="22"/>
        </w:rPr>
        <w:t>language</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to guide</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socio-dramatic</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play</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activities.</w:t>
      </w:r>
      <w:r w:rsidR="009C2358" w:rsidRPr="00AA1492">
        <w:rPr>
          <w:rFonts w:asciiTheme="majorHAnsi" w:hAnsiTheme="majorHAnsi"/>
          <w:spacing w:val="-3"/>
          <w:sz w:val="22"/>
          <w:szCs w:val="22"/>
        </w:rPr>
        <w:t xml:space="preserve"> </w:t>
      </w:r>
      <w:r w:rsidR="009C2358" w:rsidRPr="00AA1492">
        <w:rPr>
          <w:rFonts w:asciiTheme="majorHAnsi" w:hAnsiTheme="majorHAnsi"/>
          <w:sz w:val="22"/>
          <w:szCs w:val="22"/>
        </w:rPr>
        <w:t>A</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prop</w:t>
      </w:r>
      <w:r w:rsidR="009C2358" w:rsidRPr="00AA1492">
        <w:rPr>
          <w:rFonts w:asciiTheme="majorHAnsi" w:hAnsiTheme="majorHAnsi"/>
          <w:spacing w:val="-4"/>
          <w:sz w:val="22"/>
          <w:szCs w:val="22"/>
        </w:rPr>
        <w:t xml:space="preserve"> </w:t>
      </w:r>
      <w:r w:rsidR="009C2358" w:rsidRPr="00AA1492">
        <w:rPr>
          <w:rFonts w:asciiTheme="majorHAnsi" w:hAnsiTheme="majorHAnsi"/>
          <w:sz w:val="22"/>
          <w:szCs w:val="22"/>
        </w:rPr>
        <w:t>box</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containing</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materials</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and</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equipment</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that</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encourage</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children</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to</w:t>
      </w:r>
      <w:r w:rsidR="009C2358" w:rsidRPr="00AA1492">
        <w:rPr>
          <w:rFonts w:asciiTheme="majorHAnsi" w:hAnsiTheme="majorHAnsi"/>
          <w:spacing w:val="-4"/>
          <w:sz w:val="22"/>
          <w:szCs w:val="22"/>
        </w:rPr>
        <w:t xml:space="preserve"> </w:t>
      </w:r>
      <w:r w:rsidR="009C2358" w:rsidRPr="00AA1492">
        <w:rPr>
          <w:rFonts w:asciiTheme="majorHAnsi" w:hAnsiTheme="majorHAnsi"/>
          <w:sz w:val="22"/>
          <w:szCs w:val="22"/>
        </w:rPr>
        <w:t>explore</w:t>
      </w:r>
      <w:r w:rsidR="009C2358" w:rsidRPr="00AA1492">
        <w:rPr>
          <w:rFonts w:asciiTheme="majorHAnsi" w:hAnsiTheme="majorHAnsi"/>
          <w:spacing w:val="-3"/>
          <w:sz w:val="22"/>
          <w:szCs w:val="22"/>
        </w:rPr>
        <w:t xml:space="preserve"> </w:t>
      </w:r>
      <w:r w:rsidR="009C2358" w:rsidRPr="00AA1492">
        <w:rPr>
          <w:rFonts w:asciiTheme="majorHAnsi" w:hAnsiTheme="majorHAnsi"/>
          <w:sz w:val="22"/>
          <w:szCs w:val="22"/>
        </w:rPr>
        <w:t>various</w:t>
      </w:r>
      <w:r w:rsidR="009C2358" w:rsidRPr="00AA1492">
        <w:rPr>
          <w:rFonts w:asciiTheme="majorHAnsi" w:hAnsiTheme="majorHAnsi"/>
          <w:spacing w:val="121"/>
          <w:w w:val="99"/>
          <w:sz w:val="22"/>
          <w:szCs w:val="22"/>
        </w:rPr>
        <w:t xml:space="preserve"> </w:t>
      </w:r>
      <w:r w:rsidR="009C2358" w:rsidRPr="00AA1492">
        <w:rPr>
          <w:rFonts w:asciiTheme="majorHAnsi" w:hAnsiTheme="majorHAnsi"/>
          <w:spacing w:val="-1"/>
          <w:sz w:val="22"/>
          <w:szCs w:val="22"/>
        </w:rPr>
        <w:t>roles will</w:t>
      </w:r>
      <w:r w:rsidR="009C2358" w:rsidRPr="00AA1492">
        <w:rPr>
          <w:rFonts w:asciiTheme="majorHAnsi" w:hAnsiTheme="majorHAnsi"/>
          <w:sz w:val="22"/>
          <w:szCs w:val="22"/>
        </w:rPr>
        <w:t xml:space="preserve"> be </w:t>
      </w:r>
      <w:r w:rsidR="009C2358" w:rsidRPr="00AA1492">
        <w:rPr>
          <w:rFonts w:asciiTheme="majorHAnsi" w:hAnsiTheme="majorHAnsi"/>
          <w:spacing w:val="-1"/>
          <w:sz w:val="22"/>
          <w:szCs w:val="22"/>
        </w:rPr>
        <w:t>developed.</w:t>
      </w:r>
      <w:r w:rsidR="009C2358" w:rsidRPr="00AA1492">
        <w:rPr>
          <w:rFonts w:asciiTheme="majorHAnsi" w:hAnsiTheme="majorHAnsi"/>
          <w:spacing w:val="3"/>
          <w:sz w:val="22"/>
          <w:szCs w:val="22"/>
        </w:rPr>
        <w:t xml:space="preserve"> </w:t>
      </w:r>
      <w:r w:rsidR="009C2358" w:rsidRPr="00AA1492">
        <w:rPr>
          <w:rFonts w:asciiTheme="majorHAnsi" w:hAnsiTheme="majorHAnsi"/>
          <w:sz w:val="22"/>
          <w:szCs w:val="22"/>
        </w:rPr>
        <w:t>A</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virtual</w:t>
      </w:r>
      <w:r w:rsidR="009C2358" w:rsidRPr="00AA1492">
        <w:rPr>
          <w:rFonts w:asciiTheme="majorHAnsi" w:hAnsiTheme="majorHAnsi"/>
          <w:sz w:val="22"/>
          <w:szCs w:val="22"/>
        </w:rPr>
        <w:t xml:space="preserve"> </w:t>
      </w:r>
      <w:r w:rsidR="009C2358" w:rsidRPr="00AA1492">
        <w:rPr>
          <w:rFonts w:asciiTheme="majorHAnsi" w:hAnsiTheme="majorHAnsi"/>
          <w:spacing w:val="-1"/>
          <w:sz w:val="22"/>
          <w:szCs w:val="22"/>
        </w:rPr>
        <w:t>prop</w:t>
      </w:r>
      <w:r w:rsidR="009C2358" w:rsidRPr="00AA1492">
        <w:rPr>
          <w:rFonts w:asciiTheme="majorHAnsi" w:hAnsiTheme="majorHAnsi"/>
          <w:sz w:val="22"/>
          <w:szCs w:val="22"/>
        </w:rPr>
        <w:t xml:space="preserve"> box</w:t>
      </w:r>
      <w:r w:rsidR="009C2358" w:rsidRPr="00AA1492">
        <w:rPr>
          <w:rFonts w:asciiTheme="majorHAnsi" w:hAnsiTheme="majorHAnsi"/>
          <w:spacing w:val="-1"/>
          <w:sz w:val="22"/>
          <w:szCs w:val="22"/>
        </w:rPr>
        <w:t xml:space="preserve"> will</w:t>
      </w:r>
      <w:r w:rsidR="009C2358" w:rsidRPr="00AA1492">
        <w:rPr>
          <w:rFonts w:asciiTheme="majorHAnsi" w:hAnsiTheme="majorHAnsi"/>
          <w:spacing w:val="2"/>
          <w:sz w:val="22"/>
          <w:szCs w:val="22"/>
        </w:rPr>
        <w:t xml:space="preserve"> </w:t>
      </w:r>
      <w:r w:rsidR="009C2358" w:rsidRPr="00AA1492">
        <w:rPr>
          <w:rFonts w:asciiTheme="majorHAnsi" w:hAnsiTheme="majorHAnsi"/>
          <w:sz w:val="22"/>
          <w:szCs w:val="22"/>
        </w:rPr>
        <w:t>be</w:t>
      </w:r>
      <w:r w:rsidR="009C2358" w:rsidRPr="00AA1492">
        <w:rPr>
          <w:rFonts w:asciiTheme="majorHAnsi" w:hAnsiTheme="majorHAnsi"/>
          <w:spacing w:val="-1"/>
          <w:sz w:val="22"/>
          <w:szCs w:val="22"/>
        </w:rPr>
        <w:t xml:space="preserve"> created</w:t>
      </w:r>
      <w:r w:rsidR="009C2358" w:rsidRPr="00AA1492">
        <w:rPr>
          <w:rFonts w:asciiTheme="majorHAnsi" w:hAnsiTheme="majorHAnsi"/>
          <w:spacing w:val="-2"/>
          <w:sz w:val="22"/>
          <w:szCs w:val="22"/>
        </w:rPr>
        <w:t xml:space="preserve"> </w:t>
      </w:r>
      <w:r w:rsidR="009C2358" w:rsidRPr="00AA1492">
        <w:rPr>
          <w:rFonts w:asciiTheme="majorHAnsi" w:hAnsiTheme="majorHAnsi"/>
          <w:sz w:val="22"/>
          <w:szCs w:val="22"/>
        </w:rPr>
        <w:t xml:space="preserve">to extend </w:t>
      </w:r>
      <w:r w:rsidR="009C2358" w:rsidRPr="00AA1492">
        <w:rPr>
          <w:rFonts w:asciiTheme="majorHAnsi" w:hAnsiTheme="majorHAnsi"/>
          <w:spacing w:val="-1"/>
          <w:sz w:val="22"/>
          <w:szCs w:val="22"/>
        </w:rPr>
        <w:t>children’s</w:t>
      </w:r>
      <w:r w:rsidR="009C2358" w:rsidRPr="00AA1492">
        <w:rPr>
          <w:rFonts w:asciiTheme="majorHAnsi" w:hAnsiTheme="majorHAnsi"/>
          <w:sz w:val="22"/>
          <w:szCs w:val="22"/>
        </w:rPr>
        <w:t xml:space="preserve"> play</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when</w:t>
      </w:r>
      <w:r w:rsidR="009C2358" w:rsidRPr="00AA1492">
        <w:rPr>
          <w:rFonts w:asciiTheme="majorHAnsi" w:hAnsiTheme="majorHAnsi"/>
          <w:sz w:val="22"/>
          <w:szCs w:val="22"/>
        </w:rPr>
        <w:t xml:space="preserve"> </w:t>
      </w:r>
      <w:r w:rsidR="009C2358" w:rsidRPr="00AA1492">
        <w:rPr>
          <w:rFonts w:asciiTheme="majorHAnsi" w:hAnsiTheme="majorHAnsi"/>
          <w:spacing w:val="-1"/>
          <w:sz w:val="22"/>
          <w:szCs w:val="22"/>
        </w:rPr>
        <w:t>needed.</w:t>
      </w:r>
      <w:r w:rsidR="009C2358" w:rsidRPr="00AA1492">
        <w:rPr>
          <w:rFonts w:asciiTheme="majorHAnsi" w:hAnsiTheme="majorHAnsi"/>
          <w:sz w:val="22"/>
          <w:szCs w:val="22"/>
        </w:rPr>
        <w:t xml:space="preserve"> </w:t>
      </w:r>
      <w:r w:rsidR="009C2358" w:rsidRPr="00AA1492">
        <w:rPr>
          <w:rFonts w:asciiTheme="majorHAnsi" w:hAnsiTheme="majorHAnsi"/>
          <w:spacing w:val="-1"/>
          <w:sz w:val="22"/>
          <w:szCs w:val="22"/>
        </w:rPr>
        <w:t>Benefits</w:t>
      </w:r>
      <w:r w:rsidR="009C2358" w:rsidRPr="00AA1492">
        <w:rPr>
          <w:rFonts w:asciiTheme="majorHAnsi" w:hAnsiTheme="majorHAnsi"/>
          <w:sz w:val="22"/>
          <w:szCs w:val="22"/>
        </w:rPr>
        <w:t xml:space="preserve"> </w:t>
      </w:r>
      <w:r w:rsidR="009C2358" w:rsidRPr="00AA1492">
        <w:rPr>
          <w:rFonts w:asciiTheme="majorHAnsi" w:hAnsiTheme="majorHAnsi"/>
          <w:spacing w:val="-1"/>
          <w:sz w:val="22"/>
          <w:szCs w:val="22"/>
        </w:rPr>
        <w:t>will</w:t>
      </w:r>
      <w:r w:rsidR="009C2358" w:rsidRPr="00AA1492">
        <w:rPr>
          <w:rFonts w:asciiTheme="majorHAnsi" w:hAnsiTheme="majorHAnsi"/>
          <w:sz w:val="22"/>
          <w:szCs w:val="22"/>
        </w:rPr>
        <w:t xml:space="preserve"> be</w:t>
      </w:r>
      <w:r w:rsidR="009C2358" w:rsidRPr="00AA1492">
        <w:rPr>
          <w:rFonts w:asciiTheme="majorHAnsi" w:hAnsiTheme="majorHAnsi"/>
          <w:spacing w:val="-1"/>
          <w:sz w:val="22"/>
          <w:szCs w:val="22"/>
        </w:rPr>
        <w:t xml:space="preserve"> </w:t>
      </w:r>
      <w:r w:rsidR="009C2358" w:rsidRPr="00AA1492">
        <w:rPr>
          <w:rFonts w:asciiTheme="majorHAnsi" w:hAnsiTheme="majorHAnsi"/>
          <w:sz w:val="22"/>
          <w:szCs w:val="22"/>
        </w:rPr>
        <w:t>summarized</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about the</w:t>
      </w:r>
      <w:r w:rsidR="009C2358" w:rsidRPr="00AA1492">
        <w:rPr>
          <w:rFonts w:asciiTheme="majorHAnsi" w:hAnsiTheme="majorHAnsi"/>
          <w:spacing w:val="128"/>
          <w:w w:val="99"/>
          <w:sz w:val="22"/>
          <w:szCs w:val="22"/>
        </w:rPr>
        <w:t xml:space="preserve"> </w:t>
      </w:r>
      <w:r w:rsidR="009C2358" w:rsidRPr="00AA1492">
        <w:rPr>
          <w:rFonts w:asciiTheme="majorHAnsi" w:hAnsiTheme="majorHAnsi"/>
          <w:spacing w:val="-1"/>
          <w:sz w:val="22"/>
          <w:szCs w:val="22"/>
        </w:rPr>
        <w:t>socio-dramatic</w:t>
      </w:r>
      <w:r w:rsidR="009C2358" w:rsidRPr="00AA1492">
        <w:rPr>
          <w:rFonts w:asciiTheme="majorHAnsi" w:hAnsiTheme="majorHAnsi"/>
          <w:spacing w:val="-5"/>
          <w:sz w:val="22"/>
          <w:szCs w:val="22"/>
        </w:rPr>
        <w:t xml:space="preserve"> </w:t>
      </w:r>
      <w:r w:rsidR="009C2358" w:rsidRPr="00AA1492">
        <w:rPr>
          <w:rFonts w:asciiTheme="majorHAnsi" w:hAnsiTheme="majorHAnsi"/>
          <w:sz w:val="22"/>
          <w:szCs w:val="22"/>
        </w:rPr>
        <w:t>outcomes.</w:t>
      </w:r>
      <w:r w:rsidR="009C2358" w:rsidRPr="00AA1492">
        <w:rPr>
          <w:rFonts w:asciiTheme="majorHAnsi" w:hAnsiTheme="majorHAnsi"/>
          <w:spacing w:val="-3"/>
          <w:sz w:val="22"/>
          <w:szCs w:val="22"/>
        </w:rPr>
        <w:t xml:space="preserve"> </w:t>
      </w:r>
      <w:r>
        <w:rPr>
          <w:rFonts w:asciiTheme="majorHAnsi" w:hAnsiTheme="majorHAnsi"/>
          <w:spacing w:val="-3"/>
          <w:sz w:val="22"/>
          <w:szCs w:val="22"/>
        </w:rPr>
        <w:t>You</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will</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identify</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developmentally appropriate materials and how they connect to a theme.</w:t>
      </w:r>
    </w:p>
    <w:p w:rsidR="009C2358" w:rsidRPr="005C3DBE" w:rsidRDefault="009C2358" w:rsidP="00886C52">
      <w:pPr>
        <w:pStyle w:val="BodyText"/>
        <w:numPr>
          <w:ilvl w:val="0"/>
          <w:numId w:val="66"/>
        </w:numPr>
        <w:kinsoku w:val="0"/>
        <w:overflowPunct w:val="0"/>
        <w:ind w:left="1080" w:right="270"/>
        <w:rPr>
          <w:rFonts w:asciiTheme="majorHAnsi" w:hAnsiTheme="majorHAnsi"/>
          <w:spacing w:val="-1"/>
          <w:sz w:val="22"/>
          <w:szCs w:val="22"/>
        </w:rPr>
      </w:pPr>
      <w:r w:rsidRPr="005C3DBE">
        <w:rPr>
          <w:rFonts w:asciiTheme="majorHAnsi" w:hAnsiTheme="majorHAnsi"/>
          <w:spacing w:val="-1"/>
          <w:sz w:val="22"/>
          <w:szCs w:val="22"/>
        </w:rPr>
        <w:t>Break</w:t>
      </w:r>
      <w:r w:rsidRPr="005C3DBE">
        <w:rPr>
          <w:rFonts w:asciiTheme="majorHAnsi" w:hAnsiTheme="majorHAnsi"/>
          <w:spacing w:val="-6"/>
          <w:sz w:val="22"/>
          <w:szCs w:val="22"/>
        </w:rPr>
        <w:t xml:space="preserve"> </w:t>
      </w:r>
      <w:r w:rsidRPr="005C3DBE">
        <w:rPr>
          <w:rFonts w:asciiTheme="majorHAnsi" w:hAnsiTheme="majorHAnsi"/>
          <w:sz w:val="22"/>
          <w:szCs w:val="22"/>
        </w:rPr>
        <w:t>class</w:t>
      </w:r>
      <w:r w:rsidRPr="005C3DBE">
        <w:rPr>
          <w:rFonts w:asciiTheme="majorHAnsi" w:hAnsiTheme="majorHAnsi"/>
          <w:spacing w:val="-4"/>
          <w:sz w:val="22"/>
          <w:szCs w:val="22"/>
        </w:rPr>
        <w:t xml:space="preserve"> </w:t>
      </w:r>
      <w:r w:rsidRPr="005C3DBE">
        <w:rPr>
          <w:rFonts w:asciiTheme="majorHAnsi" w:hAnsiTheme="majorHAnsi"/>
          <w:spacing w:val="-1"/>
          <w:sz w:val="22"/>
          <w:szCs w:val="22"/>
        </w:rPr>
        <w:t>into</w:t>
      </w:r>
      <w:r w:rsidRPr="005C3DBE">
        <w:rPr>
          <w:rFonts w:asciiTheme="majorHAnsi" w:hAnsiTheme="majorHAnsi"/>
          <w:spacing w:val="-3"/>
          <w:sz w:val="22"/>
          <w:szCs w:val="22"/>
        </w:rPr>
        <w:t xml:space="preserve"> </w:t>
      </w:r>
      <w:r w:rsidRPr="005C3DBE">
        <w:rPr>
          <w:rFonts w:asciiTheme="majorHAnsi" w:hAnsiTheme="majorHAnsi"/>
          <w:spacing w:val="-1"/>
          <w:sz w:val="22"/>
          <w:szCs w:val="22"/>
        </w:rPr>
        <w:t xml:space="preserve">groups </w:t>
      </w:r>
      <w:r w:rsidRPr="005C3DBE">
        <w:rPr>
          <w:rFonts w:asciiTheme="majorHAnsi" w:hAnsiTheme="majorHAnsi"/>
          <w:sz w:val="22"/>
          <w:szCs w:val="22"/>
        </w:rPr>
        <w:t>of</w:t>
      </w:r>
      <w:r w:rsidRPr="005C3DBE">
        <w:rPr>
          <w:rFonts w:asciiTheme="majorHAnsi" w:hAnsiTheme="majorHAnsi"/>
          <w:spacing w:val="-4"/>
          <w:sz w:val="22"/>
          <w:szCs w:val="22"/>
        </w:rPr>
        <w:t xml:space="preserve"> </w:t>
      </w:r>
      <w:r w:rsidR="005C3DBE">
        <w:rPr>
          <w:rFonts w:asciiTheme="majorHAnsi" w:hAnsiTheme="majorHAnsi"/>
          <w:sz w:val="22"/>
          <w:szCs w:val="22"/>
        </w:rPr>
        <w:t>four</w:t>
      </w:r>
      <w:r w:rsidRPr="005C3DBE">
        <w:rPr>
          <w:rFonts w:asciiTheme="majorHAnsi" w:hAnsiTheme="majorHAnsi"/>
          <w:spacing w:val="-4"/>
          <w:sz w:val="22"/>
          <w:szCs w:val="22"/>
        </w:rPr>
        <w:t xml:space="preserve"> </w:t>
      </w:r>
      <w:r w:rsidRPr="005C3DBE">
        <w:rPr>
          <w:rFonts w:asciiTheme="majorHAnsi" w:hAnsiTheme="majorHAnsi"/>
          <w:spacing w:val="-1"/>
          <w:sz w:val="22"/>
          <w:szCs w:val="22"/>
        </w:rPr>
        <w:t>students.</w:t>
      </w:r>
      <w:r w:rsidR="005C3DBE">
        <w:rPr>
          <w:rFonts w:asciiTheme="majorHAnsi" w:hAnsiTheme="majorHAnsi"/>
          <w:spacing w:val="-1"/>
          <w:sz w:val="22"/>
          <w:szCs w:val="22"/>
        </w:rPr>
        <w:t xml:space="preserve"> </w:t>
      </w:r>
      <w:r w:rsidRPr="005C3DBE">
        <w:rPr>
          <w:rFonts w:asciiTheme="majorHAnsi" w:hAnsiTheme="majorHAnsi"/>
          <w:spacing w:val="-1"/>
          <w:sz w:val="22"/>
          <w:szCs w:val="22"/>
        </w:rPr>
        <w:t>Some</w:t>
      </w:r>
      <w:r w:rsidRPr="005C3DBE">
        <w:rPr>
          <w:rFonts w:asciiTheme="majorHAnsi" w:hAnsiTheme="majorHAnsi"/>
          <w:spacing w:val="-3"/>
          <w:sz w:val="22"/>
          <w:szCs w:val="22"/>
        </w:rPr>
        <w:t xml:space="preserve"> </w:t>
      </w:r>
      <w:r w:rsidRPr="005C3DBE">
        <w:rPr>
          <w:rFonts w:asciiTheme="majorHAnsi" w:hAnsiTheme="majorHAnsi"/>
          <w:sz w:val="22"/>
          <w:szCs w:val="22"/>
        </w:rPr>
        <w:t>suggestions</w:t>
      </w:r>
      <w:r w:rsidRPr="005C3DBE">
        <w:rPr>
          <w:rFonts w:asciiTheme="majorHAnsi" w:hAnsiTheme="majorHAnsi"/>
          <w:spacing w:val="-4"/>
          <w:sz w:val="22"/>
          <w:szCs w:val="22"/>
        </w:rPr>
        <w:t xml:space="preserve"> </w:t>
      </w:r>
      <w:r w:rsidRPr="005C3DBE">
        <w:rPr>
          <w:rFonts w:asciiTheme="majorHAnsi" w:hAnsiTheme="majorHAnsi"/>
          <w:sz w:val="22"/>
          <w:szCs w:val="22"/>
        </w:rPr>
        <w:t>for</w:t>
      </w:r>
      <w:r w:rsidRPr="005C3DBE">
        <w:rPr>
          <w:rFonts w:asciiTheme="majorHAnsi" w:hAnsiTheme="majorHAnsi"/>
          <w:spacing w:val="-5"/>
          <w:sz w:val="22"/>
          <w:szCs w:val="22"/>
        </w:rPr>
        <w:t xml:space="preserve"> </w:t>
      </w:r>
      <w:r w:rsidRPr="005C3DBE">
        <w:rPr>
          <w:rFonts w:asciiTheme="majorHAnsi" w:hAnsiTheme="majorHAnsi"/>
          <w:spacing w:val="-1"/>
          <w:sz w:val="22"/>
          <w:szCs w:val="22"/>
        </w:rPr>
        <w:t>creating</w:t>
      </w:r>
      <w:r w:rsidRPr="005C3DBE">
        <w:rPr>
          <w:rFonts w:asciiTheme="majorHAnsi" w:hAnsiTheme="majorHAnsi"/>
          <w:spacing w:val="-4"/>
          <w:sz w:val="22"/>
          <w:szCs w:val="22"/>
        </w:rPr>
        <w:t xml:space="preserve"> </w:t>
      </w:r>
      <w:r w:rsidRPr="005C3DBE">
        <w:rPr>
          <w:rFonts w:asciiTheme="majorHAnsi" w:hAnsiTheme="majorHAnsi"/>
          <w:spacing w:val="-1"/>
          <w:sz w:val="22"/>
          <w:szCs w:val="22"/>
        </w:rPr>
        <w:t>groups</w:t>
      </w:r>
      <w:r w:rsidRPr="005C3DBE">
        <w:rPr>
          <w:rFonts w:asciiTheme="majorHAnsi" w:hAnsiTheme="majorHAnsi"/>
          <w:spacing w:val="-4"/>
          <w:sz w:val="22"/>
          <w:szCs w:val="22"/>
        </w:rPr>
        <w:t xml:space="preserve"> </w:t>
      </w:r>
      <w:r w:rsidRPr="005C3DBE">
        <w:rPr>
          <w:rFonts w:asciiTheme="majorHAnsi" w:hAnsiTheme="majorHAnsi"/>
          <w:spacing w:val="1"/>
          <w:sz w:val="22"/>
          <w:szCs w:val="22"/>
        </w:rPr>
        <w:t>are</w:t>
      </w:r>
      <w:r w:rsidRPr="005C3DBE">
        <w:rPr>
          <w:rFonts w:asciiTheme="majorHAnsi" w:hAnsiTheme="majorHAnsi"/>
          <w:spacing w:val="-3"/>
          <w:sz w:val="22"/>
          <w:szCs w:val="22"/>
        </w:rPr>
        <w:t xml:space="preserve"> </w:t>
      </w:r>
      <w:r w:rsidRPr="005C3DBE">
        <w:rPr>
          <w:rFonts w:asciiTheme="majorHAnsi" w:hAnsiTheme="majorHAnsi"/>
          <w:spacing w:val="-1"/>
          <w:sz w:val="22"/>
          <w:szCs w:val="22"/>
        </w:rPr>
        <w:t>listed</w:t>
      </w:r>
      <w:r w:rsidRPr="005C3DBE">
        <w:rPr>
          <w:rFonts w:asciiTheme="majorHAnsi" w:hAnsiTheme="majorHAnsi"/>
          <w:spacing w:val="-5"/>
          <w:sz w:val="22"/>
          <w:szCs w:val="22"/>
        </w:rPr>
        <w:t xml:space="preserve"> </w:t>
      </w:r>
      <w:r w:rsidRPr="005C3DBE">
        <w:rPr>
          <w:rFonts w:asciiTheme="majorHAnsi" w:hAnsiTheme="majorHAnsi"/>
          <w:spacing w:val="-1"/>
          <w:sz w:val="22"/>
          <w:szCs w:val="22"/>
        </w:rPr>
        <w:t>below:</w:t>
      </w:r>
    </w:p>
    <w:p w:rsidR="009C2358" w:rsidRDefault="009C2358" w:rsidP="00886C52">
      <w:pPr>
        <w:pStyle w:val="BodyText"/>
        <w:numPr>
          <w:ilvl w:val="1"/>
          <w:numId w:val="67"/>
        </w:numPr>
        <w:kinsoku w:val="0"/>
        <w:overflowPunct w:val="0"/>
        <w:ind w:left="1440" w:right="286"/>
        <w:rPr>
          <w:rFonts w:asciiTheme="majorHAnsi" w:hAnsiTheme="majorHAnsi"/>
          <w:spacing w:val="-1"/>
          <w:sz w:val="22"/>
          <w:szCs w:val="22"/>
        </w:rPr>
      </w:pPr>
      <w:r w:rsidRPr="00AA1492">
        <w:rPr>
          <w:rFonts w:asciiTheme="majorHAnsi" w:hAnsiTheme="majorHAnsi"/>
          <w:sz w:val="22"/>
          <w:szCs w:val="22"/>
        </w:rPr>
        <w:t>Put</w:t>
      </w:r>
      <w:r w:rsidRPr="00AA1492">
        <w:rPr>
          <w:rFonts w:asciiTheme="majorHAnsi" w:hAnsiTheme="majorHAnsi"/>
          <w:spacing w:val="-4"/>
          <w:sz w:val="22"/>
          <w:szCs w:val="22"/>
        </w:rPr>
        <w:t xml:space="preserve"> </w:t>
      </w:r>
      <w:r w:rsidR="005C3DBE">
        <w:rPr>
          <w:rFonts w:asciiTheme="majorHAnsi" w:hAnsiTheme="majorHAnsi"/>
          <w:spacing w:val="-4"/>
          <w:sz w:val="22"/>
          <w:szCs w:val="22"/>
        </w:rPr>
        <w:t>four</w:t>
      </w:r>
      <w:r w:rsidRPr="00AA1492">
        <w:rPr>
          <w:rFonts w:asciiTheme="majorHAnsi" w:hAnsiTheme="majorHAnsi"/>
          <w:spacing w:val="-3"/>
          <w:sz w:val="22"/>
          <w:szCs w:val="22"/>
        </w:rPr>
        <w:t xml:space="preserve"> </w:t>
      </w:r>
      <w:r w:rsidRPr="00AA1492">
        <w:rPr>
          <w:rFonts w:asciiTheme="majorHAnsi" w:hAnsiTheme="majorHAnsi"/>
          <w:sz w:val="22"/>
          <w:szCs w:val="22"/>
        </w:rPr>
        <w:t>or</w:t>
      </w:r>
      <w:r w:rsidRPr="00AA1492">
        <w:rPr>
          <w:rFonts w:asciiTheme="majorHAnsi" w:hAnsiTheme="majorHAnsi"/>
          <w:spacing w:val="-4"/>
          <w:sz w:val="22"/>
          <w:szCs w:val="22"/>
        </w:rPr>
        <w:t xml:space="preserve"> </w:t>
      </w:r>
      <w:r w:rsidR="005C3DBE">
        <w:rPr>
          <w:rFonts w:asciiTheme="majorHAnsi" w:hAnsiTheme="majorHAnsi"/>
          <w:spacing w:val="-4"/>
          <w:sz w:val="22"/>
          <w:szCs w:val="22"/>
        </w:rPr>
        <w:t>five</w:t>
      </w:r>
      <w:r w:rsidRPr="00AA1492">
        <w:rPr>
          <w:rFonts w:asciiTheme="majorHAnsi" w:hAnsiTheme="majorHAnsi"/>
          <w:spacing w:val="-2"/>
          <w:sz w:val="22"/>
          <w:szCs w:val="22"/>
        </w:rPr>
        <w:t xml:space="preserve"> </w:t>
      </w:r>
      <w:r w:rsidRPr="00AA1492">
        <w:rPr>
          <w:rFonts w:asciiTheme="majorHAnsi" w:hAnsiTheme="majorHAnsi"/>
          <w:spacing w:val="-1"/>
          <w:sz w:val="22"/>
          <w:szCs w:val="22"/>
        </w:rPr>
        <w:t>different</w:t>
      </w:r>
      <w:r w:rsidRPr="00AA1492">
        <w:rPr>
          <w:rFonts w:asciiTheme="majorHAnsi" w:hAnsiTheme="majorHAnsi"/>
          <w:spacing w:val="-3"/>
          <w:sz w:val="22"/>
          <w:szCs w:val="22"/>
        </w:rPr>
        <w:t xml:space="preserve"> </w:t>
      </w:r>
      <w:r w:rsidRPr="00AA1492">
        <w:rPr>
          <w:rFonts w:asciiTheme="majorHAnsi" w:hAnsiTheme="majorHAnsi"/>
          <w:spacing w:val="-1"/>
          <w:sz w:val="22"/>
          <w:szCs w:val="22"/>
        </w:rPr>
        <w:t>kinds</w:t>
      </w:r>
      <w:r w:rsidRPr="00AA1492">
        <w:rPr>
          <w:rFonts w:asciiTheme="majorHAnsi" w:hAnsiTheme="majorHAnsi"/>
          <w:spacing w:val="-3"/>
          <w:sz w:val="22"/>
          <w:szCs w:val="22"/>
        </w:rPr>
        <w:t xml:space="preserve"> </w:t>
      </w:r>
      <w:r w:rsidRPr="00AA1492">
        <w:rPr>
          <w:rFonts w:asciiTheme="majorHAnsi" w:hAnsiTheme="majorHAnsi"/>
          <w:sz w:val="22"/>
          <w:szCs w:val="22"/>
        </w:rPr>
        <w:t>of</w:t>
      </w:r>
      <w:r w:rsidRPr="00AA1492">
        <w:rPr>
          <w:rFonts w:asciiTheme="majorHAnsi" w:hAnsiTheme="majorHAnsi"/>
          <w:spacing w:val="-3"/>
          <w:sz w:val="22"/>
          <w:szCs w:val="22"/>
        </w:rPr>
        <w:t xml:space="preserve"> </w:t>
      </w:r>
      <w:r w:rsidRPr="00AA1492">
        <w:rPr>
          <w:rFonts w:asciiTheme="majorHAnsi" w:hAnsiTheme="majorHAnsi"/>
          <w:spacing w:val="-1"/>
          <w:sz w:val="22"/>
          <w:szCs w:val="22"/>
        </w:rPr>
        <w:t>candy</w:t>
      </w:r>
      <w:r w:rsidRPr="00AA1492">
        <w:rPr>
          <w:rFonts w:asciiTheme="majorHAnsi" w:hAnsiTheme="majorHAnsi"/>
          <w:spacing w:val="-4"/>
          <w:sz w:val="22"/>
          <w:szCs w:val="22"/>
        </w:rPr>
        <w:t xml:space="preserve"> </w:t>
      </w:r>
      <w:r w:rsidRPr="00AA1492">
        <w:rPr>
          <w:rFonts w:asciiTheme="majorHAnsi" w:hAnsiTheme="majorHAnsi"/>
          <w:sz w:val="22"/>
          <w:szCs w:val="22"/>
        </w:rPr>
        <w:t>in</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3"/>
          <w:sz w:val="22"/>
          <w:szCs w:val="22"/>
        </w:rPr>
        <w:t xml:space="preserve"> </w:t>
      </w:r>
      <w:r w:rsidRPr="00AA1492">
        <w:rPr>
          <w:rFonts w:asciiTheme="majorHAnsi" w:hAnsiTheme="majorHAnsi"/>
          <w:spacing w:val="-1"/>
          <w:sz w:val="22"/>
          <w:szCs w:val="22"/>
        </w:rPr>
        <w:t>bag.</w:t>
      </w:r>
      <w:r w:rsidRPr="00AA1492">
        <w:rPr>
          <w:rFonts w:asciiTheme="majorHAnsi" w:hAnsiTheme="majorHAnsi"/>
          <w:spacing w:val="-3"/>
          <w:sz w:val="22"/>
          <w:szCs w:val="22"/>
        </w:rPr>
        <w:t xml:space="preserve"> </w:t>
      </w:r>
      <w:r w:rsidRPr="00AA1492">
        <w:rPr>
          <w:rFonts w:asciiTheme="majorHAnsi" w:hAnsiTheme="majorHAnsi"/>
          <w:spacing w:val="-1"/>
          <w:sz w:val="22"/>
          <w:szCs w:val="22"/>
        </w:rPr>
        <w:t>As students/participants</w:t>
      </w:r>
      <w:r w:rsidRPr="00AA1492">
        <w:rPr>
          <w:rFonts w:asciiTheme="majorHAnsi" w:hAnsiTheme="majorHAnsi"/>
          <w:spacing w:val="-2"/>
          <w:sz w:val="22"/>
          <w:szCs w:val="22"/>
        </w:rPr>
        <w:t xml:space="preserve"> </w:t>
      </w:r>
      <w:r w:rsidRPr="00AA1492">
        <w:rPr>
          <w:rFonts w:asciiTheme="majorHAnsi" w:hAnsiTheme="majorHAnsi"/>
          <w:spacing w:val="-1"/>
          <w:sz w:val="22"/>
          <w:szCs w:val="22"/>
        </w:rPr>
        <w:t>arrive,</w:t>
      </w:r>
      <w:r w:rsidRPr="00AA1492">
        <w:rPr>
          <w:rFonts w:asciiTheme="majorHAnsi" w:hAnsiTheme="majorHAnsi"/>
          <w:spacing w:val="-3"/>
          <w:sz w:val="22"/>
          <w:szCs w:val="22"/>
        </w:rPr>
        <w:t xml:space="preserve"> </w:t>
      </w:r>
      <w:r w:rsidRPr="00AA1492">
        <w:rPr>
          <w:rFonts w:asciiTheme="majorHAnsi" w:hAnsiTheme="majorHAnsi"/>
          <w:spacing w:val="-1"/>
          <w:sz w:val="22"/>
          <w:szCs w:val="22"/>
        </w:rPr>
        <w:t>ask</w:t>
      </w:r>
      <w:r w:rsidRPr="00AA1492">
        <w:rPr>
          <w:rFonts w:asciiTheme="majorHAnsi" w:hAnsiTheme="majorHAnsi"/>
          <w:spacing w:val="-3"/>
          <w:sz w:val="22"/>
          <w:szCs w:val="22"/>
        </w:rPr>
        <w:t xml:space="preserve"> </w:t>
      </w:r>
      <w:r w:rsidRPr="00AA1492">
        <w:rPr>
          <w:rFonts w:asciiTheme="majorHAnsi" w:hAnsiTheme="majorHAnsi"/>
          <w:spacing w:val="-1"/>
          <w:sz w:val="22"/>
          <w:szCs w:val="22"/>
        </w:rPr>
        <w:t>them</w:t>
      </w:r>
      <w:r w:rsidRPr="00AA1492">
        <w:rPr>
          <w:rFonts w:asciiTheme="majorHAnsi" w:hAnsiTheme="majorHAnsi"/>
          <w:spacing w:val="-2"/>
          <w:sz w:val="22"/>
          <w:szCs w:val="22"/>
        </w:rPr>
        <w:t xml:space="preserve"> </w:t>
      </w:r>
      <w:r w:rsidRPr="00AA1492">
        <w:rPr>
          <w:rFonts w:asciiTheme="majorHAnsi" w:hAnsiTheme="majorHAnsi"/>
          <w:spacing w:val="-1"/>
          <w:sz w:val="22"/>
          <w:szCs w:val="22"/>
        </w:rPr>
        <w:t>to</w:t>
      </w:r>
      <w:r w:rsidRPr="00AA1492">
        <w:rPr>
          <w:rFonts w:asciiTheme="majorHAnsi" w:hAnsiTheme="majorHAnsi"/>
          <w:spacing w:val="-3"/>
          <w:sz w:val="22"/>
          <w:szCs w:val="22"/>
        </w:rPr>
        <w:t xml:space="preserve"> </w:t>
      </w:r>
      <w:r w:rsidRPr="00AA1492">
        <w:rPr>
          <w:rFonts w:asciiTheme="majorHAnsi" w:hAnsiTheme="majorHAnsi"/>
          <w:sz w:val="22"/>
          <w:szCs w:val="22"/>
        </w:rPr>
        <w:t>choose</w:t>
      </w:r>
      <w:r w:rsidRPr="00AA1492">
        <w:rPr>
          <w:rFonts w:asciiTheme="majorHAnsi" w:hAnsiTheme="majorHAnsi"/>
          <w:spacing w:val="-3"/>
          <w:sz w:val="22"/>
          <w:szCs w:val="22"/>
        </w:rPr>
        <w:t xml:space="preserve"> </w:t>
      </w:r>
      <w:r w:rsidRPr="00AA1492">
        <w:rPr>
          <w:rFonts w:asciiTheme="majorHAnsi" w:hAnsiTheme="majorHAnsi"/>
          <w:sz w:val="22"/>
          <w:szCs w:val="22"/>
        </w:rPr>
        <w:t>a</w:t>
      </w:r>
      <w:r w:rsidRPr="00AA1492">
        <w:rPr>
          <w:rFonts w:asciiTheme="majorHAnsi" w:hAnsiTheme="majorHAnsi"/>
          <w:spacing w:val="-3"/>
          <w:sz w:val="22"/>
          <w:szCs w:val="22"/>
        </w:rPr>
        <w:t xml:space="preserve"> </w:t>
      </w:r>
      <w:r w:rsidRPr="00AA1492">
        <w:rPr>
          <w:rFonts w:asciiTheme="majorHAnsi" w:hAnsiTheme="majorHAnsi"/>
          <w:sz w:val="22"/>
          <w:szCs w:val="22"/>
        </w:rPr>
        <w:t>piece</w:t>
      </w:r>
      <w:r w:rsidRPr="00AA1492">
        <w:rPr>
          <w:rFonts w:asciiTheme="majorHAnsi" w:hAnsiTheme="majorHAnsi"/>
          <w:spacing w:val="-2"/>
          <w:sz w:val="22"/>
          <w:szCs w:val="22"/>
        </w:rPr>
        <w:t xml:space="preserve"> </w:t>
      </w:r>
      <w:r w:rsidRPr="00AA1492">
        <w:rPr>
          <w:rFonts w:asciiTheme="majorHAnsi" w:hAnsiTheme="majorHAnsi"/>
          <w:sz w:val="22"/>
          <w:szCs w:val="22"/>
        </w:rPr>
        <w:t>of</w:t>
      </w:r>
      <w:r w:rsidRPr="00AA1492">
        <w:rPr>
          <w:rFonts w:asciiTheme="majorHAnsi" w:hAnsiTheme="majorHAnsi"/>
          <w:spacing w:val="-4"/>
          <w:sz w:val="22"/>
          <w:szCs w:val="22"/>
        </w:rPr>
        <w:t xml:space="preserve"> </w:t>
      </w:r>
      <w:r w:rsidRPr="00AA1492">
        <w:rPr>
          <w:rFonts w:asciiTheme="majorHAnsi" w:hAnsiTheme="majorHAnsi"/>
          <w:spacing w:val="-1"/>
          <w:sz w:val="22"/>
          <w:szCs w:val="22"/>
        </w:rPr>
        <w:t>candy</w:t>
      </w:r>
      <w:r w:rsidRPr="00AA1492">
        <w:rPr>
          <w:rFonts w:asciiTheme="majorHAnsi" w:hAnsiTheme="majorHAnsi"/>
          <w:spacing w:val="-3"/>
          <w:sz w:val="22"/>
          <w:szCs w:val="22"/>
        </w:rPr>
        <w:t xml:space="preserve"> </w:t>
      </w:r>
      <w:r w:rsidRPr="00AA1492">
        <w:rPr>
          <w:rFonts w:asciiTheme="majorHAnsi" w:hAnsiTheme="majorHAnsi"/>
          <w:spacing w:val="-1"/>
          <w:sz w:val="22"/>
          <w:szCs w:val="22"/>
        </w:rPr>
        <w:t>and</w:t>
      </w:r>
      <w:r w:rsidRPr="00AA1492">
        <w:rPr>
          <w:rFonts w:asciiTheme="majorHAnsi" w:hAnsiTheme="majorHAnsi"/>
          <w:spacing w:val="-5"/>
          <w:sz w:val="22"/>
          <w:szCs w:val="22"/>
        </w:rPr>
        <w:t xml:space="preserve"> </w:t>
      </w:r>
      <w:r w:rsidRPr="00AA1492">
        <w:rPr>
          <w:rFonts w:asciiTheme="majorHAnsi" w:hAnsiTheme="majorHAnsi"/>
          <w:spacing w:val="-1"/>
          <w:sz w:val="22"/>
          <w:szCs w:val="22"/>
        </w:rPr>
        <w:t>get</w:t>
      </w:r>
      <w:r w:rsidRPr="00AA1492">
        <w:rPr>
          <w:rFonts w:asciiTheme="majorHAnsi" w:hAnsiTheme="majorHAnsi"/>
          <w:spacing w:val="75"/>
          <w:sz w:val="22"/>
          <w:szCs w:val="22"/>
        </w:rPr>
        <w:t xml:space="preserve"> </w:t>
      </w:r>
      <w:r w:rsidRPr="00AA1492">
        <w:rPr>
          <w:rFonts w:asciiTheme="majorHAnsi" w:hAnsiTheme="majorHAnsi"/>
          <w:spacing w:val="-1"/>
          <w:sz w:val="22"/>
          <w:szCs w:val="22"/>
        </w:rPr>
        <w:t>into</w:t>
      </w:r>
      <w:r w:rsidRPr="00AA1492">
        <w:rPr>
          <w:rFonts w:asciiTheme="majorHAnsi" w:hAnsiTheme="majorHAnsi"/>
          <w:spacing w:val="-3"/>
          <w:sz w:val="22"/>
          <w:szCs w:val="22"/>
        </w:rPr>
        <w:t xml:space="preserve"> </w:t>
      </w:r>
      <w:r w:rsidRPr="00AA1492">
        <w:rPr>
          <w:rFonts w:asciiTheme="majorHAnsi" w:hAnsiTheme="majorHAnsi"/>
          <w:spacing w:val="-1"/>
          <w:sz w:val="22"/>
          <w:szCs w:val="22"/>
        </w:rPr>
        <w:t>groups</w:t>
      </w:r>
      <w:r w:rsidRPr="00AA1492">
        <w:rPr>
          <w:rFonts w:asciiTheme="majorHAnsi" w:hAnsiTheme="majorHAnsi"/>
          <w:spacing w:val="-3"/>
          <w:sz w:val="22"/>
          <w:szCs w:val="22"/>
        </w:rPr>
        <w:t xml:space="preserve"> </w:t>
      </w:r>
      <w:r w:rsidRPr="00AA1492">
        <w:rPr>
          <w:rFonts w:asciiTheme="majorHAnsi" w:hAnsiTheme="majorHAnsi"/>
          <w:spacing w:val="-1"/>
          <w:sz w:val="22"/>
          <w:szCs w:val="22"/>
        </w:rPr>
        <w:t>based</w:t>
      </w:r>
      <w:r w:rsidRPr="00AA1492">
        <w:rPr>
          <w:rFonts w:asciiTheme="majorHAnsi" w:hAnsiTheme="majorHAnsi"/>
          <w:spacing w:val="-5"/>
          <w:sz w:val="22"/>
          <w:szCs w:val="22"/>
        </w:rPr>
        <w:t xml:space="preserve"> </w:t>
      </w:r>
      <w:r w:rsidRPr="00AA1492">
        <w:rPr>
          <w:rFonts w:asciiTheme="majorHAnsi" w:hAnsiTheme="majorHAnsi"/>
          <w:spacing w:val="-1"/>
          <w:sz w:val="22"/>
          <w:szCs w:val="22"/>
        </w:rPr>
        <w:t>upon</w:t>
      </w:r>
      <w:r w:rsidRPr="00AA1492">
        <w:rPr>
          <w:rFonts w:asciiTheme="majorHAnsi" w:hAnsiTheme="majorHAnsi"/>
          <w:spacing w:val="-2"/>
          <w:sz w:val="22"/>
          <w:szCs w:val="22"/>
        </w:rPr>
        <w:t xml:space="preserve"> </w:t>
      </w:r>
      <w:r w:rsidRPr="00AA1492">
        <w:rPr>
          <w:rFonts w:asciiTheme="majorHAnsi" w:hAnsiTheme="majorHAnsi"/>
          <w:sz w:val="22"/>
          <w:szCs w:val="22"/>
        </w:rPr>
        <w:t>the</w:t>
      </w:r>
      <w:r w:rsidRPr="00AA1492">
        <w:rPr>
          <w:rFonts w:asciiTheme="majorHAnsi" w:hAnsiTheme="majorHAnsi"/>
          <w:spacing w:val="-3"/>
          <w:sz w:val="22"/>
          <w:szCs w:val="22"/>
        </w:rPr>
        <w:t xml:space="preserve"> </w:t>
      </w:r>
      <w:r w:rsidRPr="00AA1492">
        <w:rPr>
          <w:rFonts w:asciiTheme="majorHAnsi" w:hAnsiTheme="majorHAnsi"/>
          <w:spacing w:val="-1"/>
          <w:sz w:val="22"/>
          <w:szCs w:val="22"/>
        </w:rPr>
        <w:t>type</w:t>
      </w:r>
      <w:r w:rsidRPr="00AA1492">
        <w:rPr>
          <w:rFonts w:asciiTheme="majorHAnsi" w:hAnsiTheme="majorHAnsi"/>
          <w:spacing w:val="-2"/>
          <w:sz w:val="22"/>
          <w:szCs w:val="22"/>
        </w:rPr>
        <w:t xml:space="preserve"> </w:t>
      </w:r>
      <w:r w:rsidRPr="00AA1492">
        <w:rPr>
          <w:rFonts w:asciiTheme="majorHAnsi" w:hAnsiTheme="majorHAnsi"/>
          <w:sz w:val="22"/>
          <w:szCs w:val="22"/>
        </w:rPr>
        <w:t>of</w:t>
      </w:r>
      <w:r w:rsidRPr="00AA1492">
        <w:rPr>
          <w:rFonts w:asciiTheme="majorHAnsi" w:hAnsiTheme="majorHAnsi"/>
          <w:spacing w:val="-4"/>
          <w:sz w:val="22"/>
          <w:szCs w:val="22"/>
        </w:rPr>
        <w:t xml:space="preserve"> </w:t>
      </w:r>
      <w:r w:rsidRPr="00AA1492">
        <w:rPr>
          <w:rFonts w:asciiTheme="majorHAnsi" w:hAnsiTheme="majorHAnsi"/>
          <w:spacing w:val="-1"/>
          <w:sz w:val="22"/>
          <w:szCs w:val="22"/>
        </w:rPr>
        <w:t>candy</w:t>
      </w:r>
      <w:r w:rsidRPr="00AA1492">
        <w:rPr>
          <w:rFonts w:asciiTheme="majorHAnsi" w:hAnsiTheme="majorHAnsi"/>
          <w:spacing w:val="-3"/>
          <w:sz w:val="22"/>
          <w:szCs w:val="22"/>
        </w:rPr>
        <w:t xml:space="preserve"> </w:t>
      </w:r>
      <w:r w:rsidRPr="00AA1492">
        <w:rPr>
          <w:rFonts w:asciiTheme="majorHAnsi" w:hAnsiTheme="majorHAnsi"/>
          <w:spacing w:val="-1"/>
          <w:sz w:val="22"/>
          <w:szCs w:val="22"/>
        </w:rPr>
        <w:t>they have.</w:t>
      </w:r>
      <w:r w:rsidRPr="00AA1492">
        <w:rPr>
          <w:rFonts w:asciiTheme="majorHAnsi" w:hAnsiTheme="majorHAnsi"/>
          <w:spacing w:val="-2"/>
          <w:sz w:val="22"/>
          <w:szCs w:val="22"/>
        </w:rPr>
        <w:t xml:space="preserve"> </w:t>
      </w:r>
      <w:r w:rsidRPr="00AA1492">
        <w:rPr>
          <w:rFonts w:asciiTheme="majorHAnsi" w:hAnsiTheme="majorHAnsi"/>
          <w:sz w:val="22"/>
          <w:szCs w:val="22"/>
        </w:rPr>
        <w:t>For</w:t>
      </w:r>
      <w:r w:rsidRPr="00AA1492">
        <w:rPr>
          <w:rFonts w:asciiTheme="majorHAnsi" w:hAnsiTheme="majorHAnsi"/>
          <w:spacing w:val="-4"/>
          <w:sz w:val="22"/>
          <w:szCs w:val="22"/>
        </w:rPr>
        <w:t xml:space="preserve"> </w:t>
      </w:r>
      <w:r w:rsidRPr="00AA1492">
        <w:rPr>
          <w:rFonts w:asciiTheme="majorHAnsi" w:hAnsiTheme="majorHAnsi"/>
          <w:sz w:val="22"/>
          <w:szCs w:val="22"/>
        </w:rPr>
        <w:t>example,</w:t>
      </w:r>
      <w:r w:rsidRPr="00AA1492">
        <w:rPr>
          <w:rFonts w:asciiTheme="majorHAnsi" w:hAnsiTheme="majorHAnsi"/>
          <w:spacing w:val="-3"/>
          <w:sz w:val="22"/>
          <w:szCs w:val="22"/>
        </w:rPr>
        <w:t xml:space="preserve"> </w:t>
      </w:r>
      <w:r w:rsidRPr="00AA1492">
        <w:rPr>
          <w:rFonts w:asciiTheme="majorHAnsi" w:hAnsiTheme="majorHAnsi"/>
          <w:spacing w:val="-1"/>
          <w:sz w:val="22"/>
          <w:szCs w:val="22"/>
        </w:rPr>
        <w:t>you</w:t>
      </w:r>
      <w:r w:rsidRPr="00AA1492">
        <w:rPr>
          <w:rFonts w:asciiTheme="majorHAnsi" w:hAnsiTheme="majorHAnsi"/>
          <w:spacing w:val="-3"/>
          <w:sz w:val="22"/>
          <w:szCs w:val="22"/>
        </w:rPr>
        <w:t xml:space="preserve"> </w:t>
      </w:r>
      <w:r w:rsidRPr="00AA1492">
        <w:rPr>
          <w:rFonts w:asciiTheme="majorHAnsi" w:hAnsiTheme="majorHAnsi"/>
          <w:spacing w:val="-1"/>
          <w:sz w:val="22"/>
          <w:szCs w:val="22"/>
        </w:rPr>
        <w:t>may</w:t>
      </w:r>
      <w:r w:rsidRPr="00AA1492">
        <w:rPr>
          <w:rFonts w:asciiTheme="majorHAnsi" w:hAnsiTheme="majorHAnsi"/>
          <w:spacing w:val="-3"/>
          <w:sz w:val="22"/>
          <w:szCs w:val="22"/>
        </w:rPr>
        <w:t xml:space="preserve"> </w:t>
      </w:r>
      <w:r w:rsidRPr="00AA1492">
        <w:rPr>
          <w:rFonts w:asciiTheme="majorHAnsi" w:hAnsiTheme="majorHAnsi"/>
          <w:spacing w:val="-1"/>
          <w:sz w:val="22"/>
          <w:szCs w:val="22"/>
        </w:rPr>
        <w:t>have</w:t>
      </w:r>
      <w:r w:rsidRPr="00AA1492">
        <w:rPr>
          <w:rFonts w:asciiTheme="majorHAnsi" w:hAnsiTheme="majorHAnsi"/>
          <w:spacing w:val="-2"/>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lollipop</w:t>
      </w:r>
      <w:r w:rsidRPr="00AA1492">
        <w:rPr>
          <w:rFonts w:asciiTheme="majorHAnsi" w:hAnsiTheme="majorHAnsi"/>
          <w:spacing w:val="-2"/>
          <w:sz w:val="22"/>
          <w:szCs w:val="22"/>
        </w:rPr>
        <w:t xml:space="preserve"> </w:t>
      </w:r>
      <w:r w:rsidRPr="00AA1492">
        <w:rPr>
          <w:rFonts w:asciiTheme="majorHAnsi" w:hAnsiTheme="majorHAnsi"/>
          <w:spacing w:val="-1"/>
          <w:sz w:val="22"/>
          <w:szCs w:val="22"/>
        </w:rPr>
        <w:t>group or other assorted wrapped candies. (This works well for large groups</w:t>
      </w:r>
      <w:r w:rsidR="005C3DBE">
        <w:rPr>
          <w:rFonts w:asciiTheme="majorHAnsi" w:hAnsiTheme="majorHAnsi"/>
          <w:spacing w:val="-1"/>
          <w:sz w:val="22"/>
          <w:szCs w:val="22"/>
        </w:rPr>
        <w:t>.</w:t>
      </w:r>
      <w:r w:rsidRPr="00AA1492">
        <w:rPr>
          <w:rFonts w:asciiTheme="majorHAnsi" w:hAnsiTheme="majorHAnsi"/>
          <w:spacing w:val="-1"/>
          <w:sz w:val="22"/>
          <w:szCs w:val="22"/>
        </w:rPr>
        <w:t>)</w:t>
      </w:r>
    </w:p>
    <w:p w:rsidR="009C2358" w:rsidRPr="00AA1492" w:rsidRDefault="009C2358" w:rsidP="00886C52">
      <w:pPr>
        <w:pStyle w:val="BodyText"/>
        <w:numPr>
          <w:ilvl w:val="1"/>
          <w:numId w:val="67"/>
        </w:numPr>
        <w:kinsoku w:val="0"/>
        <w:overflowPunct w:val="0"/>
        <w:ind w:left="1440" w:right="119"/>
        <w:rPr>
          <w:rFonts w:asciiTheme="majorHAnsi" w:hAnsiTheme="majorHAnsi"/>
          <w:spacing w:val="-1"/>
          <w:sz w:val="22"/>
          <w:szCs w:val="22"/>
        </w:rPr>
      </w:pPr>
      <w:r w:rsidRPr="00AA1492">
        <w:rPr>
          <w:rFonts w:asciiTheme="majorHAnsi" w:hAnsiTheme="majorHAnsi"/>
          <w:spacing w:val="-1"/>
          <w:sz w:val="22"/>
          <w:szCs w:val="22"/>
        </w:rPr>
        <w:t>Bring</w:t>
      </w:r>
      <w:r w:rsidRPr="00AA1492">
        <w:rPr>
          <w:rFonts w:asciiTheme="majorHAnsi" w:hAnsiTheme="majorHAnsi"/>
          <w:spacing w:val="-5"/>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deck</w:t>
      </w:r>
      <w:r w:rsidRPr="00AA1492">
        <w:rPr>
          <w:rFonts w:asciiTheme="majorHAnsi" w:hAnsiTheme="majorHAnsi"/>
          <w:spacing w:val="-4"/>
          <w:sz w:val="22"/>
          <w:szCs w:val="22"/>
        </w:rPr>
        <w:t xml:space="preserve"> </w:t>
      </w:r>
      <w:r w:rsidRPr="00AA1492">
        <w:rPr>
          <w:rFonts w:asciiTheme="majorHAnsi" w:hAnsiTheme="majorHAnsi"/>
          <w:sz w:val="22"/>
          <w:szCs w:val="22"/>
        </w:rPr>
        <w:t>of</w:t>
      </w:r>
      <w:r w:rsidRPr="00AA1492">
        <w:rPr>
          <w:rFonts w:asciiTheme="majorHAnsi" w:hAnsiTheme="majorHAnsi"/>
          <w:spacing w:val="-5"/>
          <w:sz w:val="22"/>
          <w:szCs w:val="22"/>
        </w:rPr>
        <w:t xml:space="preserve"> </w:t>
      </w:r>
      <w:r w:rsidRPr="00AA1492">
        <w:rPr>
          <w:rFonts w:asciiTheme="majorHAnsi" w:hAnsiTheme="majorHAnsi"/>
          <w:spacing w:val="-1"/>
          <w:sz w:val="22"/>
          <w:szCs w:val="22"/>
        </w:rPr>
        <w:t>playing</w:t>
      </w:r>
      <w:r w:rsidRPr="00AA1492">
        <w:rPr>
          <w:rFonts w:asciiTheme="majorHAnsi" w:hAnsiTheme="majorHAnsi"/>
          <w:spacing w:val="-2"/>
          <w:sz w:val="22"/>
          <w:szCs w:val="22"/>
        </w:rPr>
        <w:t xml:space="preserve"> </w:t>
      </w:r>
      <w:r w:rsidRPr="00AA1492">
        <w:rPr>
          <w:rFonts w:asciiTheme="majorHAnsi" w:hAnsiTheme="majorHAnsi"/>
          <w:spacing w:val="-1"/>
          <w:sz w:val="22"/>
          <w:szCs w:val="22"/>
        </w:rPr>
        <w:t>cards</w:t>
      </w:r>
      <w:r w:rsidRPr="00AA1492">
        <w:rPr>
          <w:rFonts w:asciiTheme="majorHAnsi" w:hAnsiTheme="majorHAnsi"/>
          <w:spacing w:val="-2"/>
          <w:sz w:val="22"/>
          <w:szCs w:val="22"/>
        </w:rPr>
        <w:t xml:space="preserve"> </w:t>
      </w:r>
      <w:r w:rsidRPr="00AA1492">
        <w:rPr>
          <w:rFonts w:asciiTheme="majorHAnsi" w:hAnsiTheme="majorHAnsi"/>
          <w:spacing w:val="-1"/>
          <w:sz w:val="22"/>
          <w:szCs w:val="22"/>
        </w:rPr>
        <w:t>to</w:t>
      </w:r>
      <w:r w:rsidRPr="00AA1492">
        <w:rPr>
          <w:rFonts w:asciiTheme="majorHAnsi" w:hAnsiTheme="majorHAnsi"/>
          <w:spacing w:val="-4"/>
          <w:sz w:val="22"/>
          <w:szCs w:val="22"/>
        </w:rPr>
        <w:t xml:space="preserve"> </w:t>
      </w:r>
      <w:r w:rsidRPr="00AA1492">
        <w:rPr>
          <w:rFonts w:asciiTheme="majorHAnsi" w:hAnsiTheme="majorHAnsi"/>
          <w:sz w:val="22"/>
          <w:szCs w:val="22"/>
        </w:rPr>
        <w:t>the</w:t>
      </w:r>
      <w:r w:rsidRPr="00AA1492">
        <w:rPr>
          <w:rFonts w:asciiTheme="majorHAnsi" w:hAnsiTheme="majorHAnsi"/>
          <w:spacing w:val="-3"/>
          <w:sz w:val="22"/>
          <w:szCs w:val="22"/>
        </w:rPr>
        <w:t xml:space="preserve"> </w:t>
      </w:r>
      <w:r w:rsidRPr="00AA1492">
        <w:rPr>
          <w:rFonts w:asciiTheme="majorHAnsi" w:hAnsiTheme="majorHAnsi"/>
          <w:sz w:val="22"/>
          <w:szCs w:val="22"/>
        </w:rPr>
        <w:t>class.</w:t>
      </w:r>
      <w:r w:rsidRPr="00AA1492">
        <w:rPr>
          <w:rFonts w:asciiTheme="majorHAnsi" w:hAnsiTheme="majorHAnsi"/>
          <w:spacing w:val="-4"/>
          <w:sz w:val="22"/>
          <w:szCs w:val="22"/>
        </w:rPr>
        <w:t xml:space="preserve"> </w:t>
      </w:r>
      <w:r w:rsidRPr="00AA1492">
        <w:rPr>
          <w:rFonts w:asciiTheme="majorHAnsi" w:hAnsiTheme="majorHAnsi"/>
          <w:spacing w:val="-1"/>
          <w:sz w:val="22"/>
          <w:szCs w:val="22"/>
        </w:rPr>
        <w:t>Playing</w:t>
      </w:r>
      <w:r w:rsidRPr="00AA1492">
        <w:rPr>
          <w:rFonts w:asciiTheme="majorHAnsi" w:hAnsiTheme="majorHAnsi"/>
          <w:spacing w:val="-4"/>
          <w:sz w:val="22"/>
          <w:szCs w:val="22"/>
        </w:rPr>
        <w:t xml:space="preserve"> </w:t>
      </w:r>
      <w:r w:rsidRPr="00AA1492">
        <w:rPr>
          <w:rFonts w:asciiTheme="majorHAnsi" w:hAnsiTheme="majorHAnsi"/>
          <w:spacing w:val="-1"/>
          <w:sz w:val="22"/>
          <w:szCs w:val="22"/>
        </w:rPr>
        <w:t>cards</w:t>
      </w:r>
      <w:r w:rsidRPr="00AA1492">
        <w:rPr>
          <w:rFonts w:asciiTheme="majorHAnsi" w:hAnsiTheme="majorHAnsi"/>
          <w:spacing w:val="-3"/>
          <w:sz w:val="22"/>
          <w:szCs w:val="22"/>
        </w:rPr>
        <w:t xml:space="preserve"> provide </w:t>
      </w:r>
      <w:r w:rsidRPr="00AA1492">
        <w:rPr>
          <w:rFonts w:asciiTheme="majorHAnsi" w:hAnsiTheme="majorHAnsi"/>
          <w:sz w:val="22"/>
          <w:szCs w:val="22"/>
        </w:rPr>
        <w:t>many</w:t>
      </w:r>
      <w:r w:rsidRPr="00AA1492">
        <w:rPr>
          <w:rFonts w:asciiTheme="majorHAnsi" w:hAnsiTheme="majorHAnsi"/>
          <w:spacing w:val="-3"/>
          <w:sz w:val="22"/>
          <w:szCs w:val="22"/>
        </w:rPr>
        <w:t xml:space="preserve"> </w:t>
      </w:r>
      <w:r w:rsidRPr="00AA1492">
        <w:rPr>
          <w:rFonts w:asciiTheme="majorHAnsi" w:hAnsiTheme="majorHAnsi"/>
          <w:spacing w:val="-1"/>
          <w:sz w:val="22"/>
          <w:szCs w:val="22"/>
        </w:rPr>
        <w:t>opportunities</w:t>
      </w:r>
      <w:r w:rsidRPr="00AA1492">
        <w:rPr>
          <w:rFonts w:asciiTheme="majorHAnsi" w:hAnsiTheme="majorHAnsi"/>
          <w:spacing w:val="-3"/>
          <w:sz w:val="22"/>
          <w:szCs w:val="22"/>
        </w:rPr>
        <w:t xml:space="preserve"> </w:t>
      </w:r>
      <w:r w:rsidRPr="00AA1492">
        <w:rPr>
          <w:rFonts w:asciiTheme="majorHAnsi" w:hAnsiTheme="majorHAnsi"/>
          <w:sz w:val="22"/>
          <w:szCs w:val="22"/>
        </w:rPr>
        <w:t>for</w:t>
      </w:r>
      <w:r w:rsidRPr="00AA1492">
        <w:rPr>
          <w:rFonts w:asciiTheme="majorHAnsi" w:hAnsiTheme="majorHAnsi"/>
          <w:spacing w:val="-5"/>
          <w:sz w:val="22"/>
          <w:szCs w:val="22"/>
        </w:rPr>
        <w:t xml:space="preserve"> </w:t>
      </w:r>
      <w:r w:rsidRPr="00AA1492">
        <w:rPr>
          <w:rFonts w:asciiTheme="majorHAnsi" w:hAnsiTheme="majorHAnsi"/>
          <w:spacing w:val="-1"/>
          <w:sz w:val="22"/>
          <w:szCs w:val="22"/>
        </w:rPr>
        <w:t>group</w:t>
      </w:r>
      <w:r w:rsidRPr="00AA1492">
        <w:rPr>
          <w:rFonts w:asciiTheme="majorHAnsi" w:hAnsiTheme="majorHAnsi"/>
          <w:spacing w:val="-5"/>
          <w:sz w:val="22"/>
          <w:szCs w:val="22"/>
        </w:rPr>
        <w:t xml:space="preserve"> </w:t>
      </w:r>
      <w:r w:rsidRPr="00AA1492">
        <w:rPr>
          <w:rFonts w:asciiTheme="majorHAnsi" w:hAnsiTheme="majorHAnsi"/>
          <w:spacing w:val="-1"/>
          <w:sz w:val="22"/>
          <w:szCs w:val="22"/>
        </w:rPr>
        <w:t>work</w:t>
      </w:r>
      <w:r w:rsidRPr="00AA1492">
        <w:rPr>
          <w:rFonts w:asciiTheme="majorHAnsi" w:hAnsiTheme="majorHAnsi"/>
          <w:spacing w:val="-3"/>
          <w:sz w:val="22"/>
          <w:szCs w:val="22"/>
        </w:rPr>
        <w:t xml:space="preserve"> </w:t>
      </w:r>
      <w:r w:rsidRPr="00AA1492">
        <w:rPr>
          <w:rFonts w:asciiTheme="majorHAnsi" w:hAnsiTheme="majorHAnsi"/>
          <w:spacing w:val="-1"/>
          <w:sz w:val="22"/>
          <w:szCs w:val="22"/>
        </w:rPr>
        <w:t>depending</w:t>
      </w:r>
      <w:r w:rsidRPr="00AA1492">
        <w:rPr>
          <w:rFonts w:asciiTheme="majorHAnsi" w:hAnsiTheme="majorHAnsi"/>
          <w:spacing w:val="-4"/>
          <w:sz w:val="22"/>
          <w:szCs w:val="22"/>
        </w:rPr>
        <w:t xml:space="preserve"> </w:t>
      </w:r>
      <w:r w:rsidRPr="00AA1492">
        <w:rPr>
          <w:rFonts w:asciiTheme="majorHAnsi" w:hAnsiTheme="majorHAnsi"/>
          <w:sz w:val="22"/>
          <w:szCs w:val="22"/>
        </w:rPr>
        <w:t>on</w:t>
      </w:r>
      <w:r w:rsidRPr="00AA1492">
        <w:rPr>
          <w:rFonts w:asciiTheme="majorHAnsi" w:hAnsiTheme="majorHAnsi"/>
          <w:spacing w:val="-5"/>
          <w:sz w:val="22"/>
          <w:szCs w:val="22"/>
        </w:rPr>
        <w:t xml:space="preserve"> </w:t>
      </w:r>
      <w:r w:rsidRPr="00AA1492">
        <w:rPr>
          <w:rFonts w:asciiTheme="majorHAnsi" w:hAnsiTheme="majorHAnsi"/>
          <w:spacing w:val="-1"/>
          <w:sz w:val="22"/>
          <w:szCs w:val="22"/>
        </w:rPr>
        <w:t>your</w:t>
      </w:r>
      <w:r w:rsidRPr="00AA1492">
        <w:rPr>
          <w:rFonts w:asciiTheme="majorHAnsi" w:hAnsiTheme="majorHAnsi"/>
          <w:spacing w:val="89"/>
          <w:w w:val="99"/>
          <w:sz w:val="22"/>
          <w:szCs w:val="22"/>
        </w:rPr>
        <w:t xml:space="preserve"> </w:t>
      </w:r>
      <w:r w:rsidRPr="00AA1492">
        <w:rPr>
          <w:rFonts w:asciiTheme="majorHAnsi" w:hAnsiTheme="majorHAnsi"/>
          <w:spacing w:val="-1"/>
          <w:sz w:val="22"/>
          <w:szCs w:val="22"/>
        </w:rPr>
        <w:t xml:space="preserve">audience. Groups </w:t>
      </w:r>
      <w:r w:rsidRPr="00AA1492">
        <w:rPr>
          <w:rFonts w:asciiTheme="majorHAnsi" w:hAnsiTheme="majorHAnsi"/>
          <w:sz w:val="22"/>
          <w:szCs w:val="22"/>
        </w:rPr>
        <w:t>can</w:t>
      </w:r>
      <w:r w:rsidRPr="00AA1492">
        <w:rPr>
          <w:rFonts w:asciiTheme="majorHAnsi" w:hAnsiTheme="majorHAnsi"/>
          <w:spacing w:val="-1"/>
          <w:sz w:val="22"/>
          <w:szCs w:val="22"/>
        </w:rPr>
        <w:t xml:space="preserve"> be arrange </w:t>
      </w:r>
      <w:r w:rsidRPr="00AA1492">
        <w:rPr>
          <w:rFonts w:asciiTheme="majorHAnsi" w:hAnsiTheme="majorHAnsi"/>
          <w:sz w:val="22"/>
          <w:szCs w:val="22"/>
        </w:rPr>
        <w:t>by</w:t>
      </w:r>
      <w:r w:rsidRPr="00AA1492">
        <w:rPr>
          <w:rFonts w:asciiTheme="majorHAnsi" w:hAnsiTheme="majorHAnsi"/>
          <w:spacing w:val="-2"/>
          <w:sz w:val="22"/>
          <w:szCs w:val="22"/>
        </w:rPr>
        <w:t xml:space="preserve"> </w:t>
      </w:r>
      <w:r w:rsidRPr="00AA1492">
        <w:rPr>
          <w:rFonts w:asciiTheme="majorHAnsi" w:hAnsiTheme="majorHAnsi"/>
          <w:sz w:val="22"/>
          <w:szCs w:val="22"/>
        </w:rPr>
        <w:t>the</w:t>
      </w:r>
      <w:r w:rsidRPr="00AA1492">
        <w:rPr>
          <w:rFonts w:asciiTheme="majorHAnsi" w:hAnsiTheme="majorHAnsi"/>
          <w:spacing w:val="-1"/>
          <w:sz w:val="22"/>
          <w:szCs w:val="22"/>
        </w:rPr>
        <w:t xml:space="preserve"> </w:t>
      </w:r>
      <w:r w:rsidRPr="00AA1492">
        <w:rPr>
          <w:rFonts w:asciiTheme="majorHAnsi" w:hAnsiTheme="majorHAnsi"/>
          <w:sz w:val="22"/>
          <w:szCs w:val="22"/>
        </w:rPr>
        <w:t>same</w:t>
      </w:r>
      <w:r w:rsidRPr="00AA1492">
        <w:rPr>
          <w:rFonts w:asciiTheme="majorHAnsi" w:hAnsiTheme="majorHAnsi"/>
          <w:spacing w:val="-1"/>
          <w:sz w:val="22"/>
          <w:szCs w:val="22"/>
        </w:rPr>
        <w:t xml:space="preserve"> </w:t>
      </w:r>
      <w:r w:rsidRPr="00AA1492">
        <w:rPr>
          <w:rFonts w:asciiTheme="majorHAnsi" w:hAnsiTheme="majorHAnsi"/>
          <w:sz w:val="22"/>
          <w:szCs w:val="22"/>
        </w:rPr>
        <w:t>number</w:t>
      </w:r>
      <w:r w:rsidRPr="00AA1492">
        <w:rPr>
          <w:rFonts w:asciiTheme="majorHAnsi" w:hAnsiTheme="majorHAnsi"/>
          <w:spacing w:val="-1"/>
          <w:sz w:val="22"/>
          <w:szCs w:val="22"/>
        </w:rPr>
        <w:t xml:space="preserve"> (Aces,</w:t>
      </w:r>
      <w:r w:rsidRPr="00AA1492">
        <w:rPr>
          <w:rFonts w:asciiTheme="majorHAnsi" w:hAnsiTheme="majorHAnsi"/>
          <w:sz w:val="22"/>
          <w:szCs w:val="22"/>
        </w:rPr>
        <w:t xml:space="preserve"> Kings,</w:t>
      </w:r>
      <w:r w:rsidRPr="00AA1492">
        <w:rPr>
          <w:rFonts w:asciiTheme="majorHAnsi" w:hAnsiTheme="majorHAnsi"/>
          <w:spacing w:val="-1"/>
          <w:sz w:val="22"/>
          <w:szCs w:val="22"/>
        </w:rPr>
        <w:t xml:space="preserve"> </w:t>
      </w:r>
      <w:r w:rsidRPr="00AA1492">
        <w:rPr>
          <w:rFonts w:asciiTheme="majorHAnsi" w:hAnsiTheme="majorHAnsi"/>
          <w:sz w:val="22"/>
          <w:szCs w:val="22"/>
        </w:rPr>
        <w:t>Queens,</w:t>
      </w:r>
      <w:r w:rsidRPr="00AA1492">
        <w:rPr>
          <w:rFonts w:asciiTheme="majorHAnsi" w:hAnsiTheme="majorHAnsi"/>
          <w:spacing w:val="-1"/>
          <w:sz w:val="22"/>
          <w:szCs w:val="22"/>
        </w:rPr>
        <w:t xml:space="preserve"> 10’s, 4’s,</w:t>
      </w:r>
      <w:r w:rsidRPr="00AA1492">
        <w:rPr>
          <w:rFonts w:asciiTheme="majorHAnsi" w:hAnsiTheme="majorHAnsi"/>
          <w:spacing w:val="-2"/>
          <w:sz w:val="22"/>
          <w:szCs w:val="22"/>
        </w:rPr>
        <w:t xml:space="preserve"> </w:t>
      </w:r>
      <w:r w:rsidRPr="00AA1492">
        <w:rPr>
          <w:rFonts w:asciiTheme="majorHAnsi" w:hAnsiTheme="majorHAnsi"/>
          <w:sz w:val="22"/>
          <w:szCs w:val="22"/>
        </w:rPr>
        <w:t>etc.),</w:t>
      </w:r>
      <w:r w:rsidRPr="00AA1492">
        <w:rPr>
          <w:rFonts w:asciiTheme="majorHAnsi" w:hAnsiTheme="majorHAnsi"/>
          <w:spacing w:val="-1"/>
          <w:sz w:val="22"/>
          <w:szCs w:val="22"/>
        </w:rPr>
        <w:t xml:space="preserve"> </w:t>
      </w:r>
      <w:r w:rsidRPr="00AA1492">
        <w:rPr>
          <w:rFonts w:asciiTheme="majorHAnsi" w:hAnsiTheme="majorHAnsi"/>
          <w:sz w:val="22"/>
          <w:szCs w:val="22"/>
        </w:rPr>
        <w:t>by</w:t>
      </w:r>
      <w:r w:rsidRPr="00AA1492">
        <w:rPr>
          <w:rFonts w:asciiTheme="majorHAnsi" w:hAnsiTheme="majorHAnsi"/>
          <w:spacing w:val="-2"/>
          <w:sz w:val="22"/>
          <w:szCs w:val="22"/>
        </w:rPr>
        <w:t xml:space="preserve"> </w:t>
      </w:r>
      <w:r w:rsidRPr="00AA1492">
        <w:rPr>
          <w:rFonts w:asciiTheme="majorHAnsi" w:hAnsiTheme="majorHAnsi"/>
          <w:spacing w:val="-1"/>
          <w:sz w:val="22"/>
          <w:szCs w:val="22"/>
        </w:rPr>
        <w:t xml:space="preserve">the </w:t>
      </w:r>
      <w:r w:rsidRPr="00AA1492">
        <w:rPr>
          <w:rFonts w:asciiTheme="majorHAnsi" w:hAnsiTheme="majorHAnsi"/>
          <w:sz w:val="22"/>
          <w:szCs w:val="22"/>
        </w:rPr>
        <w:t>same</w:t>
      </w:r>
      <w:r w:rsidRPr="00AA1492">
        <w:rPr>
          <w:rFonts w:asciiTheme="majorHAnsi" w:hAnsiTheme="majorHAnsi"/>
          <w:spacing w:val="-1"/>
          <w:sz w:val="22"/>
          <w:szCs w:val="22"/>
        </w:rPr>
        <w:t xml:space="preserve"> </w:t>
      </w:r>
      <w:r w:rsidRPr="00AA1492">
        <w:rPr>
          <w:rFonts w:asciiTheme="majorHAnsi" w:hAnsiTheme="majorHAnsi"/>
          <w:sz w:val="22"/>
          <w:szCs w:val="22"/>
        </w:rPr>
        <w:t>suit</w:t>
      </w:r>
      <w:r w:rsidRPr="00AA1492">
        <w:rPr>
          <w:rFonts w:asciiTheme="majorHAnsi" w:hAnsiTheme="majorHAnsi"/>
          <w:spacing w:val="-2"/>
          <w:sz w:val="22"/>
          <w:szCs w:val="22"/>
        </w:rPr>
        <w:t xml:space="preserve"> </w:t>
      </w:r>
      <w:r w:rsidRPr="00AA1492">
        <w:rPr>
          <w:rFonts w:asciiTheme="majorHAnsi" w:hAnsiTheme="majorHAnsi"/>
          <w:sz w:val="22"/>
          <w:szCs w:val="22"/>
        </w:rPr>
        <w:t>(hearts,</w:t>
      </w:r>
      <w:r w:rsidRPr="00AA1492">
        <w:rPr>
          <w:rFonts w:asciiTheme="majorHAnsi" w:hAnsiTheme="majorHAnsi"/>
          <w:spacing w:val="-1"/>
          <w:sz w:val="22"/>
          <w:szCs w:val="22"/>
        </w:rPr>
        <w:t xml:space="preserve"> clubs,</w:t>
      </w:r>
      <w:r w:rsidRPr="00AA1492">
        <w:rPr>
          <w:rFonts w:asciiTheme="majorHAnsi" w:hAnsiTheme="majorHAnsi"/>
          <w:spacing w:val="67"/>
          <w:w w:val="99"/>
          <w:sz w:val="22"/>
          <w:szCs w:val="22"/>
        </w:rPr>
        <w:t xml:space="preserve"> </w:t>
      </w:r>
      <w:r w:rsidRPr="00AA1492">
        <w:rPr>
          <w:rFonts w:asciiTheme="majorHAnsi" w:hAnsiTheme="majorHAnsi"/>
          <w:spacing w:val="-1"/>
          <w:sz w:val="22"/>
          <w:szCs w:val="22"/>
        </w:rPr>
        <w:t>spades,</w:t>
      </w:r>
      <w:r w:rsidRPr="00AA1492">
        <w:rPr>
          <w:rFonts w:asciiTheme="majorHAnsi" w:hAnsiTheme="majorHAnsi"/>
          <w:spacing w:val="-3"/>
          <w:sz w:val="22"/>
          <w:szCs w:val="22"/>
        </w:rPr>
        <w:t xml:space="preserve"> </w:t>
      </w:r>
      <w:r w:rsidRPr="00AA1492">
        <w:rPr>
          <w:rFonts w:asciiTheme="majorHAnsi" w:hAnsiTheme="majorHAnsi"/>
          <w:spacing w:val="-1"/>
          <w:sz w:val="22"/>
          <w:szCs w:val="22"/>
        </w:rPr>
        <w:t>diamonds),</w:t>
      </w:r>
      <w:r w:rsidRPr="00AA1492">
        <w:rPr>
          <w:rFonts w:asciiTheme="majorHAnsi" w:hAnsiTheme="majorHAnsi"/>
          <w:spacing w:val="-5"/>
          <w:sz w:val="22"/>
          <w:szCs w:val="22"/>
        </w:rPr>
        <w:t xml:space="preserve"> </w:t>
      </w:r>
      <w:r w:rsidRPr="00AA1492">
        <w:rPr>
          <w:rFonts w:asciiTheme="majorHAnsi" w:hAnsiTheme="majorHAnsi"/>
          <w:spacing w:val="-1"/>
          <w:sz w:val="22"/>
          <w:szCs w:val="22"/>
        </w:rPr>
        <w:t>or</w:t>
      </w:r>
      <w:r w:rsidRPr="00AA1492">
        <w:rPr>
          <w:rFonts w:asciiTheme="majorHAnsi" w:hAnsiTheme="majorHAnsi"/>
          <w:spacing w:val="-4"/>
          <w:sz w:val="22"/>
          <w:szCs w:val="22"/>
        </w:rPr>
        <w:t xml:space="preserve"> </w:t>
      </w:r>
      <w:r w:rsidRPr="00AA1492">
        <w:rPr>
          <w:rFonts w:asciiTheme="majorHAnsi" w:hAnsiTheme="majorHAnsi"/>
          <w:sz w:val="22"/>
          <w:szCs w:val="22"/>
        </w:rPr>
        <w:t>by</w:t>
      </w:r>
      <w:r w:rsidRPr="00AA1492">
        <w:rPr>
          <w:rFonts w:asciiTheme="majorHAnsi" w:hAnsiTheme="majorHAnsi"/>
          <w:spacing w:val="-5"/>
          <w:sz w:val="22"/>
          <w:szCs w:val="22"/>
        </w:rPr>
        <w:t xml:space="preserve"> </w:t>
      </w:r>
      <w:r w:rsidRPr="00AA1492">
        <w:rPr>
          <w:rFonts w:asciiTheme="majorHAnsi" w:hAnsiTheme="majorHAnsi"/>
          <w:spacing w:val="-1"/>
          <w:sz w:val="22"/>
          <w:szCs w:val="22"/>
        </w:rPr>
        <w:t>odd</w:t>
      </w:r>
      <w:r w:rsidRPr="00AA1492">
        <w:rPr>
          <w:rFonts w:asciiTheme="majorHAnsi" w:hAnsiTheme="majorHAnsi"/>
          <w:spacing w:val="-5"/>
          <w:sz w:val="22"/>
          <w:szCs w:val="22"/>
        </w:rPr>
        <w:t xml:space="preserve"> </w:t>
      </w:r>
      <w:r w:rsidRPr="00AA1492">
        <w:rPr>
          <w:rFonts w:asciiTheme="majorHAnsi" w:hAnsiTheme="majorHAnsi"/>
          <w:sz w:val="22"/>
          <w:szCs w:val="22"/>
        </w:rPr>
        <w:lastRenderedPageBreak/>
        <w:t>numbers</w:t>
      </w:r>
      <w:r w:rsidRPr="00AA1492">
        <w:rPr>
          <w:rFonts w:asciiTheme="majorHAnsi" w:hAnsiTheme="majorHAnsi"/>
          <w:spacing w:val="-4"/>
          <w:sz w:val="22"/>
          <w:szCs w:val="22"/>
        </w:rPr>
        <w:t xml:space="preserve"> </w:t>
      </w:r>
      <w:r w:rsidRPr="00AA1492">
        <w:rPr>
          <w:rFonts w:asciiTheme="majorHAnsi" w:hAnsiTheme="majorHAnsi"/>
          <w:spacing w:val="-1"/>
          <w:sz w:val="22"/>
          <w:szCs w:val="22"/>
        </w:rPr>
        <w:t>and</w:t>
      </w:r>
      <w:r w:rsidRPr="00AA1492">
        <w:rPr>
          <w:rFonts w:asciiTheme="majorHAnsi" w:hAnsiTheme="majorHAnsi"/>
          <w:spacing w:val="-4"/>
          <w:sz w:val="22"/>
          <w:szCs w:val="22"/>
        </w:rPr>
        <w:t xml:space="preserve"> </w:t>
      </w:r>
      <w:r w:rsidRPr="00AA1492">
        <w:rPr>
          <w:rFonts w:asciiTheme="majorHAnsi" w:hAnsiTheme="majorHAnsi"/>
          <w:sz w:val="22"/>
          <w:szCs w:val="22"/>
        </w:rPr>
        <w:t>even</w:t>
      </w:r>
      <w:r w:rsidRPr="00AA1492">
        <w:rPr>
          <w:rFonts w:asciiTheme="majorHAnsi" w:hAnsiTheme="majorHAnsi"/>
          <w:spacing w:val="-5"/>
          <w:sz w:val="22"/>
          <w:szCs w:val="22"/>
        </w:rPr>
        <w:t xml:space="preserve"> </w:t>
      </w:r>
      <w:r w:rsidRPr="00AA1492">
        <w:rPr>
          <w:rFonts w:asciiTheme="majorHAnsi" w:hAnsiTheme="majorHAnsi"/>
          <w:spacing w:val="-1"/>
          <w:sz w:val="22"/>
          <w:szCs w:val="22"/>
        </w:rPr>
        <w:t>numbers.</w:t>
      </w:r>
      <w:r w:rsidRPr="00AA1492">
        <w:rPr>
          <w:rFonts w:asciiTheme="majorHAnsi" w:hAnsiTheme="majorHAnsi"/>
          <w:spacing w:val="-3"/>
          <w:sz w:val="22"/>
          <w:szCs w:val="22"/>
        </w:rPr>
        <w:t xml:space="preserve"> </w:t>
      </w:r>
      <w:r w:rsidRPr="00AA1492">
        <w:rPr>
          <w:rFonts w:asciiTheme="majorHAnsi" w:hAnsiTheme="majorHAnsi"/>
          <w:sz w:val="22"/>
          <w:szCs w:val="22"/>
        </w:rPr>
        <w:t>For</w:t>
      </w:r>
      <w:r w:rsidR="005C3DBE">
        <w:rPr>
          <w:rFonts w:asciiTheme="majorHAnsi" w:hAnsiTheme="majorHAnsi"/>
          <w:sz w:val="22"/>
          <w:szCs w:val="22"/>
        </w:rPr>
        <w:t xml:space="preserve"> </w:t>
      </w:r>
      <w:r w:rsidRPr="00AA1492">
        <w:rPr>
          <w:rFonts w:asciiTheme="majorHAnsi" w:hAnsiTheme="majorHAnsi"/>
          <w:spacing w:val="-1"/>
          <w:sz w:val="22"/>
          <w:szCs w:val="22"/>
        </w:rPr>
        <w:t>large</w:t>
      </w:r>
      <w:r w:rsidRPr="00AA1492">
        <w:rPr>
          <w:rFonts w:asciiTheme="majorHAnsi" w:hAnsiTheme="majorHAnsi"/>
          <w:spacing w:val="-3"/>
          <w:sz w:val="22"/>
          <w:szCs w:val="22"/>
        </w:rPr>
        <w:t xml:space="preserve"> </w:t>
      </w:r>
      <w:r w:rsidRPr="00AA1492">
        <w:rPr>
          <w:rFonts w:asciiTheme="majorHAnsi" w:hAnsiTheme="majorHAnsi"/>
          <w:spacing w:val="-1"/>
          <w:sz w:val="22"/>
          <w:szCs w:val="22"/>
        </w:rPr>
        <w:t>groups, you</w:t>
      </w:r>
      <w:r w:rsidRPr="00AA1492">
        <w:rPr>
          <w:rFonts w:asciiTheme="majorHAnsi" w:hAnsiTheme="majorHAnsi"/>
          <w:spacing w:val="-4"/>
          <w:sz w:val="22"/>
          <w:szCs w:val="22"/>
        </w:rPr>
        <w:t xml:space="preserve"> </w:t>
      </w:r>
      <w:r w:rsidRPr="00AA1492">
        <w:rPr>
          <w:rFonts w:asciiTheme="majorHAnsi" w:hAnsiTheme="majorHAnsi"/>
          <w:spacing w:val="-1"/>
          <w:sz w:val="22"/>
          <w:szCs w:val="22"/>
        </w:rPr>
        <w:t>may</w:t>
      </w:r>
      <w:r w:rsidRPr="00AA1492">
        <w:rPr>
          <w:rFonts w:asciiTheme="majorHAnsi" w:hAnsiTheme="majorHAnsi"/>
          <w:spacing w:val="-2"/>
          <w:sz w:val="22"/>
          <w:szCs w:val="22"/>
        </w:rPr>
        <w:t xml:space="preserve"> </w:t>
      </w:r>
      <w:r w:rsidRPr="00AA1492">
        <w:rPr>
          <w:rFonts w:asciiTheme="majorHAnsi" w:hAnsiTheme="majorHAnsi"/>
          <w:spacing w:val="-1"/>
          <w:sz w:val="22"/>
          <w:szCs w:val="22"/>
        </w:rPr>
        <w:t>have</w:t>
      </w:r>
      <w:r w:rsidRPr="00AA1492">
        <w:rPr>
          <w:rFonts w:asciiTheme="majorHAnsi" w:hAnsiTheme="majorHAnsi"/>
          <w:spacing w:val="-3"/>
          <w:sz w:val="22"/>
          <w:szCs w:val="22"/>
        </w:rPr>
        <w:t xml:space="preserve"> </w:t>
      </w:r>
      <w:r w:rsidRPr="00AA1492">
        <w:rPr>
          <w:rFonts w:asciiTheme="majorHAnsi" w:hAnsiTheme="majorHAnsi"/>
          <w:spacing w:val="-1"/>
          <w:sz w:val="22"/>
          <w:szCs w:val="22"/>
        </w:rPr>
        <w:t>to</w:t>
      </w:r>
      <w:r w:rsidRPr="00AA1492">
        <w:rPr>
          <w:rFonts w:asciiTheme="majorHAnsi" w:hAnsiTheme="majorHAnsi"/>
          <w:spacing w:val="-2"/>
          <w:sz w:val="22"/>
          <w:szCs w:val="22"/>
        </w:rPr>
        <w:t xml:space="preserve"> </w:t>
      </w:r>
      <w:r w:rsidRPr="00AA1492">
        <w:rPr>
          <w:rFonts w:asciiTheme="majorHAnsi" w:hAnsiTheme="majorHAnsi"/>
          <w:spacing w:val="-1"/>
          <w:sz w:val="22"/>
          <w:szCs w:val="22"/>
        </w:rPr>
        <w:t>use</w:t>
      </w:r>
      <w:r w:rsidRPr="00AA1492">
        <w:rPr>
          <w:rFonts w:asciiTheme="majorHAnsi" w:hAnsiTheme="majorHAnsi"/>
          <w:spacing w:val="-3"/>
          <w:sz w:val="22"/>
          <w:szCs w:val="22"/>
        </w:rPr>
        <w:t xml:space="preserve"> </w:t>
      </w:r>
      <w:r w:rsidRPr="00AA1492">
        <w:rPr>
          <w:rFonts w:asciiTheme="majorHAnsi" w:hAnsiTheme="majorHAnsi"/>
          <w:spacing w:val="-1"/>
          <w:sz w:val="22"/>
          <w:szCs w:val="22"/>
        </w:rPr>
        <w:t>more</w:t>
      </w:r>
      <w:r w:rsidRPr="00AA1492">
        <w:rPr>
          <w:rFonts w:asciiTheme="majorHAnsi" w:hAnsiTheme="majorHAnsi"/>
          <w:spacing w:val="-2"/>
          <w:sz w:val="22"/>
          <w:szCs w:val="22"/>
        </w:rPr>
        <w:t xml:space="preserve"> </w:t>
      </w:r>
      <w:r w:rsidRPr="00AA1492">
        <w:rPr>
          <w:rFonts w:asciiTheme="majorHAnsi" w:hAnsiTheme="majorHAnsi"/>
          <w:sz w:val="22"/>
          <w:szCs w:val="22"/>
        </w:rPr>
        <w:t>than</w:t>
      </w:r>
      <w:r w:rsidRPr="00AA1492">
        <w:rPr>
          <w:rFonts w:asciiTheme="majorHAnsi" w:hAnsiTheme="majorHAnsi"/>
          <w:spacing w:val="-4"/>
          <w:sz w:val="22"/>
          <w:szCs w:val="22"/>
        </w:rPr>
        <w:t xml:space="preserve"> </w:t>
      </w:r>
      <w:r w:rsidRPr="00AA1492">
        <w:rPr>
          <w:rFonts w:asciiTheme="majorHAnsi" w:hAnsiTheme="majorHAnsi"/>
          <w:sz w:val="22"/>
          <w:szCs w:val="22"/>
        </w:rPr>
        <w:t>one</w:t>
      </w:r>
      <w:r w:rsidRPr="00AA1492">
        <w:rPr>
          <w:rFonts w:asciiTheme="majorHAnsi" w:hAnsiTheme="majorHAnsi"/>
          <w:spacing w:val="-2"/>
          <w:sz w:val="22"/>
          <w:szCs w:val="22"/>
        </w:rPr>
        <w:t xml:space="preserve"> </w:t>
      </w:r>
      <w:r w:rsidRPr="00AA1492">
        <w:rPr>
          <w:rFonts w:asciiTheme="majorHAnsi" w:hAnsiTheme="majorHAnsi"/>
          <w:spacing w:val="-1"/>
          <w:sz w:val="22"/>
          <w:szCs w:val="22"/>
        </w:rPr>
        <w:t xml:space="preserve">deck, but for smaller groups, you may want to plan in advance the exact number of cards needed for each student. Be very aware of absent students if you have preplanned. For example, if you have planned for 12 students (4 hearts, 4 spades, 4 clubs), but there are two absent students, you will need to remove one heart and one spade so that you have two groups of three and one group of four as opposed to simply removing two clubs which would leave you with two groups of four and one group of two.  </w:t>
      </w:r>
    </w:p>
    <w:p w:rsidR="005C3DBE" w:rsidRDefault="009C2358" w:rsidP="00886C52">
      <w:pPr>
        <w:pStyle w:val="BodyText"/>
        <w:numPr>
          <w:ilvl w:val="0"/>
          <w:numId w:val="68"/>
        </w:numPr>
        <w:kinsoku w:val="0"/>
        <w:overflowPunct w:val="0"/>
        <w:ind w:left="1440"/>
        <w:rPr>
          <w:rFonts w:asciiTheme="majorHAnsi" w:hAnsiTheme="majorHAnsi"/>
          <w:sz w:val="22"/>
          <w:szCs w:val="22"/>
        </w:rPr>
      </w:pPr>
      <w:r w:rsidRPr="00AA1492">
        <w:rPr>
          <w:rFonts w:asciiTheme="majorHAnsi" w:hAnsiTheme="majorHAnsi"/>
          <w:spacing w:val="-1"/>
          <w:sz w:val="22"/>
          <w:szCs w:val="22"/>
        </w:rPr>
        <w:t>Ask</w:t>
      </w:r>
      <w:r w:rsidRPr="00AA1492">
        <w:rPr>
          <w:rFonts w:asciiTheme="majorHAnsi" w:hAnsiTheme="majorHAnsi"/>
          <w:spacing w:val="-5"/>
          <w:sz w:val="22"/>
          <w:szCs w:val="22"/>
        </w:rPr>
        <w:t xml:space="preserve"> </w:t>
      </w:r>
      <w:r w:rsidRPr="00AA1492">
        <w:rPr>
          <w:rFonts w:asciiTheme="majorHAnsi" w:hAnsiTheme="majorHAnsi"/>
          <w:spacing w:val="-1"/>
          <w:sz w:val="22"/>
          <w:szCs w:val="22"/>
        </w:rPr>
        <w:t>students/participants</w:t>
      </w:r>
      <w:r w:rsidRPr="00AA1492">
        <w:rPr>
          <w:rFonts w:asciiTheme="majorHAnsi" w:hAnsiTheme="majorHAnsi"/>
          <w:spacing w:val="-2"/>
          <w:sz w:val="22"/>
          <w:szCs w:val="22"/>
        </w:rPr>
        <w:t xml:space="preserve"> </w:t>
      </w:r>
      <w:r w:rsidRPr="00AA1492">
        <w:rPr>
          <w:rFonts w:asciiTheme="majorHAnsi" w:hAnsiTheme="majorHAnsi"/>
          <w:spacing w:val="-1"/>
          <w:sz w:val="22"/>
          <w:szCs w:val="22"/>
        </w:rPr>
        <w:t>to</w:t>
      </w:r>
      <w:r w:rsidRPr="00AA1492">
        <w:rPr>
          <w:rFonts w:asciiTheme="majorHAnsi" w:hAnsiTheme="majorHAnsi"/>
          <w:spacing w:val="-3"/>
          <w:sz w:val="22"/>
          <w:szCs w:val="22"/>
        </w:rPr>
        <w:t xml:space="preserve"> </w:t>
      </w:r>
      <w:r w:rsidRPr="00AA1492">
        <w:rPr>
          <w:rFonts w:asciiTheme="majorHAnsi" w:hAnsiTheme="majorHAnsi"/>
          <w:spacing w:val="-1"/>
          <w:sz w:val="22"/>
          <w:szCs w:val="22"/>
        </w:rPr>
        <w:t>form</w:t>
      </w:r>
      <w:r w:rsidRPr="00AA1492">
        <w:rPr>
          <w:rFonts w:asciiTheme="majorHAnsi" w:hAnsiTheme="majorHAnsi"/>
          <w:spacing w:val="-2"/>
          <w:sz w:val="22"/>
          <w:szCs w:val="22"/>
        </w:rPr>
        <w:t xml:space="preserve"> </w:t>
      </w:r>
      <w:r w:rsidRPr="00AA1492">
        <w:rPr>
          <w:rFonts w:asciiTheme="majorHAnsi" w:hAnsiTheme="majorHAnsi"/>
          <w:sz w:val="22"/>
          <w:szCs w:val="22"/>
        </w:rPr>
        <w:t>a</w:t>
      </w:r>
      <w:r w:rsidRPr="00AA1492">
        <w:rPr>
          <w:rFonts w:asciiTheme="majorHAnsi" w:hAnsiTheme="majorHAnsi"/>
          <w:spacing w:val="-3"/>
          <w:sz w:val="22"/>
          <w:szCs w:val="22"/>
        </w:rPr>
        <w:t xml:space="preserve"> </w:t>
      </w:r>
      <w:r w:rsidRPr="00AA1492">
        <w:rPr>
          <w:rFonts w:asciiTheme="majorHAnsi" w:hAnsiTheme="majorHAnsi"/>
          <w:spacing w:val="-1"/>
          <w:sz w:val="22"/>
          <w:szCs w:val="22"/>
        </w:rPr>
        <w:t>line</w:t>
      </w:r>
      <w:r w:rsidRPr="00AA1492">
        <w:rPr>
          <w:rFonts w:asciiTheme="majorHAnsi" w:hAnsiTheme="majorHAnsi"/>
          <w:sz w:val="22"/>
          <w:szCs w:val="22"/>
        </w:rPr>
        <w:t xml:space="preserve"> </w:t>
      </w:r>
      <w:r w:rsidRPr="00AA1492">
        <w:rPr>
          <w:rFonts w:asciiTheme="majorHAnsi" w:hAnsiTheme="majorHAnsi"/>
          <w:spacing w:val="-1"/>
          <w:sz w:val="22"/>
          <w:szCs w:val="22"/>
        </w:rPr>
        <w:t>at</w:t>
      </w:r>
      <w:r w:rsidRPr="00AA1492">
        <w:rPr>
          <w:rFonts w:asciiTheme="majorHAnsi" w:hAnsiTheme="majorHAnsi"/>
          <w:spacing w:val="-2"/>
          <w:sz w:val="22"/>
          <w:szCs w:val="22"/>
        </w:rPr>
        <w:t xml:space="preserve"> </w:t>
      </w:r>
      <w:r w:rsidRPr="00AA1492">
        <w:rPr>
          <w:rFonts w:asciiTheme="majorHAnsi" w:hAnsiTheme="majorHAnsi"/>
          <w:spacing w:val="-1"/>
          <w:sz w:val="22"/>
          <w:szCs w:val="22"/>
        </w:rPr>
        <w:t>the</w:t>
      </w:r>
      <w:r w:rsidRPr="00AA1492">
        <w:rPr>
          <w:rFonts w:asciiTheme="majorHAnsi" w:hAnsiTheme="majorHAnsi"/>
          <w:spacing w:val="-4"/>
          <w:sz w:val="22"/>
          <w:szCs w:val="22"/>
        </w:rPr>
        <w:t xml:space="preserve"> </w:t>
      </w:r>
      <w:r w:rsidRPr="00AA1492">
        <w:rPr>
          <w:rFonts w:asciiTheme="majorHAnsi" w:hAnsiTheme="majorHAnsi"/>
          <w:spacing w:val="-1"/>
          <w:sz w:val="22"/>
          <w:szCs w:val="22"/>
        </w:rPr>
        <w:t>front</w:t>
      </w:r>
      <w:r w:rsidRPr="00AA1492">
        <w:rPr>
          <w:rFonts w:asciiTheme="majorHAnsi" w:hAnsiTheme="majorHAnsi"/>
          <w:spacing w:val="-3"/>
          <w:sz w:val="22"/>
          <w:szCs w:val="22"/>
        </w:rPr>
        <w:t xml:space="preserve"> </w:t>
      </w:r>
      <w:r w:rsidRPr="00AA1492">
        <w:rPr>
          <w:rFonts w:asciiTheme="majorHAnsi" w:hAnsiTheme="majorHAnsi"/>
          <w:sz w:val="22"/>
          <w:szCs w:val="22"/>
        </w:rPr>
        <w:t>of</w:t>
      </w:r>
      <w:r w:rsidRPr="00AA1492">
        <w:rPr>
          <w:rFonts w:asciiTheme="majorHAnsi" w:hAnsiTheme="majorHAnsi"/>
          <w:spacing w:val="-3"/>
          <w:sz w:val="22"/>
          <w:szCs w:val="22"/>
        </w:rPr>
        <w:t xml:space="preserve"> </w:t>
      </w:r>
      <w:r w:rsidRPr="00AA1492">
        <w:rPr>
          <w:rFonts w:asciiTheme="majorHAnsi" w:hAnsiTheme="majorHAnsi"/>
          <w:spacing w:val="-1"/>
          <w:sz w:val="22"/>
          <w:szCs w:val="22"/>
        </w:rPr>
        <w:t>the</w:t>
      </w:r>
      <w:r w:rsidRPr="00AA1492">
        <w:rPr>
          <w:rFonts w:asciiTheme="majorHAnsi" w:hAnsiTheme="majorHAnsi"/>
          <w:spacing w:val="-2"/>
          <w:sz w:val="22"/>
          <w:szCs w:val="22"/>
        </w:rPr>
        <w:t xml:space="preserve"> </w:t>
      </w:r>
      <w:r w:rsidRPr="00AA1492">
        <w:rPr>
          <w:rFonts w:asciiTheme="majorHAnsi" w:hAnsiTheme="majorHAnsi"/>
          <w:spacing w:val="-1"/>
          <w:sz w:val="22"/>
          <w:szCs w:val="22"/>
        </w:rPr>
        <w:t>room.</w:t>
      </w:r>
      <w:r w:rsidR="005C3DBE">
        <w:rPr>
          <w:rFonts w:asciiTheme="majorHAnsi" w:hAnsiTheme="majorHAnsi"/>
          <w:spacing w:val="-1"/>
          <w:sz w:val="22"/>
          <w:szCs w:val="22"/>
        </w:rPr>
        <w:t xml:space="preserve"> </w:t>
      </w:r>
      <w:r w:rsidRPr="00AA1492">
        <w:rPr>
          <w:rFonts w:asciiTheme="majorHAnsi" w:hAnsiTheme="majorHAnsi"/>
          <w:sz w:val="22"/>
          <w:szCs w:val="22"/>
        </w:rPr>
        <w:t>Then,</w:t>
      </w:r>
      <w:r w:rsidRPr="00AA1492">
        <w:rPr>
          <w:rFonts w:asciiTheme="majorHAnsi" w:hAnsiTheme="majorHAnsi"/>
          <w:spacing w:val="-3"/>
          <w:sz w:val="22"/>
          <w:szCs w:val="22"/>
        </w:rPr>
        <w:t xml:space="preserve"> </w:t>
      </w:r>
      <w:r w:rsidRPr="00AA1492">
        <w:rPr>
          <w:rFonts w:asciiTheme="majorHAnsi" w:hAnsiTheme="majorHAnsi"/>
          <w:spacing w:val="-1"/>
          <w:sz w:val="22"/>
          <w:szCs w:val="22"/>
        </w:rPr>
        <w:t>count</w:t>
      </w:r>
      <w:r w:rsidRPr="00AA1492">
        <w:rPr>
          <w:rFonts w:asciiTheme="majorHAnsi" w:hAnsiTheme="majorHAnsi"/>
          <w:spacing w:val="-2"/>
          <w:sz w:val="22"/>
          <w:szCs w:val="22"/>
        </w:rPr>
        <w:t xml:space="preserve"> </w:t>
      </w:r>
      <w:r w:rsidRPr="00AA1492">
        <w:rPr>
          <w:rFonts w:asciiTheme="majorHAnsi" w:hAnsiTheme="majorHAnsi"/>
          <w:spacing w:val="-1"/>
          <w:sz w:val="22"/>
          <w:szCs w:val="22"/>
        </w:rPr>
        <w:t>off</w:t>
      </w:r>
      <w:r w:rsidRPr="00AA1492">
        <w:rPr>
          <w:rFonts w:asciiTheme="majorHAnsi" w:hAnsiTheme="majorHAnsi"/>
          <w:spacing w:val="-4"/>
          <w:sz w:val="22"/>
          <w:szCs w:val="22"/>
        </w:rPr>
        <w:t xml:space="preserve"> </w:t>
      </w:r>
      <w:r w:rsidR="005C3DBE">
        <w:rPr>
          <w:rFonts w:asciiTheme="majorHAnsi" w:hAnsiTheme="majorHAnsi"/>
          <w:spacing w:val="-4"/>
          <w:sz w:val="22"/>
          <w:szCs w:val="22"/>
        </w:rPr>
        <w:t>(</w:t>
      </w:r>
      <w:r w:rsidRPr="00AA1492">
        <w:rPr>
          <w:rFonts w:asciiTheme="majorHAnsi" w:hAnsiTheme="majorHAnsi"/>
          <w:spacing w:val="-1"/>
          <w:sz w:val="22"/>
          <w:szCs w:val="22"/>
        </w:rPr>
        <w:t>1,</w:t>
      </w:r>
      <w:r w:rsidRPr="00AA1492">
        <w:rPr>
          <w:rFonts w:asciiTheme="majorHAnsi" w:hAnsiTheme="majorHAnsi"/>
          <w:spacing w:val="-3"/>
          <w:sz w:val="22"/>
          <w:szCs w:val="22"/>
        </w:rPr>
        <w:t xml:space="preserve"> </w:t>
      </w:r>
      <w:r w:rsidRPr="00AA1492">
        <w:rPr>
          <w:rFonts w:asciiTheme="majorHAnsi" w:hAnsiTheme="majorHAnsi"/>
          <w:sz w:val="22"/>
          <w:szCs w:val="22"/>
        </w:rPr>
        <w:t>2,</w:t>
      </w:r>
      <w:r w:rsidRPr="00AA1492">
        <w:rPr>
          <w:rFonts w:asciiTheme="majorHAnsi" w:hAnsiTheme="majorHAnsi"/>
          <w:spacing w:val="-2"/>
          <w:sz w:val="22"/>
          <w:szCs w:val="22"/>
        </w:rPr>
        <w:t xml:space="preserve"> </w:t>
      </w:r>
      <w:r w:rsidRPr="00AA1492">
        <w:rPr>
          <w:rFonts w:asciiTheme="majorHAnsi" w:hAnsiTheme="majorHAnsi"/>
          <w:spacing w:val="-1"/>
          <w:sz w:val="22"/>
          <w:szCs w:val="22"/>
        </w:rPr>
        <w:t>3</w:t>
      </w:r>
      <w:r w:rsidR="005C3DBE">
        <w:rPr>
          <w:rFonts w:asciiTheme="majorHAnsi" w:hAnsiTheme="majorHAnsi"/>
          <w:spacing w:val="-1"/>
          <w:sz w:val="22"/>
          <w:szCs w:val="22"/>
        </w:rPr>
        <w:t>…),</w:t>
      </w:r>
      <w:r w:rsidRPr="00AA1492">
        <w:rPr>
          <w:rFonts w:asciiTheme="majorHAnsi" w:hAnsiTheme="majorHAnsi"/>
          <w:spacing w:val="-3"/>
          <w:sz w:val="22"/>
          <w:szCs w:val="22"/>
        </w:rPr>
        <w:t xml:space="preserve"> </w:t>
      </w:r>
      <w:r w:rsidRPr="00AA1492">
        <w:rPr>
          <w:rFonts w:asciiTheme="majorHAnsi" w:hAnsiTheme="majorHAnsi"/>
          <w:spacing w:val="-1"/>
          <w:sz w:val="22"/>
          <w:szCs w:val="22"/>
        </w:rPr>
        <w:t>for</w:t>
      </w:r>
      <w:r w:rsidRPr="00AA1492">
        <w:rPr>
          <w:rFonts w:asciiTheme="majorHAnsi" w:hAnsiTheme="majorHAnsi"/>
          <w:spacing w:val="-4"/>
          <w:sz w:val="22"/>
          <w:szCs w:val="22"/>
        </w:rPr>
        <w:t xml:space="preserve"> </w:t>
      </w:r>
      <w:r w:rsidRPr="00AA1492">
        <w:rPr>
          <w:rFonts w:asciiTheme="majorHAnsi" w:hAnsiTheme="majorHAnsi"/>
          <w:spacing w:val="-1"/>
          <w:sz w:val="22"/>
          <w:szCs w:val="22"/>
        </w:rPr>
        <w:t>as</w:t>
      </w:r>
      <w:r w:rsidRPr="00AA1492">
        <w:rPr>
          <w:rFonts w:asciiTheme="majorHAnsi" w:hAnsiTheme="majorHAnsi"/>
          <w:spacing w:val="-2"/>
          <w:sz w:val="22"/>
          <w:szCs w:val="22"/>
        </w:rPr>
        <w:t xml:space="preserve"> </w:t>
      </w:r>
      <w:r w:rsidRPr="00AA1492">
        <w:rPr>
          <w:rFonts w:asciiTheme="majorHAnsi" w:hAnsiTheme="majorHAnsi"/>
          <w:sz w:val="22"/>
          <w:szCs w:val="22"/>
        </w:rPr>
        <w:t>many</w:t>
      </w:r>
      <w:r w:rsidR="005C3DBE">
        <w:rPr>
          <w:rFonts w:asciiTheme="majorHAnsi" w:hAnsiTheme="majorHAnsi"/>
          <w:sz w:val="22"/>
          <w:szCs w:val="22"/>
        </w:rPr>
        <w:t xml:space="preserve"> </w:t>
      </w:r>
      <w:r w:rsidRPr="00AA1492">
        <w:rPr>
          <w:rFonts w:asciiTheme="majorHAnsi" w:hAnsiTheme="majorHAnsi"/>
          <w:spacing w:val="-1"/>
          <w:sz w:val="22"/>
          <w:szCs w:val="22"/>
        </w:rPr>
        <w:t>groups</w:t>
      </w:r>
      <w:r w:rsidRPr="00AA1492">
        <w:rPr>
          <w:rFonts w:asciiTheme="majorHAnsi" w:hAnsiTheme="majorHAnsi"/>
          <w:spacing w:val="-4"/>
          <w:sz w:val="22"/>
          <w:szCs w:val="22"/>
        </w:rPr>
        <w:t xml:space="preserve"> </w:t>
      </w:r>
      <w:r w:rsidRPr="00AA1492">
        <w:rPr>
          <w:rFonts w:asciiTheme="majorHAnsi" w:hAnsiTheme="majorHAnsi"/>
          <w:sz w:val="22"/>
          <w:szCs w:val="22"/>
        </w:rPr>
        <w:t>as</w:t>
      </w:r>
      <w:r w:rsidRPr="00AA1492">
        <w:rPr>
          <w:rFonts w:asciiTheme="majorHAnsi" w:hAnsiTheme="majorHAnsi"/>
          <w:spacing w:val="-3"/>
          <w:sz w:val="22"/>
          <w:szCs w:val="22"/>
        </w:rPr>
        <w:t xml:space="preserve"> </w:t>
      </w:r>
      <w:r w:rsidRPr="00AA1492">
        <w:rPr>
          <w:rFonts w:asciiTheme="majorHAnsi" w:hAnsiTheme="majorHAnsi"/>
          <w:spacing w:val="-1"/>
          <w:sz w:val="22"/>
          <w:szCs w:val="22"/>
        </w:rPr>
        <w:t>you</w:t>
      </w:r>
      <w:r w:rsidRPr="00AA1492">
        <w:rPr>
          <w:rFonts w:asciiTheme="majorHAnsi" w:hAnsiTheme="majorHAnsi"/>
          <w:spacing w:val="-3"/>
          <w:sz w:val="22"/>
          <w:szCs w:val="22"/>
        </w:rPr>
        <w:t xml:space="preserve"> </w:t>
      </w:r>
      <w:r w:rsidRPr="00AA1492">
        <w:rPr>
          <w:rFonts w:asciiTheme="majorHAnsi" w:hAnsiTheme="majorHAnsi"/>
          <w:spacing w:val="-1"/>
          <w:sz w:val="22"/>
          <w:szCs w:val="22"/>
        </w:rPr>
        <w:t>need</w:t>
      </w:r>
      <w:r w:rsidRPr="00AA1492">
        <w:rPr>
          <w:rFonts w:asciiTheme="majorHAnsi" w:hAnsiTheme="majorHAnsi"/>
          <w:spacing w:val="-3"/>
          <w:sz w:val="22"/>
          <w:szCs w:val="22"/>
        </w:rPr>
        <w:t xml:space="preserve"> </w:t>
      </w:r>
      <w:r w:rsidR="005C3DBE">
        <w:rPr>
          <w:rFonts w:asciiTheme="majorHAnsi" w:hAnsiTheme="majorHAnsi"/>
          <w:spacing w:val="-3"/>
          <w:sz w:val="22"/>
          <w:szCs w:val="22"/>
        </w:rPr>
        <w:t>(a</w:t>
      </w:r>
      <w:r w:rsidRPr="00AA1492">
        <w:rPr>
          <w:rFonts w:asciiTheme="majorHAnsi" w:hAnsiTheme="majorHAnsi"/>
          <w:spacing w:val="-1"/>
          <w:sz w:val="22"/>
          <w:szCs w:val="22"/>
        </w:rPr>
        <w:t>ll the</w:t>
      </w:r>
      <w:r w:rsidRPr="00AA1492">
        <w:rPr>
          <w:rFonts w:asciiTheme="majorHAnsi" w:hAnsiTheme="majorHAnsi"/>
          <w:spacing w:val="-3"/>
          <w:sz w:val="22"/>
          <w:szCs w:val="22"/>
        </w:rPr>
        <w:t xml:space="preserve"> </w:t>
      </w:r>
      <w:r w:rsidR="005C3DBE">
        <w:rPr>
          <w:rFonts w:asciiTheme="majorHAnsi" w:hAnsiTheme="majorHAnsi"/>
          <w:spacing w:val="-3"/>
          <w:sz w:val="22"/>
          <w:szCs w:val="22"/>
        </w:rPr>
        <w:t xml:space="preserve">1’s </w:t>
      </w:r>
      <w:r w:rsidRPr="00AA1492">
        <w:rPr>
          <w:rFonts w:asciiTheme="majorHAnsi" w:hAnsiTheme="majorHAnsi"/>
          <w:spacing w:val="-1"/>
          <w:sz w:val="22"/>
          <w:szCs w:val="22"/>
        </w:rPr>
        <w:t>form</w:t>
      </w:r>
      <w:r w:rsidRPr="00AA1492">
        <w:rPr>
          <w:rFonts w:asciiTheme="majorHAnsi" w:hAnsiTheme="majorHAnsi"/>
          <w:spacing w:val="-2"/>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pacing w:val="-1"/>
          <w:sz w:val="22"/>
          <w:szCs w:val="22"/>
        </w:rPr>
        <w:t>group,</w:t>
      </w:r>
      <w:r w:rsidRPr="00AA1492">
        <w:rPr>
          <w:rFonts w:asciiTheme="majorHAnsi" w:hAnsiTheme="majorHAnsi"/>
          <w:sz w:val="22"/>
          <w:szCs w:val="22"/>
        </w:rPr>
        <w:t xml:space="preserve"> </w:t>
      </w:r>
      <w:r w:rsidRPr="00AA1492">
        <w:rPr>
          <w:rFonts w:asciiTheme="majorHAnsi" w:hAnsiTheme="majorHAnsi"/>
          <w:spacing w:val="-1"/>
          <w:sz w:val="22"/>
          <w:szCs w:val="22"/>
        </w:rPr>
        <w:t>all</w:t>
      </w:r>
      <w:r w:rsidRPr="00AA1492">
        <w:rPr>
          <w:rFonts w:asciiTheme="majorHAnsi" w:hAnsiTheme="majorHAnsi"/>
          <w:spacing w:val="-3"/>
          <w:sz w:val="22"/>
          <w:szCs w:val="22"/>
        </w:rPr>
        <w:t xml:space="preserve"> </w:t>
      </w:r>
      <w:r w:rsidRPr="00AA1492">
        <w:rPr>
          <w:rFonts w:asciiTheme="majorHAnsi" w:hAnsiTheme="majorHAnsi"/>
          <w:spacing w:val="-1"/>
          <w:sz w:val="22"/>
          <w:szCs w:val="22"/>
        </w:rPr>
        <w:t>the</w:t>
      </w:r>
      <w:r w:rsidRPr="00AA1492">
        <w:rPr>
          <w:rFonts w:asciiTheme="majorHAnsi" w:hAnsiTheme="majorHAnsi"/>
          <w:spacing w:val="-3"/>
          <w:sz w:val="22"/>
          <w:szCs w:val="22"/>
        </w:rPr>
        <w:t xml:space="preserve"> </w:t>
      </w:r>
      <w:r w:rsidR="005C3DBE">
        <w:rPr>
          <w:rFonts w:asciiTheme="majorHAnsi" w:hAnsiTheme="majorHAnsi"/>
          <w:spacing w:val="-3"/>
          <w:sz w:val="22"/>
          <w:szCs w:val="22"/>
        </w:rPr>
        <w:t>2’s</w:t>
      </w:r>
      <w:r w:rsidRPr="00AA1492">
        <w:rPr>
          <w:rFonts w:asciiTheme="majorHAnsi" w:hAnsiTheme="majorHAnsi"/>
          <w:spacing w:val="-2"/>
          <w:sz w:val="22"/>
          <w:szCs w:val="22"/>
        </w:rPr>
        <w:t xml:space="preserve"> </w:t>
      </w:r>
      <w:r w:rsidRPr="00AA1492">
        <w:rPr>
          <w:rFonts w:asciiTheme="majorHAnsi" w:hAnsiTheme="majorHAnsi"/>
          <w:spacing w:val="-1"/>
          <w:sz w:val="22"/>
          <w:szCs w:val="22"/>
        </w:rPr>
        <w:t>for</w:t>
      </w:r>
      <w:r w:rsidR="005C3DBE">
        <w:rPr>
          <w:rFonts w:asciiTheme="majorHAnsi" w:hAnsiTheme="majorHAnsi"/>
          <w:spacing w:val="-1"/>
          <w:sz w:val="22"/>
          <w:szCs w:val="22"/>
        </w:rPr>
        <w:t>m</w:t>
      </w:r>
      <w:r w:rsidRPr="00AA1492">
        <w:rPr>
          <w:rFonts w:asciiTheme="majorHAnsi" w:hAnsiTheme="majorHAnsi"/>
          <w:spacing w:val="-5"/>
          <w:sz w:val="22"/>
          <w:szCs w:val="22"/>
        </w:rPr>
        <w:t xml:space="preserve"> </w:t>
      </w:r>
      <w:r w:rsidRPr="00AA1492">
        <w:rPr>
          <w:rFonts w:asciiTheme="majorHAnsi" w:hAnsiTheme="majorHAnsi"/>
          <w:sz w:val="22"/>
          <w:szCs w:val="22"/>
        </w:rPr>
        <w:t>a</w:t>
      </w:r>
      <w:r w:rsidRPr="00AA1492">
        <w:rPr>
          <w:rFonts w:asciiTheme="majorHAnsi" w:hAnsiTheme="majorHAnsi"/>
          <w:spacing w:val="-3"/>
          <w:sz w:val="22"/>
          <w:szCs w:val="22"/>
        </w:rPr>
        <w:t xml:space="preserve"> </w:t>
      </w:r>
      <w:r w:rsidRPr="00AA1492">
        <w:rPr>
          <w:rFonts w:asciiTheme="majorHAnsi" w:hAnsiTheme="majorHAnsi"/>
          <w:sz w:val="22"/>
          <w:szCs w:val="22"/>
        </w:rPr>
        <w:t>group,</w:t>
      </w:r>
      <w:r w:rsidRPr="00AA1492">
        <w:rPr>
          <w:rFonts w:asciiTheme="majorHAnsi" w:hAnsiTheme="majorHAnsi"/>
          <w:spacing w:val="-3"/>
          <w:sz w:val="22"/>
          <w:szCs w:val="22"/>
        </w:rPr>
        <w:t xml:space="preserve"> </w:t>
      </w:r>
      <w:r w:rsidR="005C3DBE">
        <w:rPr>
          <w:rFonts w:asciiTheme="majorHAnsi" w:hAnsiTheme="majorHAnsi"/>
          <w:spacing w:val="-3"/>
          <w:sz w:val="22"/>
          <w:szCs w:val="22"/>
        </w:rPr>
        <w:t>etc</w:t>
      </w:r>
      <w:r w:rsidRPr="00AA1492">
        <w:rPr>
          <w:rFonts w:asciiTheme="majorHAnsi" w:hAnsiTheme="majorHAnsi"/>
          <w:spacing w:val="-1"/>
          <w:sz w:val="22"/>
          <w:szCs w:val="22"/>
        </w:rPr>
        <w:t xml:space="preserve">. </w:t>
      </w:r>
      <w:r w:rsidR="005C3DBE">
        <w:rPr>
          <w:rFonts w:asciiTheme="majorHAnsi" w:hAnsiTheme="majorHAnsi"/>
          <w:spacing w:val="-1"/>
          <w:sz w:val="22"/>
          <w:szCs w:val="22"/>
        </w:rPr>
        <w:t>A</w:t>
      </w:r>
      <w:r w:rsidRPr="00AA1492">
        <w:rPr>
          <w:rFonts w:asciiTheme="majorHAnsi" w:hAnsiTheme="majorHAnsi"/>
          <w:spacing w:val="-1"/>
          <w:sz w:val="22"/>
          <w:szCs w:val="22"/>
        </w:rPr>
        <w:t>djust roles accordingly if there are absent students</w:t>
      </w:r>
      <w:r w:rsidR="005C3DBE">
        <w:rPr>
          <w:rFonts w:asciiTheme="majorHAnsi" w:hAnsiTheme="majorHAnsi"/>
          <w:spacing w:val="-1"/>
          <w:sz w:val="22"/>
          <w:szCs w:val="22"/>
        </w:rPr>
        <w:t>)</w:t>
      </w:r>
      <w:r w:rsidRPr="00AA1492">
        <w:rPr>
          <w:rFonts w:asciiTheme="majorHAnsi" w:hAnsiTheme="majorHAnsi"/>
          <w:spacing w:val="-1"/>
          <w:sz w:val="22"/>
          <w:szCs w:val="22"/>
        </w:rPr>
        <w:t>.</w:t>
      </w:r>
      <w:r w:rsidR="005C3DBE" w:rsidRPr="005C3DBE">
        <w:rPr>
          <w:rFonts w:asciiTheme="majorHAnsi" w:hAnsiTheme="majorHAnsi"/>
          <w:sz w:val="22"/>
          <w:szCs w:val="22"/>
        </w:rPr>
        <w:t xml:space="preserve"> </w:t>
      </w:r>
    </w:p>
    <w:p w:rsidR="009C2358" w:rsidRPr="005C3DBE" w:rsidRDefault="005C3DBE" w:rsidP="00886C52">
      <w:pPr>
        <w:pStyle w:val="BodyText"/>
        <w:numPr>
          <w:ilvl w:val="0"/>
          <w:numId w:val="68"/>
        </w:numPr>
        <w:kinsoku w:val="0"/>
        <w:overflowPunct w:val="0"/>
        <w:ind w:left="1440"/>
        <w:rPr>
          <w:rFonts w:asciiTheme="majorHAnsi" w:hAnsiTheme="majorHAnsi"/>
          <w:sz w:val="22"/>
          <w:szCs w:val="22"/>
        </w:rPr>
      </w:pPr>
      <w:r w:rsidRPr="00AA1492">
        <w:rPr>
          <w:rFonts w:asciiTheme="majorHAnsi" w:hAnsiTheme="majorHAnsi"/>
          <w:sz w:val="22"/>
          <w:szCs w:val="22"/>
        </w:rPr>
        <w:t>Pass</w:t>
      </w:r>
      <w:r w:rsidRPr="00AA1492">
        <w:rPr>
          <w:rFonts w:asciiTheme="majorHAnsi" w:hAnsiTheme="majorHAnsi"/>
          <w:spacing w:val="-3"/>
          <w:sz w:val="22"/>
          <w:szCs w:val="22"/>
        </w:rPr>
        <w:t xml:space="preserve"> </w:t>
      </w:r>
      <w:r w:rsidRPr="00AA1492">
        <w:rPr>
          <w:rFonts w:asciiTheme="majorHAnsi" w:hAnsiTheme="majorHAnsi"/>
          <w:spacing w:val="-1"/>
          <w:sz w:val="22"/>
          <w:szCs w:val="22"/>
        </w:rPr>
        <w:t>around</w:t>
      </w:r>
      <w:r w:rsidRPr="00AA1492">
        <w:rPr>
          <w:rFonts w:asciiTheme="majorHAnsi" w:hAnsiTheme="majorHAnsi"/>
          <w:spacing w:val="-4"/>
          <w:sz w:val="22"/>
          <w:szCs w:val="22"/>
        </w:rPr>
        <w:t xml:space="preserve"> </w:t>
      </w:r>
      <w:r w:rsidRPr="00AA1492">
        <w:rPr>
          <w:rFonts w:asciiTheme="majorHAnsi" w:hAnsiTheme="majorHAnsi"/>
          <w:sz w:val="22"/>
          <w:szCs w:val="22"/>
        </w:rPr>
        <w:t>a</w:t>
      </w:r>
      <w:r w:rsidRPr="00AA1492">
        <w:rPr>
          <w:rFonts w:asciiTheme="majorHAnsi" w:hAnsiTheme="majorHAnsi"/>
          <w:spacing w:val="-4"/>
          <w:sz w:val="22"/>
          <w:szCs w:val="22"/>
        </w:rPr>
        <w:t xml:space="preserve"> </w:t>
      </w:r>
      <w:r w:rsidRPr="00AA1492">
        <w:rPr>
          <w:rFonts w:asciiTheme="majorHAnsi" w:hAnsiTheme="majorHAnsi"/>
          <w:sz w:val="22"/>
          <w:szCs w:val="22"/>
        </w:rPr>
        <w:t>prop</w:t>
      </w:r>
      <w:r w:rsidRPr="00AA1492">
        <w:rPr>
          <w:rFonts w:asciiTheme="majorHAnsi" w:hAnsiTheme="majorHAnsi"/>
          <w:spacing w:val="-2"/>
          <w:sz w:val="22"/>
          <w:szCs w:val="22"/>
        </w:rPr>
        <w:t xml:space="preserve"> </w:t>
      </w:r>
      <w:r w:rsidRPr="00AA1492">
        <w:rPr>
          <w:rFonts w:asciiTheme="majorHAnsi" w:hAnsiTheme="majorHAnsi"/>
          <w:sz w:val="22"/>
          <w:szCs w:val="22"/>
        </w:rPr>
        <w:t>box</w:t>
      </w:r>
      <w:r w:rsidRPr="00AA1492">
        <w:rPr>
          <w:rFonts w:asciiTheme="majorHAnsi" w:hAnsiTheme="majorHAnsi"/>
          <w:spacing w:val="-5"/>
          <w:sz w:val="22"/>
          <w:szCs w:val="22"/>
        </w:rPr>
        <w:t xml:space="preserve"> </w:t>
      </w:r>
      <w:r w:rsidRPr="00AA1492">
        <w:rPr>
          <w:rFonts w:asciiTheme="majorHAnsi" w:hAnsiTheme="majorHAnsi"/>
          <w:spacing w:val="-1"/>
          <w:sz w:val="22"/>
          <w:szCs w:val="22"/>
        </w:rPr>
        <w:t>to</w:t>
      </w:r>
      <w:r w:rsidRPr="00AA1492">
        <w:rPr>
          <w:rFonts w:asciiTheme="majorHAnsi" w:hAnsiTheme="majorHAnsi"/>
          <w:spacing w:val="-2"/>
          <w:sz w:val="22"/>
          <w:szCs w:val="22"/>
        </w:rPr>
        <w:t xml:space="preserve"> </w:t>
      </w:r>
      <w:r w:rsidRPr="00AA1492">
        <w:rPr>
          <w:rFonts w:asciiTheme="majorHAnsi" w:hAnsiTheme="majorHAnsi"/>
          <w:spacing w:val="-1"/>
          <w:sz w:val="22"/>
          <w:szCs w:val="22"/>
        </w:rPr>
        <w:t>each</w:t>
      </w:r>
      <w:r w:rsidRPr="00AA1492">
        <w:rPr>
          <w:rFonts w:asciiTheme="majorHAnsi" w:hAnsiTheme="majorHAnsi"/>
          <w:spacing w:val="-3"/>
          <w:sz w:val="22"/>
          <w:szCs w:val="22"/>
        </w:rPr>
        <w:t xml:space="preserve"> </w:t>
      </w:r>
      <w:r w:rsidRPr="00AA1492">
        <w:rPr>
          <w:rFonts w:asciiTheme="majorHAnsi" w:hAnsiTheme="majorHAnsi"/>
          <w:spacing w:val="-1"/>
          <w:sz w:val="22"/>
          <w:szCs w:val="22"/>
        </w:rPr>
        <w:t>group</w:t>
      </w:r>
      <w:r w:rsidRPr="00AA1492">
        <w:rPr>
          <w:rFonts w:asciiTheme="majorHAnsi" w:hAnsiTheme="majorHAnsi"/>
          <w:spacing w:val="-4"/>
          <w:sz w:val="22"/>
          <w:szCs w:val="22"/>
        </w:rPr>
        <w:t>.</w:t>
      </w:r>
      <w:r w:rsidRPr="00AA1492">
        <w:rPr>
          <w:rFonts w:asciiTheme="majorHAnsi" w:hAnsiTheme="majorHAnsi"/>
          <w:spacing w:val="-3"/>
          <w:sz w:val="22"/>
          <w:szCs w:val="22"/>
        </w:rPr>
        <w:t xml:space="preserve"> </w:t>
      </w:r>
      <w:r w:rsidRPr="00AA1492">
        <w:rPr>
          <w:rFonts w:asciiTheme="majorHAnsi" w:hAnsiTheme="majorHAnsi"/>
          <w:sz w:val="22"/>
          <w:szCs w:val="22"/>
        </w:rPr>
        <w:t>Each</w:t>
      </w:r>
      <w:r w:rsidRPr="00AA1492">
        <w:rPr>
          <w:rFonts w:asciiTheme="majorHAnsi" w:hAnsiTheme="majorHAnsi"/>
          <w:spacing w:val="-1"/>
          <w:sz w:val="22"/>
          <w:szCs w:val="22"/>
        </w:rPr>
        <w:t xml:space="preserve"> student</w:t>
      </w:r>
      <w:r w:rsidRPr="00AA1492">
        <w:rPr>
          <w:rFonts w:asciiTheme="majorHAnsi" w:hAnsiTheme="majorHAnsi"/>
          <w:spacing w:val="-4"/>
          <w:sz w:val="22"/>
          <w:szCs w:val="22"/>
        </w:rPr>
        <w:t xml:space="preserve"> </w:t>
      </w:r>
      <w:r w:rsidRPr="00AA1492">
        <w:rPr>
          <w:rFonts w:asciiTheme="majorHAnsi" w:hAnsiTheme="majorHAnsi"/>
          <w:spacing w:val="-1"/>
          <w:sz w:val="22"/>
          <w:szCs w:val="22"/>
        </w:rPr>
        <w:t>will</w:t>
      </w:r>
      <w:r w:rsidRPr="00AA1492">
        <w:rPr>
          <w:rFonts w:asciiTheme="majorHAnsi" w:hAnsiTheme="majorHAnsi"/>
          <w:spacing w:val="-2"/>
          <w:sz w:val="22"/>
          <w:szCs w:val="22"/>
        </w:rPr>
        <w:t xml:space="preserve"> </w:t>
      </w:r>
      <w:r w:rsidRPr="00AA1492">
        <w:rPr>
          <w:rFonts w:asciiTheme="majorHAnsi" w:hAnsiTheme="majorHAnsi"/>
          <w:spacing w:val="-1"/>
          <w:sz w:val="22"/>
          <w:szCs w:val="22"/>
        </w:rPr>
        <w:t>choose</w:t>
      </w:r>
      <w:r w:rsidRPr="00AA1492">
        <w:rPr>
          <w:rFonts w:asciiTheme="majorHAnsi" w:hAnsiTheme="majorHAnsi"/>
          <w:spacing w:val="-4"/>
          <w:sz w:val="22"/>
          <w:szCs w:val="22"/>
        </w:rPr>
        <w:t xml:space="preserve"> </w:t>
      </w:r>
      <w:r w:rsidRPr="00AA1492">
        <w:rPr>
          <w:rFonts w:asciiTheme="majorHAnsi" w:hAnsiTheme="majorHAnsi"/>
          <w:sz w:val="22"/>
          <w:szCs w:val="22"/>
        </w:rPr>
        <w:t>one</w:t>
      </w:r>
      <w:r w:rsidRPr="00AA1492">
        <w:rPr>
          <w:rFonts w:asciiTheme="majorHAnsi" w:hAnsiTheme="majorHAnsi"/>
          <w:spacing w:val="-2"/>
          <w:sz w:val="22"/>
          <w:szCs w:val="22"/>
        </w:rPr>
        <w:t xml:space="preserve"> </w:t>
      </w:r>
      <w:r w:rsidRPr="00AA1492">
        <w:rPr>
          <w:rFonts w:asciiTheme="majorHAnsi" w:hAnsiTheme="majorHAnsi"/>
          <w:spacing w:val="-1"/>
          <w:sz w:val="22"/>
          <w:szCs w:val="22"/>
        </w:rPr>
        <w:t>item</w:t>
      </w:r>
      <w:r w:rsidRPr="00AA1492">
        <w:rPr>
          <w:rFonts w:asciiTheme="majorHAnsi" w:hAnsiTheme="majorHAnsi"/>
          <w:spacing w:val="-3"/>
          <w:sz w:val="22"/>
          <w:szCs w:val="22"/>
        </w:rPr>
        <w:t xml:space="preserve"> </w:t>
      </w:r>
      <w:r w:rsidRPr="00AA1492">
        <w:rPr>
          <w:rFonts w:asciiTheme="majorHAnsi" w:hAnsiTheme="majorHAnsi"/>
          <w:spacing w:val="-1"/>
          <w:sz w:val="22"/>
          <w:szCs w:val="22"/>
        </w:rPr>
        <w:t>from</w:t>
      </w:r>
      <w:r w:rsidRPr="00AA1492">
        <w:rPr>
          <w:rFonts w:asciiTheme="majorHAnsi" w:hAnsiTheme="majorHAnsi"/>
          <w:spacing w:val="-3"/>
          <w:sz w:val="22"/>
          <w:szCs w:val="22"/>
        </w:rPr>
        <w:t xml:space="preserve"> </w:t>
      </w:r>
      <w:r w:rsidRPr="00AA1492">
        <w:rPr>
          <w:rFonts w:asciiTheme="majorHAnsi" w:hAnsiTheme="majorHAnsi"/>
          <w:spacing w:val="-1"/>
          <w:sz w:val="22"/>
          <w:szCs w:val="22"/>
        </w:rPr>
        <w:t>the</w:t>
      </w:r>
      <w:r w:rsidRPr="00AA1492">
        <w:rPr>
          <w:rFonts w:asciiTheme="majorHAnsi" w:hAnsiTheme="majorHAnsi"/>
          <w:spacing w:val="-3"/>
          <w:sz w:val="22"/>
          <w:szCs w:val="22"/>
        </w:rPr>
        <w:t xml:space="preserve"> </w:t>
      </w:r>
      <w:r w:rsidRPr="00AA1492">
        <w:rPr>
          <w:rFonts w:asciiTheme="majorHAnsi" w:hAnsiTheme="majorHAnsi"/>
          <w:sz w:val="22"/>
          <w:szCs w:val="22"/>
        </w:rPr>
        <w:t>box. If box with materials is unavailable, Handout 2 may be utilized with pre-printed cards.</w:t>
      </w:r>
      <w:r>
        <w:rPr>
          <w:rFonts w:asciiTheme="majorHAnsi" w:hAnsiTheme="majorHAnsi"/>
          <w:sz w:val="22"/>
          <w:szCs w:val="22"/>
        </w:rPr>
        <w:t xml:space="preserve"> They will e</w:t>
      </w:r>
      <w:r w:rsidR="009C2358" w:rsidRPr="005C3DBE">
        <w:rPr>
          <w:rFonts w:asciiTheme="majorHAnsi" w:hAnsiTheme="majorHAnsi"/>
          <w:spacing w:val="-1"/>
          <w:sz w:val="22"/>
          <w:szCs w:val="22"/>
        </w:rPr>
        <w:t>xplore</w:t>
      </w:r>
      <w:r w:rsidR="009C2358" w:rsidRPr="005C3DBE">
        <w:rPr>
          <w:rFonts w:asciiTheme="majorHAnsi" w:hAnsiTheme="majorHAnsi"/>
          <w:spacing w:val="-4"/>
          <w:sz w:val="22"/>
          <w:szCs w:val="22"/>
        </w:rPr>
        <w:t xml:space="preserve"> </w:t>
      </w:r>
      <w:r w:rsidR="009C2358" w:rsidRPr="005C3DBE">
        <w:rPr>
          <w:rFonts w:asciiTheme="majorHAnsi" w:hAnsiTheme="majorHAnsi"/>
          <w:spacing w:val="-1"/>
          <w:sz w:val="22"/>
          <w:szCs w:val="22"/>
        </w:rPr>
        <w:t>and</w:t>
      </w:r>
      <w:r w:rsidR="009C2358" w:rsidRPr="005C3DBE">
        <w:rPr>
          <w:rFonts w:asciiTheme="majorHAnsi" w:hAnsiTheme="majorHAnsi"/>
          <w:spacing w:val="-5"/>
          <w:sz w:val="22"/>
          <w:szCs w:val="22"/>
        </w:rPr>
        <w:t xml:space="preserve"> </w:t>
      </w:r>
      <w:r w:rsidR="009C2358" w:rsidRPr="005C3DBE">
        <w:rPr>
          <w:rFonts w:asciiTheme="majorHAnsi" w:hAnsiTheme="majorHAnsi"/>
          <w:spacing w:val="-1"/>
          <w:sz w:val="22"/>
          <w:szCs w:val="22"/>
        </w:rPr>
        <w:t>compare</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items</w:t>
      </w:r>
      <w:r w:rsidR="009C2358" w:rsidRPr="005C3DBE">
        <w:rPr>
          <w:rFonts w:asciiTheme="majorHAnsi" w:hAnsiTheme="majorHAnsi"/>
          <w:spacing w:val="-5"/>
          <w:sz w:val="22"/>
          <w:szCs w:val="22"/>
        </w:rPr>
        <w:t xml:space="preserve"> </w:t>
      </w:r>
      <w:r w:rsidR="009C2358" w:rsidRPr="005C3DBE">
        <w:rPr>
          <w:rFonts w:asciiTheme="majorHAnsi" w:hAnsiTheme="majorHAnsi"/>
          <w:spacing w:val="-1"/>
          <w:sz w:val="22"/>
          <w:szCs w:val="22"/>
        </w:rPr>
        <w:t>with</w:t>
      </w:r>
      <w:r w:rsidR="009C2358" w:rsidRPr="005C3DBE">
        <w:rPr>
          <w:rFonts w:asciiTheme="majorHAnsi" w:hAnsiTheme="majorHAnsi"/>
          <w:spacing w:val="-4"/>
          <w:sz w:val="22"/>
          <w:szCs w:val="22"/>
        </w:rPr>
        <w:t xml:space="preserve"> </w:t>
      </w:r>
      <w:r w:rsidR="009C2358" w:rsidRPr="005C3DBE">
        <w:rPr>
          <w:rFonts w:asciiTheme="majorHAnsi" w:hAnsiTheme="majorHAnsi"/>
          <w:spacing w:val="-1"/>
          <w:sz w:val="22"/>
          <w:szCs w:val="22"/>
        </w:rPr>
        <w:t>the</w:t>
      </w:r>
      <w:r w:rsidR="009C2358" w:rsidRPr="005C3DBE">
        <w:rPr>
          <w:rFonts w:asciiTheme="majorHAnsi" w:hAnsiTheme="majorHAnsi"/>
          <w:spacing w:val="-3"/>
          <w:sz w:val="22"/>
          <w:szCs w:val="22"/>
        </w:rPr>
        <w:t xml:space="preserve"> </w:t>
      </w:r>
      <w:r w:rsidR="009C2358" w:rsidRPr="005C3DBE">
        <w:rPr>
          <w:rFonts w:asciiTheme="majorHAnsi" w:hAnsiTheme="majorHAnsi"/>
          <w:spacing w:val="-1"/>
          <w:sz w:val="22"/>
          <w:szCs w:val="22"/>
        </w:rPr>
        <w:t>group</w:t>
      </w:r>
      <w:r>
        <w:rPr>
          <w:rFonts w:asciiTheme="majorHAnsi" w:hAnsiTheme="majorHAnsi"/>
          <w:spacing w:val="-1"/>
          <w:sz w:val="22"/>
          <w:szCs w:val="22"/>
        </w:rPr>
        <w:t xml:space="preserve">, and </w:t>
      </w:r>
      <w:r w:rsidRPr="005C3DBE">
        <w:rPr>
          <w:rFonts w:asciiTheme="majorHAnsi" w:hAnsiTheme="majorHAnsi"/>
          <w:spacing w:val="-1"/>
          <w:sz w:val="22"/>
          <w:szCs w:val="22"/>
        </w:rPr>
        <w:t>then g</w:t>
      </w:r>
      <w:r w:rsidR="009C2358" w:rsidRPr="005C3DBE">
        <w:rPr>
          <w:rFonts w:asciiTheme="majorHAnsi" w:hAnsiTheme="majorHAnsi"/>
          <w:spacing w:val="-1"/>
          <w:sz w:val="22"/>
          <w:szCs w:val="22"/>
        </w:rPr>
        <w:t>uess</w:t>
      </w:r>
      <w:r w:rsidR="009C2358" w:rsidRPr="005C3DBE">
        <w:rPr>
          <w:rFonts w:asciiTheme="majorHAnsi" w:hAnsiTheme="majorHAnsi"/>
          <w:spacing w:val="-7"/>
          <w:sz w:val="22"/>
          <w:szCs w:val="22"/>
        </w:rPr>
        <w:t xml:space="preserve"> </w:t>
      </w:r>
      <w:r w:rsidR="009C2358" w:rsidRPr="005C3DBE">
        <w:rPr>
          <w:rFonts w:asciiTheme="majorHAnsi" w:hAnsiTheme="majorHAnsi"/>
          <w:sz w:val="22"/>
          <w:szCs w:val="22"/>
        </w:rPr>
        <w:t>the</w:t>
      </w:r>
      <w:r w:rsidR="009C2358" w:rsidRPr="005C3DBE">
        <w:rPr>
          <w:rFonts w:asciiTheme="majorHAnsi" w:hAnsiTheme="majorHAnsi"/>
          <w:spacing w:val="-6"/>
          <w:sz w:val="22"/>
          <w:szCs w:val="22"/>
        </w:rPr>
        <w:t xml:space="preserve"> </w:t>
      </w:r>
      <w:r w:rsidRPr="005C3DBE">
        <w:rPr>
          <w:rFonts w:asciiTheme="majorHAnsi" w:hAnsiTheme="majorHAnsi"/>
          <w:spacing w:val="-6"/>
          <w:sz w:val="22"/>
          <w:szCs w:val="22"/>
        </w:rPr>
        <w:t>t</w:t>
      </w:r>
      <w:r w:rsidR="009C2358" w:rsidRPr="005C3DBE">
        <w:rPr>
          <w:rFonts w:asciiTheme="majorHAnsi" w:hAnsiTheme="majorHAnsi"/>
          <w:spacing w:val="-1"/>
          <w:sz w:val="22"/>
          <w:szCs w:val="22"/>
        </w:rPr>
        <w:t>heme</w:t>
      </w:r>
      <w:r w:rsidRPr="005C3DBE">
        <w:rPr>
          <w:rFonts w:asciiTheme="majorHAnsi" w:hAnsiTheme="majorHAnsi"/>
          <w:spacing w:val="-1"/>
          <w:sz w:val="22"/>
          <w:szCs w:val="22"/>
        </w:rPr>
        <w:t xml:space="preserve"> of the props</w:t>
      </w:r>
      <w:r w:rsidR="009C2358" w:rsidRPr="005C3DBE">
        <w:rPr>
          <w:rFonts w:asciiTheme="majorHAnsi" w:hAnsiTheme="majorHAnsi"/>
          <w:spacing w:val="-1"/>
          <w:sz w:val="22"/>
          <w:szCs w:val="22"/>
        </w:rPr>
        <w:t>.</w:t>
      </w:r>
    </w:p>
    <w:p w:rsidR="009C2358" w:rsidRPr="005C3DBE" w:rsidRDefault="005C3DBE" w:rsidP="00886C52">
      <w:pPr>
        <w:pStyle w:val="BodyText"/>
        <w:numPr>
          <w:ilvl w:val="0"/>
          <w:numId w:val="68"/>
        </w:numPr>
        <w:kinsoku w:val="0"/>
        <w:overflowPunct w:val="0"/>
        <w:ind w:left="1440"/>
        <w:rPr>
          <w:rFonts w:asciiTheme="majorHAnsi" w:hAnsiTheme="majorHAnsi"/>
          <w:sz w:val="22"/>
          <w:szCs w:val="22"/>
        </w:rPr>
      </w:pPr>
      <w:r w:rsidRPr="005C3DBE">
        <w:rPr>
          <w:rFonts w:asciiTheme="majorHAnsi" w:hAnsiTheme="majorHAnsi"/>
          <w:spacing w:val="-1"/>
          <w:sz w:val="22"/>
          <w:szCs w:val="22"/>
        </w:rPr>
        <w:t>The</w:t>
      </w:r>
      <w:r>
        <w:rPr>
          <w:rFonts w:asciiTheme="majorHAnsi" w:hAnsiTheme="majorHAnsi"/>
          <w:spacing w:val="-1"/>
          <w:sz w:val="22"/>
          <w:szCs w:val="22"/>
        </w:rPr>
        <w:t>y will then s</w:t>
      </w:r>
      <w:r w:rsidR="009C2358" w:rsidRPr="005C3DBE">
        <w:rPr>
          <w:rFonts w:asciiTheme="majorHAnsi" w:hAnsiTheme="majorHAnsi"/>
          <w:spacing w:val="-1"/>
          <w:sz w:val="22"/>
          <w:szCs w:val="22"/>
        </w:rPr>
        <w:t>hare</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the</w:t>
      </w:r>
      <w:r w:rsidR="009C2358" w:rsidRPr="005C3DBE">
        <w:rPr>
          <w:rFonts w:asciiTheme="majorHAnsi" w:hAnsiTheme="majorHAnsi"/>
          <w:spacing w:val="-3"/>
          <w:sz w:val="22"/>
          <w:szCs w:val="22"/>
        </w:rPr>
        <w:t xml:space="preserve"> </w:t>
      </w:r>
      <w:r w:rsidR="009C2358" w:rsidRPr="005C3DBE">
        <w:rPr>
          <w:rFonts w:asciiTheme="majorHAnsi" w:hAnsiTheme="majorHAnsi"/>
          <w:spacing w:val="-1"/>
          <w:sz w:val="22"/>
          <w:szCs w:val="22"/>
        </w:rPr>
        <w:t>theme</w:t>
      </w:r>
      <w:r w:rsidR="009C2358" w:rsidRPr="005C3DBE">
        <w:rPr>
          <w:rFonts w:asciiTheme="majorHAnsi" w:hAnsiTheme="majorHAnsi"/>
          <w:spacing w:val="-3"/>
          <w:sz w:val="22"/>
          <w:szCs w:val="22"/>
        </w:rPr>
        <w:t xml:space="preserve"> </w:t>
      </w:r>
      <w:r w:rsidR="009C2358" w:rsidRPr="005C3DBE">
        <w:rPr>
          <w:rFonts w:asciiTheme="majorHAnsi" w:hAnsiTheme="majorHAnsi"/>
          <w:spacing w:val="-1"/>
          <w:sz w:val="22"/>
          <w:szCs w:val="22"/>
        </w:rPr>
        <w:t>with</w:t>
      </w:r>
      <w:r w:rsidR="009C2358" w:rsidRPr="005C3DBE">
        <w:rPr>
          <w:rFonts w:asciiTheme="majorHAnsi" w:hAnsiTheme="majorHAnsi"/>
          <w:spacing w:val="-4"/>
          <w:sz w:val="22"/>
          <w:szCs w:val="22"/>
        </w:rPr>
        <w:t xml:space="preserve"> </w:t>
      </w:r>
      <w:r w:rsidR="009C2358" w:rsidRPr="005C3DBE">
        <w:rPr>
          <w:rFonts w:asciiTheme="majorHAnsi" w:hAnsiTheme="majorHAnsi"/>
          <w:spacing w:val="-1"/>
          <w:sz w:val="22"/>
          <w:szCs w:val="22"/>
        </w:rPr>
        <w:t>their</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classmates</w:t>
      </w:r>
      <w:r w:rsidR="009C2358" w:rsidRPr="005C3DBE">
        <w:rPr>
          <w:rFonts w:asciiTheme="majorHAnsi" w:hAnsiTheme="majorHAnsi"/>
          <w:spacing w:val="-3"/>
          <w:sz w:val="22"/>
          <w:szCs w:val="22"/>
        </w:rPr>
        <w:t xml:space="preserve"> </w:t>
      </w:r>
      <w:r w:rsidR="009C2358" w:rsidRPr="005C3DBE">
        <w:rPr>
          <w:rFonts w:asciiTheme="majorHAnsi" w:hAnsiTheme="majorHAnsi"/>
          <w:spacing w:val="-1"/>
          <w:sz w:val="22"/>
          <w:szCs w:val="22"/>
        </w:rPr>
        <w:t>and</w:t>
      </w:r>
      <w:r w:rsidR="009C2358" w:rsidRPr="005C3DBE">
        <w:rPr>
          <w:rFonts w:asciiTheme="majorHAnsi" w:hAnsiTheme="majorHAnsi"/>
          <w:spacing w:val="-5"/>
          <w:sz w:val="22"/>
          <w:szCs w:val="22"/>
        </w:rPr>
        <w:t xml:space="preserve"> </w:t>
      </w:r>
      <w:r w:rsidR="009C2358" w:rsidRPr="005C3DBE">
        <w:rPr>
          <w:rFonts w:asciiTheme="majorHAnsi" w:hAnsiTheme="majorHAnsi"/>
          <w:spacing w:val="-1"/>
          <w:sz w:val="22"/>
          <w:szCs w:val="22"/>
        </w:rPr>
        <w:t>explain</w:t>
      </w:r>
      <w:r w:rsidR="009C2358" w:rsidRPr="005C3DBE">
        <w:rPr>
          <w:rFonts w:asciiTheme="majorHAnsi" w:hAnsiTheme="majorHAnsi"/>
          <w:spacing w:val="-5"/>
          <w:sz w:val="22"/>
          <w:szCs w:val="22"/>
        </w:rPr>
        <w:t xml:space="preserve"> </w:t>
      </w:r>
      <w:r w:rsidR="009C2358" w:rsidRPr="005C3DBE">
        <w:rPr>
          <w:rFonts w:asciiTheme="majorHAnsi" w:hAnsiTheme="majorHAnsi"/>
          <w:sz w:val="22"/>
          <w:szCs w:val="22"/>
        </w:rPr>
        <w:t>how</w:t>
      </w:r>
      <w:r w:rsidR="009C2358" w:rsidRPr="005C3DBE">
        <w:rPr>
          <w:rFonts w:asciiTheme="majorHAnsi" w:hAnsiTheme="majorHAnsi"/>
          <w:spacing w:val="-5"/>
          <w:sz w:val="22"/>
          <w:szCs w:val="22"/>
        </w:rPr>
        <w:t xml:space="preserve"> </w:t>
      </w:r>
      <w:r w:rsidR="009C2358" w:rsidRPr="005C3DBE">
        <w:rPr>
          <w:rFonts w:asciiTheme="majorHAnsi" w:hAnsiTheme="majorHAnsi"/>
          <w:sz w:val="22"/>
          <w:szCs w:val="22"/>
        </w:rPr>
        <w:t>each</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item</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is</w:t>
      </w:r>
      <w:r w:rsidR="009C2358" w:rsidRPr="005C3DBE">
        <w:rPr>
          <w:rFonts w:asciiTheme="majorHAnsi" w:hAnsiTheme="majorHAnsi"/>
          <w:spacing w:val="-4"/>
          <w:sz w:val="22"/>
          <w:szCs w:val="22"/>
        </w:rPr>
        <w:t xml:space="preserve"> </w:t>
      </w:r>
      <w:r w:rsidR="009C2358" w:rsidRPr="005C3DBE">
        <w:rPr>
          <w:rFonts w:asciiTheme="majorHAnsi" w:hAnsiTheme="majorHAnsi"/>
          <w:sz w:val="22"/>
          <w:szCs w:val="22"/>
        </w:rPr>
        <w:t xml:space="preserve">connected </w:t>
      </w:r>
      <w:r w:rsidR="009C2358" w:rsidRPr="005C3DBE">
        <w:rPr>
          <w:rFonts w:asciiTheme="majorHAnsi" w:hAnsiTheme="majorHAnsi"/>
          <w:spacing w:val="-1"/>
          <w:sz w:val="22"/>
          <w:szCs w:val="22"/>
        </w:rPr>
        <w:t>to</w:t>
      </w:r>
      <w:r w:rsidR="009C2358" w:rsidRPr="005C3DBE">
        <w:rPr>
          <w:rFonts w:asciiTheme="majorHAnsi" w:hAnsiTheme="majorHAnsi"/>
          <w:spacing w:val="-3"/>
          <w:sz w:val="22"/>
          <w:szCs w:val="22"/>
        </w:rPr>
        <w:t xml:space="preserve"> </w:t>
      </w:r>
      <w:r w:rsidR="009C2358" w:rsidRPr="005C3DBE">
        <w:rPr>
          <w:rFonts w:asciiTheme="majorHAnsi" w:hAnsiTheme="majorHAnsi"/>
          <w:sz w:val="22"/>
          <w:szCs w:val="22"/>
        </w:rPr>
        <w:t>the</w:t>
      </w:r>
      <w:r w:rsidR="009C2358" w:rsidRPr="005C3DBE">
        <w:rPr>
          <w:rFonts w:asciiTheme="majorHAnsi" w:hAnsiTheme="majorHAnsi"/>
          <w:spacing w:val="-4"/>
          <w:sz w:val="22"/>
          <w:szCs w:val="22"/>
        </w:rPr>
        <w:t xml:space="preserve"> </w:t>
      </w:r>
      <w:r w:rsidR="009C2358" w:rsidRPr="005C3DBE">
        <w:rPr>
          <w:rFonts w:asciiTheme="majorHAnsi" w:hAnsiTheme="majorHAnsi"/>
          <w:spacing w:val="-1"/>
          <w:sz w:val="22"/>
          <w:szCs w:val="22"/>
        </w:rPr>
        <w:t>theme.</w:t>
      </w:r>
    </w:p>
    <w:p w:rsidR="009C2358" w:rsidRPr="00AA1492" w:rsidRDefault="009C2358" w:rsidP="009C2358">
      <w:pPr>
        <w:pStyle w:val="Heading4"/>
        <w:kinsoku w:val="0"/>
        <w:overflowPunct w:val="0"/>
        <w:ind w:left="720" w:right="3941"/>
        <w:jc w:val="left"/>
        <w:rPr>
          <w:rFonts w:asciiTheme="majorHAnsi" w:hAnsiTheme="majorHAnsi"/>
          <w:spacing w:val="-2"/>
          <w:sz w:val="22"/>
          <w:szCs w:val="22"/>
        </w:rPr>
      </w:pPr>
    </w:p>
    <w:p w:rsidR="009C2358" w:rsidRPr="00AA1492" w:rsidRDefault="009C2358" w:rsidP="009C2358">
      <w:pPr>
        <w:pStyle w:val="Heading4"/>
        <w:kinsoku w:val="0"/>
        <w:overflowPunct w:val="0"/>
        <w:ind w:left="720" w:right="3941"/>
        <w:jc w:val="left"/>
        <w:rPr>
          <w:rFonts w:asciiTheme="majorHAnsi" w:hAnsiTheme="majorHAnsi"/>
          <w:b w:val="0"/>
          <w:bCs w:val="0"/>
          <w:sz w:val="22"/>
          <w:szCs w:val="22"/>
        </w:rPr>
      </w:pPr>
      <w:r w:rsidRPr="00AA1492">
        <w:rPr>
          <w:rFonts w:asciiTheme="majorHAnsi" w:hAnsiTheme="majorHAnsi"/>
          <w:spacing w:val="-2"/>
          <w:sz w:val="22"/>
          <w:szCs w:val="22"/>
        </w:rPr>
        <w:t>During</w:t>
      </w:r>
      <w:r w:rsidRPr="00AA1492">
        <w:rPr>
          <w:rFonts w:asciiTheme="majorHAnsi" w:hAnsiTheme="majorHAnsi"/>
          <w:spacing w:val="-6"/>
          <w:sz w:val="22"/>
          <w:szCs w:val="22"/>
        </w:rPr>
        <w:t xml:space="preserve"> </w:t>
      </w:r>
      <w:r w:rsidRPr="00AA1492">
        <w:rPr>
          <w:rFonts w:asciiTheme="majorHAnsi" w:hAnsiTheme="majorHAnsi"/>
          <w:sz w:val="22"/>
          <w:szCs w:val="22"/>
        </w:rPr>
        <w:t>the</w:t>
      </w:r>
      <w:r w:rsidRPr="00AA1492">
        <w:rPr>
          <w:rFonts w:asciiTheme="majorHAnsi" w:hAnsiTheme="majorHAnsi"/>
          <w:spacing w:val="-6"/>
          <w:sz w:val="22"/>
          <w:szCs w:val="22"/>
        </w:rPr>
        <w:t xml:space="preserve"> </w:t>
      </w:r>
      <w:r w:rsidRPr="00AA1492">
        <w:rPr>
          <w:rFonts w:asciiTheme="majorHAnsi" w:hAnsiTheme="majorHAnsi"/>
          <w:sz w:val="22"/>
          <w:szCs w:val="22"/>
        </w:rPr>
        <w:t>Lesson: 120 minutes</w:t>
      </w:r>
    </w:p>
    <w:p w:rsidR="009C2358" w:rsidRPr="002125C5" w:rsidRDefault="002125C5" w:rsidP="00886C52">
      <w:pPr>
        <w:pStyle w:val="ListParagraph"/>
        <w:numPr>
          <w:ilvl w:val="0"/>
          <w:numId w:val="69"/>
        </w:numPr>
        <w:ind w:left="1080"/>
        <w:rPr>
          <w:rFonts w:asciiTheme="majorHAnsi" w:hAnsiTheme="majorHAnsi"/>
          <w:spacing w:val="-1"/>
          <w:sz w:val="22"/>
          <w:szCs w:val="22"/>
        </w:rPr>
      </w:pPr>
      <w:r>
        <w:rPr>
          <w:rFonts w:asciiTheme="majorHAnsi" w:hAnsiTheme="majorHAnsi"/>
          <w:spacing w:val="-1"/>
          <w:sz w:val="22"/>
          <w:szCs w:val="22"/>
        </w:rPr>
        <w:t xml:space="preserve">Tell students: </w:t>
      </w:r>
      <w:r w:rsidR="009C2358" w:rsidRPr="002125C5">
        <w:rPr>
          <w:rFonts w:asciiTheme="majorHAnsi" w:hAnsiTheme="majorHAnsi"/>
          <w:spacing w:val="-1"/>
          <w:sz w:val="22"/>
          <w:szCs w:val="22"/>
        </w:rPr>
        <w:t>Welcome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to</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our</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 xml:space="preserve">world </w:t>
      </w:r>
      <w:r w:rsidR="009C2358" w:rsidRPr="002125C5">
        <w:rPr>
          <w:rFonts w:asciiTheme="majorHAnsi" w:hAnsiTheme="majorHAnsi"/>
          <w:sz w:val="22"/>
          <w:szCs w:val="22"/>
        </w:rPr>
        <w:t>of</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imaginary</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play.</w:t>
      </w:r>
      <w:r w:rsidR="009C2358" w:rsidRPr="002125C5">
        <w:rPr>
          <w:rFonts w:asciiTheme="majorHAnsi" w:hAnsiTheme="majorHAnsi"/>
          <w:sz w:val="22"/>
          <w:szCs w:val="22"/>
        </w:rPr>
        <w:t xml:space="preserve"> We are going to watch a video about Daniel Tiger and how he learns that it is more fun to play together than alone. After watching the video, we are going to join together and put on our imagination caps and explore a virtual prop box. </w:t>
      </w:r>
      <w:r w:rsidR="009C2358" w:rsidRPr="002125C5">
        <w:rPr>
          <w:rFonts w:asciiTheme="majorHAnsi" w:hAnsiTheme="majorHAnsi"/>
          <w:spacing w:val="-1"/>
          <w:sz w:val="22"/>
          <w:szCs w:val="22"/>
        </w:rPr>
        <w:t>Are</w:t>
      </w:r>
      <w:r w:rsidR="009C2358" w:rsidRPr="002125C5">
        <w:rPr>
          <w:rFonts w:asciiTheme="majorHAnsi" w:hAnsiTheme="majorHAnsi"/>
          <w:sz w:val="22"/>
          <w:szCs w:val="22"/>
        </w:rPr>
        <w:t xml:space="preserve"> </w:t>
      </w:r>
      <w:r w:rsidR="009C2358" w:rsidRPr="002125C5">
        <w:rPr>
          <w:rFonts w:asciiTheme="majorHAnsi" w:hAnsiTheme="majorHAnsi"/>
          <w:spacing w:val="-1"/>
          <w:sz w:val="22"/>
          <w:szCs w:val="22"/>
        </w:rPr>
        <w:t>you</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ready</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to</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put</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on</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your</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imagination</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caps</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6"/>
          <w:sz w:val="22"/>
          <w:szCs w:val="22"/>
        </w:rPr>
        <w:t xml:space="preserve"> </w:t>
      </w:r>
      <w:r w:rsidR="009C2358" w:rsidRPr="002125C5">
        <w:rPr>
          <w:rFonts w:asciiTheme="majorHAnsi" w:hAnsiTheme="majorHAnsi"/>
          <w:spacing w:val="-1"/>
          <w:sz w:val="22"/>
          <w:szCs w:val="22"/>
        </w:rPr>
        <w:t>come</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join</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us?</w:t>
      </w:r>
      <w:r w:rsidR="009C2358" w:rsidRPr="002125C5">
        <w:rPr>
          <w:rFonts w:asciiTheme="majorHAnsi" w:hAnsiTheme="majorHAnsi"/>
          <w:spacing w:val="48"/>
          <w:sz w:val="22"/>
          <w:szCs w:val="22"/>
        </w:rPr>
        <w:t xml:space="preserve"> </w:t>
      </w:r>
      <w:r w:rsidR="009C2358" w:rsidRPr="002125C5">
        <w:rPr>
          <w:rFonts w:asciiTheme="majorHAnsi" w:hAnsiTheme="majorHAnsi"/>
          <w:spacing w:val="-1"/>
          <w:sz w:val="22"/>
          <w:szCs w:val="22"/>
        </w:rPr>
        <w:t xml:space="preserve">Today, </w:t>
      </w:r>
      <w:r w:rsidR="009C2358" w:rsidRPr="002125C5">
        <w:rPr>
          <w:rFonts w:asciiTheme="majorHAnsi" w:hAnsiTheme="majorHAnsi"/>
          <w:sz w:val="22"/>
          <w:szCs w:val="22"/>
        </w:rPr>
        <w:t>we</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are</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going</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to</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choose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a</w:t>
      </w:r>
      <w:r>
        <w:rPr>
          <w:rFonts w:asciiTheme="majorHAnsi" w:hAnsiTheme="majorHAnsi"/>
          <w:sz w:val="22"/>
          <w:szCs w:val="22"/>
        </w:rPr>
        <w:t xml:space="preserve"> </w:t>
      </w:r>
      <w:r w:rsidR="009C2358" w:rsidRPr="002125C5">
        <w:rPr>
          <w:rFonts w:asciiTheme="majorHAnsi" w:hAnsiTheme="majorHAnsi"/>
          <w:spacing w:val="-1"/>
          <w:sz w:val="22"/>
          <w:szCs w:val="22"/>
        </w:rPr>
        <w:t>theme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from</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our</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imagination</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bag</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complete</w:t>
      </w:r>
      <w:r w:rsidR="009C2358" w:rsidRPr="002125C5">
        <w:rPr>
          <w:rFonts w:asciiTheme="majorHAnsi" w:hAnsiTheme="majorHAnsi"/>
          <w:spacing w:val="-5"/>
          <w:sz w:val="22"/>
          <w:szCs w:val="22"/>
        </w:rPr>
        <w:t xml:space="preserve"> </w:t>
      </w:r>
      <w:r w:rsidR="009C2358" w:rsidRPr="002125C5">
        <w:rPr>
          <w:rFonts w:asciiTheme="majorHAnsi" w:hAnsiTheme="majorHAnsi"/>
          <w:sz w:val="22"/>
          <w:szCs w:val="22"/>
        </w:rPr>
        <w:t>a</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virtual</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prop</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box</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of</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this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imaginative</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world.</w:t>
      </w:r>
      <w:r w:rsidR="009C2358" w:rsidRPr="002125C5">
        <w:rPr>
          <w:rFonts w:asciiTheme="majorHAnsi" w:hAnsiTheme="majorHAnsi"/>
          <w:spacing w:val="47"/>
          <w:sz w:val="22"/>
          <w:szCs w:val="22"/>
        </w:rPr>
        <w:t xml:space="preserve"> </w:t>
      </w:r>
      <w:r w:rsidR="009C2358" w:rsidRPr="002125C5">
        <w:rPr>
          <w:rFonts w:asciiTheme="majorHAnsi" w:hAnsiTheme="majorHAnsi"/>
          <w:spacing w:val="-1"/>
          <w:sz w:val="22"/>
          <w:szCs w:val="22"/>
        </w:rPr>
        <w:t>Some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of</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us</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may</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become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firefighters</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build</w:t>
      </w:r>
      <w:r w:rsidR="009C2358" w:rsidRPr="002125C5">
        <w:rPr>
          <w:rFonts w:asciiTheme="majorHAnsi" w:hAnsiTheme="majorHAnsi"/>
          <w:spacing w:val="-5"/>
          <w:sz w:val="22"/>
          <w:szCs w:val="22"/>
        </w:rPr>
        <w:t xml:space="preserve"> </w:t>
      </w:r>
      <w:r w:rsidR="009C2358" w:rsidRPr="002125C5">
        <w:rPr>
          <w:rFonts w:asciiTheme="majorHAnsi" w:hAnsiTheme="majorHAnsi"/>
          <w:sz w:val="22"/>
          <w:szCs w:val="22"/>
        </w:rPr>
        <w:t>a</w:t>
      </w:r>
      <w:r w:rsidR="009C2358" w:rsidRPr="002125C5">
        <w:rPr>
          <w:rFonts w:asciiTheme="majorHAnsi" w:hAnsiTheme="majorHAnsi"/>
          <w:spacing w:val="77"/>
          <w:sz w:val="22"/>
          <w:szCs w:val="22"/>
        </w:rPr>
        <w:t xml:space="preserve"> </w:t>
      </w:r>
      <w:r w:rsidR="009C2358" w:rsidRPr="002125C5">
        <w:rPr>
          <w:rFonts w:asciiTheme="majorHAnsi" w:hAnsiTheme="majorHAnsi"/>
          <w:spacing w:val="-1"/>
          <w:sz w:val="22"/>
          <w:szCs w:val="22"/>
        </w:rPr>
        <w:t>fire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station</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complete</w:t>
      </w:r>
      <w:r w:rsidR="009C2358" w:rsidRPr="002125C5">
        <w:rPr>
          <w:rFonts w:asciiTheme="majorHAnsi" w:hAnsiTheme="majorHAnsi"/>
          <w:spacing w:val="-2"/>
          <w:sz w:val="22"/>
          <w:szCs w:val="22"/>
        </w:rPr>
        <w:t xml:space="preserve"> with</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hats,</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coats,</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boots,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hoses,</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a</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fire</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engine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to</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drive.</w:t>
      </w:r>
      <w:r w:rsidR="009C2358" w:rsidRPr="002125C5">
        <w:rPr>
          <w:rFonts w:asciiTheme="majorHAnsi" w:hAnsiTheme="majorHAnsi"/>
          <w:spacing w:val="48"/>
          <w:sz w:val="22"/>
          <w:szCs w:val="22"/>
        </w:rPr>
        <w:t xml:space="preserve"> </w:t>
      </w:r>
      <w:r w:rsidR="009C2358" w:rsidRPr="002125C5">
        <w:rPr>
          <w:rFonts w:asciiTheme="majorHAnsi" w:hAnsiTheme="majorHAnsi"/>
          <w:spacing w:val="-1"/>
          <w:sz w:val="22"/>
          <w:szCs w:val="22"/>
        </w:rPr>
        <w:t>Others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may</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become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bakers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create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a</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bake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shop</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complete</w:t>
      </w:r>
      <w:r>
        <w:rPr>
          <w:rFonts w:asciiTheme="majorHAnsi" w:hAnsiTheme="majorHAnsi"/>
          <w:spacing w:val="-1"/>
          <w:sz w:val="22"/>
          <w:szCs w:val="22"/>
        </w:rPr>
        <w:t xml:space="preserve"> </w:t>
      </w:r>
      <w:r w:rsidR="009C2358" w:rsidRPr="002125C5">
        <w:rPr>
          <w:rFonts w:asciiTheme="majorHAnsi" w:hAnsiTheme="majorHAnsi"/>
          <w:spacing w:val="-1"/>
          <w:sz w:val="22"/>
          <w:szCs w:val="22"/>
        </w:rPr>
        <w:t>with</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ovens,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bowls,</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spoons,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cookies,</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and</w:t>
      </w:r>
      <w:r w:rsidR="009C2358" w:rsidRPr="002125C5">
        <w:rPr>
          <w:rFonts w:asciiTheme="majorHAnsi" w:hAnsiTheme="majorHAnsi"/>
          <w:spacing w:val="-5"/>
          <w:sz w:val="22"/>
          <w:szCs w:val="22"/>
        </w:rPr>
        <w:t xml:space="preserve"> </w:t>
      </w:r>
      <w:r w:rsidR="009C2358" w:rsidRPr="002125C5">
        <w:rPr>
          <w:rFonts w:asciiTheme="majorHAnsi" w:hAnsiTheme="majorHAnsi"/>
          <w:sz w:val="22"/>
          <w:szCs w:val="22"/>
        </w:rPr>
        <w:t>other</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yummy</w:t>
      </w:r>
      <w:r w:rsidR="009C2358" w:rsidRPr="002125C5">
        <w:rPr>
          <w:rFonts w:asciiTheme="majorHAnsi" w:hAnsiTheme="majorHAnsi"/>
          <w:spacing w:val="-6"/>
          <w:sz w:val="22"/>
          <w:szCs w:val="22"/>
        </w:rPr>
        <w:t xml:space="preserve"> </w:t>
      </w:r>
      <w:r w:rsidR="009C2358" w:rsidRPr="002125C5">
        <w:rPr>
          <w:rFonts w:asciiTheme="majorHAnsi" w:hAnsiTheme="majorHAnsi"/>
          <w:spacing w:val="-1"/>
          <w:sz w:val="22"/>
          <w:szCs w:val="22"/>
        </w:rPr>
        <w:t>baked</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goods.</w:t>
      </w:r>
      <w:r w:rsidR="009C2358" w:rsidRPr="002125C5">
        <w:rPr>
          <w:rFonts w:asciiTheme="majorHAnsi" w:hAnsiTheme="majorHAnsi"/>
          <w:spacing w:val="46"/>
          <w:sz w:val="22"/>
          <w:szCs w:val="22"/>
        </w:rPr>
        <w:t xml:space="preserve"> </w:t>
      </w:r>
      <w:r w:rsidR="009C2358" w:rsidRPr="002125C5">
        <w:rPr>
          <w:rFonts w:asciiTheme="majorHAnsi" w:hAnsiTheme="majorHAnsi"/>
          <w:sz w:val="22"/>
          <w:szCs w:val="22"/>
        </w:rPr>
        <w:t>Whatever</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your</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theme</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is,</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you</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will</w:t>
      </w:r>
      <w:r w:rsidR="009C2358" w:rsidRPr="002125C5">
        <w:rPr>
          <w:rFonts w:asciiTheme="majorHAnsi" w:hAnsiTheme="majorHAnsi"/>
          <w:sz w:val="22"/>
          <w:szCs w:val="22"/>
        </w:rPr>
        <w:t xml:space="preserve"> be</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utilizing</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all</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of</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the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provided resources</w:t>
      </w:r>
      <w:r w:rsidR="009C2358" w:rsidRPr="002125C5">
        <w:rPr>
          <w:rFonts w:asciiTheme="majorHAnsi" w:hAnsiTheme="majorHAnsi"/>
          <w:spacing w:val="-4"/>
          <w:sz w:val="22"/>
          <w:szCs w:val="22"/>
        </w:rPr>
        <w:t xml:space="preserve"> </w:t>
      </w:r>
      <w:r w:rsidR="009C2358" w:rsidRPr="002125C5">
        <w:rPr>
          <w:rFonts w:asciiTheme="majorHAnsi" w:hAnsiTheme="majorHAnsi"/>
          <w:sz w:val="22"/>
          <w:szCs w:val="22"/>
        </w:rPr>
        <w:t>to</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create</w:t>
      </w:r>
      <w:r w:rsidR="009C2358" w:rsidRPr="002125C5">
        <w:rPr>
          <w:rFonts w:asciiTheme="majorHAnsi" w:hAnsiTheme="majorHAnsi"/>
          <w:spacing w:val="-3"/>
          <w:sz w:val="22"/>
          <w:szCs w:val="22"/>
        </w:rPr>
        <w:t xml:space="preserve"> </w:t>
      </w:r>
      <w:r w:rsidR="009C2358" w:rsidRPr="002125C5">
        <w:rPr>
          <w:rFonts w:asciiTheme="majorHAnsi" w:hAnsiTheme="majorHAnsi"/>
          <w:sz w:val="22"/>
          <w:szCs w:val="22"/>
        </w:rPr>
        <w:t>your</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imaginary</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world</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for</w:t>
      </w:r>
      <w:r w:rsidR="009C2358" w:rsidRPr="002125C5">
        <w:rPr>
          <w:rFonts w:asciiTheme="majorHAnsi" w:hAnsiTheme="majorHAnsi"/>
          <w:spacing w:val="-5"/>
          <w:sz w:val="22"/>
          <w:szCs w:val="22"/>
        </w:rPr>
        <w:t xml:space="preserve"> </w:t>
      </w:r>
      <w:r w:rsidR="009C2358" w:rsidRPr="002125C5">
        <w:rPr>
          <w:rFonts w:asciiTheme="majorHAnsi" w:hAnsiTheme="majorHAnsi"/>
          <w:sz w:val="22"/>
          <w:szCs w:val="22"/>
        </w:rPr>
        <w:t>the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preschool</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children</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to</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enjoy.</w:t>
      </w:r>
      <w:r w:rsidR="009C2358" w:rsidRPr="002125C5">
        <w:rPr>
          <w:rFonts w:asciiTheme="majorHAnsi" w:hAnsiTheme="majorHAnsi"/>
          <w:spacing w:val="46"/>
          <w:sz w:val="22"/>
          <w:szCs w:val="22"/>
        </w:rPr>
        <w:t xml:space="preserve"> </w:t>
      </w:r>
      <w:r w:rsidR="009C2358" w:rsidRPr="002125C5">
        <w:rPr>
          <w:rFonts w:asciiTheme="majorHAnsi" w:hAnsiTheme="majorHAnsi"/>
          <w:spacing w:val="-1"/>
          <w:sz w:val="22"/>
          <w:szCs w:val="22"/>
        </w:rPr>
        <w:t>When</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you</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have</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completed</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your</w:t>
      </w:r>
      <w:r w:rsidR="009C2358" w:rsidRPr="002125C5">
        <w:rPr>
          <w:rFonts w:asciiTheme="majorHAnsi" w:hAnsiTheme="majorHAnsi"/>
          <w:spacing w:val="-6"/>
          <w:sz w:val="22"/>
          <w:szCs w:val="22"/>
        </w:rPr>
        <w:t xml:space="preserve"> </w:t>
      </w:r>
      <w:r w:rsidR="009C2358" w:rsidRPr="002125C5">
        <w:rPr>
          <w:rFonts w:asciiTheme="majorHAnsi" w:hAnsiTheme="majorHAnsi"/>
          <w:spacing w:val="-1"/>
          <w:sz w:val="22"/>
          <w:szCs w:val="22"/>
        </w:rPr>
        <w:t>theme,</w:t>
      </w:r>
      <w:r w:rsidR="009C2358" w:rsidRPr="002125C5">
        <w:rPr>
          <w:rFonts w:asciiTheme="majorHAnsi" w:hAnsiTheme="majorHAnsi"/>
          <w:spacing w:val="-2"/>
          <w:sz w:val="22"/>
          <w:szCs w:val="22"/>
        </w:rPr>
        <w:t xml:space="preserve"> </w:t>
      </w:r>
      <w:r w:rsidR="009C2358" w:rsidRPr="002125C5">
        <w:rPr>
          <w:rFonts w:asciiTheme="majorHAnsi" w:hAnsiTheme="majorHAnsi"/>
          <w:spacing w:val="-1"/>
          <w:sz w:val="22"/>
          <w:szCs w:val="22"/>
        </w:rPr>
        <w:t>you</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will</w:t>
      </w:r>
      <w:r w:rsidR="009C2358" w:rsidRPr="002125C5">
        <w:rPr>
          <w:rFonts w:asciiTheme="majorHAnsi" w:hAnsiTheme="majorHAnsi"/>
          <w:spacing w:val="-4"/>
          <w:sz w:val="22"/>
          <w:szCs w:val="22"/>
        </w:rPr>
        <w:t xml:space="preserve"> </w:t>
      </w:r>
      <w:r w:rsidR="009C2358" w:rsidRPr="002125C5">
        <w:rPr>
          <w:rFonts w:asciiTheme="majorHAnsi" w:hAnsiTheme="majorHAnsi"/>
          <w:spacing w:val="1"/>
          <w:sz w:val="22"/>
          <w:szCs w:val="22"/>
        </w:rPr>
        <w:t>then</w:t>
      </w:r>
      <w:r w:rsidR="009C2358" w:rsidRPr="002125C5">
        <w:rPr>
          <w:rFonts w:asciiTheme="majorHAnsi" w:hAnsiTheme="majorHAnsi"/>
          <w:spacing w:val="-5"/>
          <w:sz w:val="22"/>
          <w:szCs w:val="22"/>
        </w:rPr>
        <w:t xml:space="preserve"> </w:t>
      </w:r>
      <w:r w:rsidR="009C2358" w:rsidRPr="002125C5">
        <w:rPr>
          <w:rFonts w:asciiTheme="majorHAnsi" w:hAnsiTheme="majorHAnsi"/>
          <w:spacing w:val="-1"/>
          <w:sz w:val="22"/>
          <w:szCs w:val="22"/>
        </w:rPr>
        <w:t>take</w:t>
      </w:r>
      <w:r w:rsidR="009C2358" w:rsidRPr="002125C5">
        <w:rPr>
          <w:rFonts w:asciiTheme="majorHAnsi" w:hAnsiTheme="majorHAnsi"/>
          <w:spacing w:val="-3"/>
          <w:sz w:val="22"/>
          <w:szCs w:val="22"/>
        </w:rPr>
        <w:t xml:space="preserve"> </w:t>
      </w:r>
      <w:r w:rsidR="009C2358" w:rsidRPr="002125C5">
        <w:rPr>
          <w:rFonts w:asciiTheme="majorHAnsi" w:hAnsiTheme="majorHAnsi"/>
          <w:spacing w:val="-1"/>
          <w:sz w:val="22"/>
          <w:szCs w:val="22"/>
        </w:rPr>
        <w:t>your</w:t>
      </w:r>
      <w:r>
        <w:rPr>
          <w:rFonts w:asciiTheme="majorHAnsi" w:hAnsiTheme="majorHAnsi"/>
          <w:spacing w:val="-1"/>
          <w:sz w:val="22"/>
          <w:szCs w:val="22"/>
        </w:rPr>
        <w:t xml:space="preserve"> </w:t>
      </w:r>
      <w:r w:rsidR="009C2358" w:rsidRPr="002125C5">
        <w:rPr>
          <w:rFonts w:asciiTheme="majorHAnsi" w:hAnsiTheme="majorHAnsi"/>
          <w:spacing w:val="-1"/>
          <w:sz w:val="22"/>
          <w:szCs w:val="22"/>
        </w:rPr>
        <w:t>peers</w:t>
      </w:r>
      <w:r w:rsidR="009C2358" w:rsidRPr="002125C5">
        <w:rPr>
          <w:rFonts w:asciiTheme="majorHAnsi" w:hAnsiTheme="majorHAnsi"/>
          <w:sz w:val="22"/>
          <w:szCs w:val="22"/>
        </w:rPr>
        <w:t xml:space="preserve"> on an </w:t>
      </w:r>
      <w:r w:rsidR="009C2358" w:rsidRPr="002125C5">
        <w:rPr>
          <w:rFonts w:asciiTheme="majorHAnsi" w:hAnsiTheme="majorHAnsi"/>
          <w:spacing w:val="-1"/>
          <w:sz w:val="22"/>
          <w:szCs w:val="22"/>
        </w:rPr>
        <w:t>exploration</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of</w:t>
      </w:r>
      <w:r w:rsidR="009C2358" w:rsidRPr="002125C5">
        <w:rPr>
          <w:rFonts w:asciiTheme="majorHAnsi" w:hAnsiTheme="majorHAnsi"/>
          <w:spacing w:val="-1"/>
          <w:sz w:val="22"/>
          <w:szCs w:val="22"/>
        </w:rPr>
        <w:t xml:space="preserve"> your</w:t>
      </w:r>
      <w:r w:rsidR="009C2358" w:rsidRPr="002125C5">
        <w:rPr>
          <w:rFonts w:asciiTheme="majorHAnsi" w:hAnsiTheme="majorHAnsi"/>
          <w:spacing w:val="-2"/>
          <w:sz w:val="22"/>
          <w:szCs w:val="22"/>
        </w:rPr>
        <w:t xml:space="preserve"> </w:t>
      </w:r>
      <w:r w:rsidR="009C2358" w:rsidRPr="002125C5">
        <w:rPr>
          <w:rFonts w:asciiTheme="majorHAnsi" w:hAnsiTheme="majorHAnsi"/>
          <w:sz w:val="22"/>
          <w:szCs w:val="22"/>
        </w:rPr>
        <w:t xml:space="preserve">imaginative </w:t>
      </w:r>
      <w:r w:rsidR="009C2358" w:rsidRPr="002125C5">
        <w:rPr>
          <w:rFonts w:asciiTheme="majorHAnsi" w:hAnsiTheme="majorHAnsi"/>
          <w:spacing w:val="-1"/>
          <w:sz w:val="22"/>
          <w:szCs w:val="22"/>
        </w:rPr>
        <w:t>world.</w:t>
      </w:r>
    </w:p>
    <w:p w:rsidR="009C2358" w:rsidRPr="00AA1492" w:rsidRDefault="002125C5" w:rsidP="00886C52">
      <w:pPr>
        <w:pStyle w:val="BodyText"/>
        <w:numPr>
          <w:ilvl w:val="0"/>
          <w:numId w:val="69"/>
        </w:numPr>
        <w:kinsoku w:val="0"/>
        <w:overflowPunct w:val="0"/>
        <w:ind w:left="1080" w:right="942"/>
        <w:rPr>
          <w:rFonts w:asciiTheme="majorHAnsi" w:hAnsiTheme="majorHAnsi"/>
          <w:sz w:val="22"/>
          <w:szCs w:val="22"/>
        </w:rPr>
      </w:pPr>
      <w:r>
        <w:rPr>
          <w:rFonts w:asciiTheme="majorHAnsi" w:hAnsiTheme="majorHAnsi"/>
          <w:spacing w:val="-5"/>
          <w:sz w:val="22"/>
          <w:szCs w:val="22"/>
        </w:rPr>
        <w:t>Each</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student</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will</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choose</w:t>
      </w:r>
      <w:r w:rsidR="009C2358" w:rsidRPr="00AA1492">
        <w:rPr>
          <w:rFonts w:asciiTheme="majorHAnsi" w:hAnsiTheme="majorHAnsi"/>
          <w:spacing w:val="-5"/>
          <w:sz w:val="22"/>
          <w:szCs w:val="22"/>
        </w:rPr>
        <w:t xml:space="preserve"> </w:t>
      </w:r>
      <w:r w:rsidR="009C2358" w:rsidRPr="00AA1492">
        <w:rPr>
          <w:rFonts w:asciiTheme="majorHAnsi" w:hAnsiTheme="majorHAnsi"/>
          <w:sz w:val="22"/>
          <w:szCs w:val="22"/>
        </w:rPr>
        <w:t>a</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theme</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from</w:t>
      </w:r>
      <w:r w:rsidR="009C2358" w:rsidRPr="00AA1492">
        <w:rPr>
          <w:rFonts w:asciiTheme="majorHAnsi" w:hAnsiTheme="majorHAnsi"/>
          <w:spacing w:val="-5"/>
          <w:sz w:val="22"/>
          <w:szCs w:val="22"/>
        </w:rPr>
        <w:t xml:space="preserve"> </w:t>
      </w:r>
      <w:r w:rsidR="009C2358" w:rsidRPr="00AA1492">
        <w:rPr>
          <w:rFonts w:asciiTheme="majorHAnsi" w:hAnsiTheme="majorHAnsi"/>
          <w:sz w:val="22"/>
          <w:szCs w:val="22"/>
        </w:rPr>
        <w:t>a</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given</w:t>
      </w:r>
      <w:r w:rsidR="009C2358" w:rsidRPr="00AA1492">
        <w:rPr>
          <w:rFonts w:asciiTheme="majorHAnsi" w:hAnsiTheme="majorHAnsi"/>
          <w:spacing w:val="-3"/>
          <w:sz w:val="22"/>
          <w:szCs w:val="22"/>
        </w:rPr>
        <w:t xml:space="preserve"> </w:t>
      </w:r>
      <w:r w:rsidR="009C2358" w:rsidRPr="00AA1492">
        <w:rPr>
          <w:rFonts w:asciiTheme="majorHAnsi" w:hAnsiTheme="majorHAnsi"/>
          <w:sz w:val="22"/>
          <w:szCs w:val="22"/>
        </w:rPr>
        <w:t>theme</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bag.</w:t>
      </w:r>
      <w:r>
        <w:rPr>
          <w:rFonts w:asciiTheme="majorHAnsi" w:hAnsiTheme="majorHAnsi"/>
          <w:spacing w:val="-1"/>
          <w:sz w:val="22"/>
          <w:szCs w:val="22"/>
        </w:rPr>
        <w:t xml:space="preserve"> </w:t>
      </w:r>
      <w:r w:rsidR="009C2358" w:rsidRPr="00AA1492">
        <w:rPr>
          <w:rFonts w:asciiTheme="majorHAnsi" w:hAnsiTheme="majorHAnsi"/>
          <w:spacing w:val="-1"/>
          <w:sz w:val="22"/>
          <w:szCs w:val="22"/>
        </w:rPr>
        <w:t>(</w:t>
      </w:r>
      <w:r>
        <w:rPr>
          <w:rFonts w:asciiTheme="majorHAnsi" w:hAnsiTheme="majorHAnsi"/>
          <w:spacing w:val="-1"/>
          <w:sz w:val="22"/>
          <w:szCs w:val="22"/>
        </w:rPr>
        <w:t>For t</w:t>
      </w:r>
      <w:r w:rsidR="009C2358" w:rsidRPr="00AA1492">
        <w:rPr>
          <w:rFonts w:asciiTheme="majorHAnsi" w:hAnsiTheme="majorHAnsi"/>
          <w:spacing w:val="-1"/>
          <w:sz w:val="22"/>
          <w:szCs w:val="22"/>
        </w:rPr>
        <w:t>eacher</w:t>
      </w:r>
      <w:r>
        <w:rPr>
          <w:rFonts w:asciiTheme="majorHAnsi" w:hAnsiTheme="majorHAnsi"/>
          <w:spacing w:val="-1"/>
          <w:sz w:val="22"/>
          <w:szCs w:val="22"/>
        </w:rPr>
        <w:t>s:</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theme</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suggestions</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are:</w:t>
      </w:r>
      <w:r>
        <w:rPr>
          <w:rFonts w:asciiTheme="majorHAnsi" w:hAnsiTheme="majorHAnsi"/>
          <w:spacing w:val="-1"/>
          <w:sz w:val="22"/>
          <w:szCs w:val="22"/>
        </w:rPr>
        <w:t xml:space="preserve"> t</w:t>
      </w:r>
      <w:r w:rsidR="009C2358" w:rsidRPr="00AA1492">
        <w:rPr>
          <w:rFonts w:asciiTheme="majorHAnsi" w:hAnsiTheme="majorHAnsi"/>
          <w:spacing w:val="-1"/>
          <w:sz w:val="22"/>
          <w:szCs w:val="22"/>
        </w:rPr>
        <w:t>he</w:t>
      </w:r>
      <w:r w:rsidR="009C2358" w:rsidRPr="00AA1492">
        <w:rPr>
          <w:rFonts w:asciiTheme="majorHAnsi" w:hAnsiTheme="majorHAnsi"/>
          <w:spacing w:val="-2"/>
          <w:sz w:val="22"/>
          <w:szCs w:val="22"/>
        </w:rPr>
        <w:t xml:space="preserve"> </w:t>
      </w:r>
      <w:r w:rsidR="009C2358" w:rsidRPr="00AA1492">
        <w:rPr>
          <w:rFonts w:asciiTheme="majorHAnsi" w:hAnsiTheme="majorHAnsi"/>
          <w:spacing w:val="-1"/>
          <w:sz w:val="22"/>
          <w:szCs w:val="22"/>
        </w:rPr>
        <w:t>Beach,</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Flower</w:t>
      </w:r>
      <w:r w:rsidR="009C2358" w:rsidRPr="00AA1492">
        <w:rPr>
          <w:rFonts w:asciiTheme="majorHAnsi" w:hAnsiTheme="majorHAnsi"/>
          <w:spacing w:val="-4"/>
          <w:sz w:val="22"/>
          <w:szCs w:val="22"/>
        </w:rPr>
        <w:t xml:space="preserve"> </w:t>
      </w:r>
      <w:r w:rsidR="009C2358" w:rsidRPr="00AA1492">
        <w:rPr>
          <w:rFonts w:asciiTheme="majorHAnsi" w:hAnsiTheme="majorHAnsi"/>
          <w:spacing w:val="-1"/>
          <w:sz w:val="22"/>
          <w:szCs w:val="22"/>
        </w:rPr>
        <w:t>Shop,</w:t>
      </w:r>
      <w:r w:rsidR="009C2358" w:rsidRPr="00AA1492">
        <w:rPr>
          <w:rFonts w:asciiTheme="majorHAnsi" w:hAnsiTheme="majorHAnsi"/>
          <w:spacing w:val="-3"/>
          <w:sz w:val="22"/>
          <w:szCs w:val="22"/>
        </w:rPr>
        <w:t xml:space="preserve"> </w:t>
      </w:r>
      <w:r w:rsidR="009C2358" w:rsidRPr="00AA1492">
        <w:rPr>
          <w:rFonts w:asciiTheme="majorHAnsi" w:hAnsiTheme="majorHAnsi"/>
          <w:spacing w:val="-1"/>
          <w:sz w:val="22"/>
          <w:szCs w:val="22"/>
        </w:rPr>
        <w:t>Restaurant,</w:t>
      </w:r>
      <w:r>
        <w:rPr>
          <w:rFonts w:asciiTheme="majorHAnsi" w:hAnsiTheme="majorHAnsi"/>
          <w:spacing w:val="-1"/>
          <w:sz w:val="22"/>
          <w:szCs w:val="22"/>
        </w:rPr>
        <w:t xml:space="preserve"> </w:t>
      </w:r>
      <w:r w:rsidR="009C2358" w:rsidRPr="00AA1492">
        <w:rPr>
          <w:rFonts w:asciiTheme="majorHAnsi" w:hAnsiTheme="majorHAnsi"/>
          <w:spacing w:val="-1"/>
          <w:sz w:val="22"/>
          <w:szCs w:val="22"/>
        </w:rPr>
        <w:t>Veterinarian,</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Fire</w:t>
      </w:r>
      <w:r w:rsidR="009C2358" w:rsidRPr="00AA1492">
        <w:rPr>
          <w:rFonts w:asciiTheme="majorHAnsi" w:hAnsiTheme="majorHAnsi"/>
          <w:spacing w:val="-6"/>
          <w:sz w:val="22"/>
          <w:szCs w:val="22"/>
        </w:rPr>
        <w:t xml:space="preserve"> </w:t>
      </w:r>
      <w:r w:rsidR="009C2358" w:rsidRPr="00AA1492">
        <w:rPr>
          <w:rFonts w:asciiTheme="majorHAnsi" w:hAnsiTheme="majorHAnsi"/>
          <w:spacing w:val="-1"/>
          <w:sz w:val="22"/>
          <w:szCs w:val="22"/>
        </w:rPr>
        <w:t>Fighter,</w:t>
      </w:r>
      <w:r w:rsidR="009C2358" w:rsidRPr="00AA1492">
        <w:rPr>
          <w:rFonts w:asciiTheme="majorHAnsi" w:hAnsiTheme="majorHAnsi"/>
          <w:spacing w:val="-6"/>
          <w:sz w:val="22"/>
          <w:szCs w:val="22"/>
        </w:rPr>
        <w:t xml:space="preserve"> </w:t>
      </w:r>
      <w:r w:rsidR="009C2358" w:rsidRPr="00AA1492">
        <w:rPr>
          <w:rFonts w:asciiTheme="majorHAnsi" w:hAnsiTheme="majorHAnsi"/>
          <w:spacing w:val="-1"/>
          <w:sz w:val="22"/>
          <w:szCs w:val="22"/>
        </w:rPr>
        <w:t>Bakery,</w:t>
      </w:r>
      <w:r w:rsidR="009C2358" w:rsidRPr="00AA1492">
        <w:rPr>
          <w:rFonts w:asciiTheme="majorHAnsi" w:hAnsiTheme="majorHAnsi"/>
          <w:spacing w:val="-5"/>
          <w:sz w:val="22"/>
          <w:szCs w:val="22"/>
        </w:rPr>
        <w:t xml:space="preserve"> </w:t>
      </w:r>
      <w:r w:rsidR="009C2358" w:rsidRPr="00AA1492">
        <w:rPr>
          <w:rFonts w:asciiTheme="majorHAnsi" w:hAnsiTheme="majorHAnsi"/>
          <w:sz w:val="22"/>
          <w:szCs w:val="22"/>
        </w:rPr>
        <w:t>Post</w:t>
      </w:r>
      <w:r w:rsidR="009C2358" w:rsidRPr="00AA1492">
        <w:rPr>
          <w:rFonts w:asciiTheme="majorHAnsi" w:hAnsiTheme="majorHAnsi"/>
          <w:spacing w:val="-7"/>
          <w:sz w:val="22"/>
          <w:szCs w:val="22"/>
        </w:rPr>
        <w:t xml:space="preserve"> </w:t>
      </w:r>
      <w:r w:rsidR="009C2358" w:rsidRPr="00AA1492">
        <w:rPr>
          <w:rFonts w:asciiTheme="majorHAnsi" w:hAnsiTheme="majorHAnsi"/>
          <w:spacing w:val="-1"/>
          <w:sz w:val="22"/>
          <w:szCs w:val="22"/>
        </w:rPr>
        <w:t>Office,</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Fishing,</w:t>
      </w:r>
      <w:r w:rsidR="009C2358" w:rsidRPr="00AA1492">
        <w:rPr>
          <w:rFonts w:asciiTheme="majorHAnsi" w:hAnsiTheme="majorHAnsi"/>
          <w:spacing w:val="-6"/>
          <w:sz w:val="22"/>
          <w:szCs w:val="22"/>
        </w:rPr>
        <w:t xml:space="preserve"> </w:t>
      </w:r>
      <w:r w:rsidR="009C2358" w:rsidRPr="00AA1492">
        <w:rPr>
          <w:rFonts w:asciiTheme="majorHAnsi" w:hAnsiTheme="majorHAnsi"/>
          <w:spacing w:val="-1"/>
          <w:sz w:val="22"/>
          <w:szCs w:val="22"/>
        </w:rPr>
        <w:t>Camping,</w:t>
      </w:r>
      <w:r w:rsidR="009C2358" w:rsidRPr="00AA1492">
        <w:rPr>
          <w:rFonts w:asciiTheme="majorHAnsi" w:hAnsiTheme="majorHAnsi"/>
          <w:spacing w:val="-6"/>
          <w:sz w:val="22"/>
          <w:szCs w:val="22"/>
        </w:rPr>
        <w:t xml:space="preserve"> </w:t>
      </w:r>
      <w:r w:rsidR="009C2358" w:rsidRPr="00AA1492">
        <w:rPr>
          <w:rFonts w:asciiTheme="majorHAnsi" w:hAnsiTheme="majorHAnsi"/>
          <w:spacing w:val="-1"/>
          <w:sz w:val="22"/>
          <w:szCs w:val="22"/>
        </w:rPr>
        <w:t>Doctor,</w:t>
      </w:r>
      <w:r w:rsidR="009C2358" w:rsidRPr="00AA1492">
        <w:rPr>
          <w:rFonts w:asciiTheme="majorHAnsi" w:hAnsiTheme="majorHAnsi"/>
          <w:spacing w:val="-5"/>
          <w:sz w:val="22"/>
          <w:szCs w:val="22"/>
        </w:rPr>
        <w:t xml:space="preserve"> </w:t>
      </w:r>
      <w:r w:rsidR="009C2358" w:rsidRPr="00AA1492">
        <w:rPr>
          <w:rFonts w:asciiTheme="majorHAnsi" w:hAnsiTheme="majorHAnsi"/>
          <w:spacing w:val="-1"/>
          <w:sz w:val="22"/>
          <w:szCs w:val="22"/>
        </w:rPr>
        <w:t>Grocery</w:t>
      </w:r>
      <w:r w:rsidR="009C2358" w:rsidRPr="00AA1492">
        <w:rPr>
          <w:rFonts w:asciiTheme="majorHAnsi" w:hAnsiTheme="majorHAnsi"/>
          <w:spacing w:val="-7"/>
          <w:sz w:val="22"/>
          <w:szCs w:val="22"/>
        </w:rPr>
        <w:t xml:space="preserve"> </w:t>
      </w:r>
      <w:r w:rsidR="009C2358" w:rsidRPr="00AA1492">
        <w:rPr>
          <w:rFonts w:asciiTheme="majorHAnsi" w:hAnsiTheme="majorHAnsi"/>
          <w:spacing w:val="-1"/>
          <w:sz w:val="22"/>
          <w:szCs w:val="22"/>
        </w:rPr>
        <w:t>Store</w:t>
      </w:r>
      <w:r>
        <w:rPr>
          <w:rFonts w:asciiTheme="majorHAnsi" w:hAnsiTheme="majorHAnsi"/>
          <w:spacing w:val="-1"/>
          <w:sz w:val="22"/>
          <w:szCs w:val="22"/>
        </w:rPr>
        <w:t>.</w:t>
      </w:r>
      <w:r w:rsidR="009C2358" w:rsidRPr="00AA1492">
        <w:rPr>
          <w:rFonts w:asciiTheme="majorHAnsi" w:hAnsiTheme="majorHAnsi"/>
          <w:spacing w:val="-1"/>
          <w:sz w:val="22"/>
          <w:szCs w:val="22"/>
        </w:rPr>
        <w:t>)</w:t>
      </w:r>
    </w:p>
    <w:p w:rsidR="009C2358" w:rsidRPr="009C6898" w:rsidRDefault="009C2358" w:rsidP="009C6898">
      <w:pPr>
        <w:pStyle w:val="BodyText"/>
        <w:numPr>
          <w:ilvl w:val="0"/>
          <w:numId w:val="3"/>
        </w:numPr>
        <w:kinsoku w:val="0"/>
        <w:overflowPunct w:val="0"/>
        <w:ind w:left="1440" w:right="162"/>
        <w:rPr>
          <w:rFonts w:asciiTheme="majorHAnsi" w:hAnsiTheme="majorHAnsi"/>
          <w:spacing w:val="-1"/>
          <w:sz w:val="22"/>
          <w:szCs w:val="22"/>
        </w:rPr>
      </w:pPr>
      <w:r w:rsidRPr="00AA1492">
        <w:rPr>
          <w:rFonts w:asciiTheme="majorHAnsi" w:hAnsiTheme="majorHAnsi"/>
          <w:spacing w:val="-1"/>
          <w:sz w:val="22"/>
          <w:szCs w:val="22"/>
        </w:rPr>
        <w:t>The</w:t>
      </w:r>
      <w:r w:rsidRPr="00AA1492">
        <w:rPr>
          <w:rFonts w:asciiTheme="majorHAnsi" w:hAnsiTheme="majorHAnsi"/>
          <w:spacing w:val="-5"/>
          <w:sz w:val="22"/>
          <w:szCs w:val="22"/>
        </w:rPr>
        <w:t xml:space="preserve"> </w:t>
      </w:r>
      <w:r w:rsidRPr="00AA1492">
        <w:rPr>
          <w:rFonts w:asciiTheme="majorHAnsi" w:hAnsiTheme="majorHAnsi"/>
          <w:spacing w:val="-1"/>
          <w:sz w:val="22"/>
          <w:szCs w:val="22"/>
        </w:rPr>
        <w:t>student</w:t>
      </w:r>
      <w:r w:rsidRPr="00AA1492">
        <w:rPr>
          <w:rFonts w:asciiTheme="majorHAnsi" w:hAnsiTheme="majorHAnsi"/>
          <w:spacing w:val="-6"/>
          <w:sz w:val="22"/>
          <w:szCs w:val="22"/>
        </w:rPr>
        <w:t xml:space="preserve"> </w:t>
      </w:r>
      <w:r w:rsidRPr="00AA1492">
        <w:rPr>
          <w:rFonts w:asciiTheme="majorHAnsi" w:hAnsiTheme="majorHAnsi"/>
          <w:spacing w:val="-1"/>
          <w:sz w:val="22"/>
          <w:szCs w:val="22"/>
        </w:rPr>
        <w:t>will</w:t>
      </w:r>
      <w:r w:rsidRPr="00AA1492">
        <w:rPr>
          <w:rFonts w:asciiTheme="majorHAnsi" w:hAnsiTheme="majorHAnsi"/>
          <w:spacing w:val="-4"/>
          <w:sz w:val="22"/>
          <w:szCs w:val="22"/>
        </w:rPr>
        <w:t xml:space="preserve"> </w:t>
      </w:r>
      <w:r w:rsidRPr="00AA1492">
        <w:rPr>
          <w:rFonts w:asciiTheme="majorHAnsi" w:hAnsiTheme="majorHAnsi"/>
          <w:spacing w:val="-1"/>
          <w:sz w:val="22"/>
          <w:szCs w:val="22"/>
        </w:rPr>
        <w:t>then</w:t>
      </w:r>
      <w:r w:rsidRPr="00AA1492">
        <w:rPr>
          <w:rFonts w:asciiTheme="majorHAnsi" w:hAnsiTheme="majorHAnsi"/>
          <w:spacing w:val="-5"/>
          <w:sz w:val="22"/>
          <w:szCs w:val="22"/>
        </w:rPr>
        <w:t xml:space="preserve"> </w:t>
      </w:r>
      <w:r w:rsidRPr="00AA1492">
        <w:rPr>
          <w:rFonts w:asciiTheme="majorHAnsi" w:hAnsiTheme="majorHAnsi"/>
          <w:sz w:val="22"/>
          <w:szCs w:val="22"/>
        </w:rPr>
        <w:t>find</w:t>
      </w:r>
      <w:r w:rsidRPr="00AA1492">
        <w:rPr>
          <w:rFonts w:asciiTheme="majorHAnsi" w:hAnsiTheme="majorHAnsi"/>
          <w:spacing w:val="-5"/>
          <w:sz w:val="22"/>
          <w:szCs w:val="22"/>
        </w:rPr>
        <w:t xml:space="preserve"> </w:t>
      </w:r>
      <w:r w:rsidRPr="00AA1492">
        <w:rPr>
          <w:rFonts w:asciiTheme="majorHAnsi" w:hAnsiTheme="majorHAnsi"/>
          <w:spacing w:val="-1"/>
          <w:sz w:val="22"/>
          <w:szCs w:val="22"/>
        </w:rPr>
        <w:t>developmentally</w:t>
      </w:r>
      <w:r w:rsidRPr="00AA1492">
        <w:rPr>
          <w:rFonts w:asciiTheme="majorHAnsi" w:hAnsiTheme="majorHAnsi"/>
          <w:spacing w:val="-7"/>
          <w:sz w:val="22"/>
          <w:szCs w:val="22"/>
        </w:rPr>
        <w:t xml:space="preserve"> </w:t>
      </w:r>
      <w:r w:rsidRPr="00AA1492">
        <w:rPr>
          <w:rFonts w:asciiTheme="majorHAnsi" w:hAnsiTheme="majorHAnsi"/>
          <w:spacing w:val="-1"/>
          <w:sz w:val="22"/>
          <w:szCs w:val="22"/>
        </w:rPr>
        <w:t>appropriate</w:t>
      </w:r>
      <w:r w:rsidRPr="00AA1492">
        <w:rPr>
          <w:rFonts w:asciiTheme="majorHAnsi" w:hAnsiTheme="majorHAnsi"/>
          <w:spacing w:val="-4"/>
          <w:sz w:val="22"/>
          <w:szCs w:val="22"/>
        </w:rPr>
        <w:t xml:space="preserve"> </w:t>
      </w:r>
      <w:r w:rsidRPr="00AA1492">
        <w:rPr>
          <w:rFonts w:asciiTheme="majorHAnsi" w:hAnsiTheme="majorHAnsi"/>
          <w:sz w:val="22"/>
          <w:szCs w:val="22"/>
        </w:rPr>
        <w:t>items</w:t>
      </w:r>
      <w:r w:rsidRPr="00AA1492">
        <w:rPr>
          <w:rFonts w:asciiTheme="majorHAnsi" w:hAnsiTheme="majorHAnsi"/>
          <w:spacing w:val="-6"/>
          <w:sz w:val="22"/>
          <w:szCs w:val="22"/>
        </w:rPr>
        <w:t xml:space="preserve"> </w:t>
      </w:r>
      <w:r w:rsidRPr="00AA1492">
        <w:rPr>
          <w:rFonts w:asciiTheme="majorHAnsi" w:hAnsiTheme="majorHAnsi"/>
          <w:spacing w:val="-1"/>
          <w:sz w:val="22"/>
          <w:szCs w:val="22"/>
        </w:rPr>
        <w:t>for</w:t>
      </w:r>
      <w:r w:rsidRPr="00AA1492">
        <w:rPr>
          <w:rFonts w:asciiTheme="majorHAnsi" w:hAnsiTheme="majorHAnsi"/>
          <w:spacing w:val="-2"/>
          <w:sz w:val="22"/>
          <w:szCs w:val="22"/>
        </w:rPr>
        <w:t xml:space="preserve"> </w:t>
      </w:r>
      <w:r w:rsidRPr="00AA1492">
        <w:rPr>
          <w:rFonts w:asciiTheme="majorHAnsi" w:hAnsiTheme="majorHAnsi"/>
          <w:spacing w:val="-1"/>
          <w:sz w:val="22"/>
          <w:szCs w:val="22"/>
        </w:rPr>
        <w:t>the</w:t>
      </w:r>
      <w:r w:rsidRPr="00AA1492">
        <w:rPr>
          <w:rFonts w:asciiTheme="majorHAnsi" w:hAnsiTheme="majorHAnsi"/>
          <w:spacing w:val="-7"/>
          <w:sz w:val="22"/>
          <w:szCs w:val="22"/>
        </w:rPr>
        <w:t xml:space="preserve"> </w:t>
      </w:r>
      <w:r w:rsidRPr="00AA1492">
        <w:rPr>
          <w:rFonts w:asciiTheme="majorHAnsi" w:hAnsiTheme="majorHAnsi"/>
          <w:spacing w:val="-1"/>
          <w:sz w:val="22"/>
          <w:szCs w:val="22"/>
        </w:rPr>
        <w:t>theme</w:t>
      </w:r>
      <w:r w:rsidRPr="00AA1492">
        <w:rPr>
          <w:rFonts w:asciiTheme="majorHAnsi" w:hAnsiTheme="majorHAnsi"/>
          <w:spacing w:val="-4"/>
          <w:sz w:val="22"/>
          <w:szCs w:val="22"/>
        </w:rPr>
        <w:t xml:space="preserve"> </w:t>
      </w:r>
      <w:r w:rsidRPr="00AA1492">
        <w:rPr>
          <w:rFonts w:asciiTheme="majorHAnsi" w:hAnsiTheme="majorHAnsi"/>
          <w:spacing w:val="-1"/>
          <w:sz w:val="22"/>
          <w:szCs w:val="22"/>
        </w:rPr>
        <w:t>they</w:t>
      </w:r>
      <w:r w:rsidRPr="00AA1492">
        <w:rPr>
          <w:rFonts w:asciiTheme="majorHAnsi" w:hAnsiTheme="majorHAnsi"/>
          <w:spacing w:val="-5"/>
          <w:sz w:val="22"/>
          <w:szCs w:val="22"/>
        </w:rPr>
        <w:t xml:space="preserve"> </w:t>
      </w:r>
      <w:r w:rsidRPr="00AA1492">
        <w:rPr>
          <w:rFonts w:asciiTheme="majorHAnsi" w:hAnsiTheme="majorHAnsi"/>
          <w:spacing w:val="-1"/>
          <w:sz w:val="22"/>
          <w:szCs w:val="22"/>
        </w:rPr>
        <w:t>have</w:t>
      </w:r>
      <w:r w:rsidRPr="00AA1492">
        <w:rPr>
          <w:rFonts w:asciiTheme="majorHAnsi" w:hAnsiTheme="majorHAnsi"/>
          <w:spacing w:val="-5"/>
          <w:sz w:val="22"/>
          <w:szCs w:val="22"/>
        </w:rPr>
        <w:t xml:space="preserve"> </w:t>
      </w:r>
      <w:r w:rsidRPr="00AA1492">
        <w:rPr>
          <w:rFonts w:asciiTheme="majorHAnsi" w:hAnsiTheme="majorHAnsi"/>
          <w:spacing w:val="-1"/>
          <w:sz w:val="22"/>
          <w:szCs w:val="22"/>
        </w:rPr>
        <w:t>chosen</w:t>
      </w:r>
      <w:r w:rsidRPr="00AA1492">
        <w:rPr>
          <w:rFonts w:asciiTheme="majorHAnsi" w:hAnsiTheme="majorHAnsi"/>
          <w:spacing w:val="-4"/>
          <w:sz w:val="22"/>
          <w:szCs w:val="22"/>
        </w:rPr>
        <w:t xml:space="preserve"> </w:t>
      </w:r>
      <w:r w:rsidRPr="00AA1492">
        <w:rPr>
          <w:rFonts w:asciiTheme="majorHAnsi" w:hAnsiTheme="majorHAnsi"/>
          <w:spacing w:val="-1"/>
          <w:sz w:val="22"/>
          <w:szCs w:val="22"/>
        </w:rPr>
        <w:t>utilizing</w:t>
      </w:r>
      <w:r w:rsidRPr="00AA1492">
        <w:rPr>
          <w:rFonts w:asciiTheme="majorHAnsi" w:hAnsiTheme="majorHAnsi"/>
          <w:spacing w:val="-5"/>
          <w:sz w:val="22"/>
          <w:szCs w:val="22"/>
        </w:rPr>
        <w:t xml:space="preserve"> </w:t>
      </w:r>
      <w:r w:rsidRPr="00AA1492">
        <w:rPr>
          <w:rFonts w:asciiTheme="majorHAnsi" w:hAnsiTheme="majorHAnsi"/>
          <w:spacing w:val="-1"/>
          <w:sz w:val="22"/>
          <w:szCs w:val="22"/>
        </w:rPr>
        <w:t>a valid Internet search</w:t>
      </w:r>
      <w:r w:rsidRPr="00AA1492">
        <w:rPr>
          <w:rFonts w:asciiTheme="majorHAnsi" w:hAnsiTheme="majorHAnsi"/>
          <w:spacing w:val="-7"/>
          <w:sz w:val="22"/>
          <w:szCs w:val="22"/>
        </w:rPr>
        <w:t xml:space="preserve"> </w:t>
      </w:r>
      <w:r w:rsidRPr="00AA1492">
        <w:rPr>
          <w:rFonts w:asciiTheme="majorHAnsi" w:hAnsiTheme="majorHAnsi"/>
          <w:sz w:val="22"/>
          <w:szCs w:val="22"/>
        </w:rPr>
        <w:t>or</w:t>
      </w:r>
      <w:r w:rsidRPr="00AA1492">
        <w:rPr>
          <w:rFonts w:asciiTheme="majorHAnsi" w:hAnsiTheme="majorHAnsi"/>
          <w:spacing w:val="-6"/>
          <w:sz w:val="22"/>
          <w:szCs w:val="22"/>
        </w:rPr>
        <w:t xml:space="preserve"> </w:t>
      </w:r>
      <w:r w:rsidRPr="00AA1492">
        <w:rPr>
          <w:rFonts w:asciiTheme="majorHAnsi" w:hAnsiTheme="majorHAnsi"/>
          <w:spacing w:val="-1"/>
          <w:sz w:val="22"/>
          <w:szCs w:val="22"/>
        </w:rPr>
        <w:t>resource</w:t>
      </w:r>
      <w:r w:rsidRPr="00AA1492">
        <w:rPr>
          <w:rFonts w:asciiTheme="majorHAnsi" w:hAnsiTheme="majorHAnsi"/>
          <w:spacing w:val="-5"/>
          <w:sz w:val="22"/>
          <w:szCs w:val="22"/>
        </w:rPr>
        <w:t xml:space="preserve"> </w:t>
      </w:r>
      <w:r w:rsidRPr="00AA1492">
        <w:rPr>
          <w:rFonts w:asciiTheme="majorHAnsi" w:hAnsiTheme="majorHAnsi"/>
          <w:spacing w:val="-1"/>
          <w:sz w:val="22"/>
          <w:szCs w:val="22"/>
        </w:rPr>
        <w:t>books</w:t>
      </w:r>
      <w:r w:rsidR="002125C5">
        <w:rPr>
          <w:rFonts w:asciiTheme="majorHAnsi" w:hAnsiTheme="majorHAnsi"/>
          <w:spacing w:val="-1"/>
          <w:sz w:val="22"/>
          <w:szCs w:val="22"/>
        </w:rPr>
        <w:t xml:space="preserve"> </w:t>
      </w:r>
      <w:r w:rsidRPr="00AA1492">
        <w:rPr>
          <w:rFonts w:asciiTheme="majorHAnsi" w:hAnsiTheme="majorHAnsi"/>
          <w:spacing w:val="-1"/>
          <w:sz w:val="22"/>
          <w:szCs w:val="22"/>
        </w:rPr>
        <w:t>provided.</w:t>
      </w:r>
      <w:r w:rsidR="002125C5">
        <w:rPr>
          <w:rFonts w:asciiTheme="majorHAnsi" w:hAnsiTheme="majorHAnsi"/>
          <w:spacing w:val="-1"/>
          <w:sz w:val="22"/>
          <w:szCs w:val="22"/>
        </w:rPr>
        <w:t xml:space="preserve"> </w:t>
      </w:r>
      <w:r w:rsidR="002125C5" w:rsidRPr="002125C5">
        <w:rPr>
          <w:rFonts w:asciiTheme="majorHAnsi" w:hAnsiTheme="majorHAnsi"/>
          <w:spacing w:val="-2"/>
          <w:sz w:val="22"/>
          <w:szCs w:val="22"/>
        </w:rPr>
        <w:t>Then they</w:t>
      </w:r>
      <w:r w:rsidRPr="002125C5">
        <w:rPr>
          <w:rFonts w:asciiTheme="majorHAnsi" w:hAnsiTheme="majorHAnsi"/>
          <w:spacing w:val="-2"/>
          <w:sz w:val="22"/>
          <w:szCs w:val="22"/>
        </w:rPr>
        <w:t xml:space="preserve"> </w:t>
      </w:r>
      <w:r w:rsidRPr="002125C5">
        <w:rPr>
          <w:rFonts w:asciiTheme="majorHAnsi" w:hAnsiTheme="majorHAnsi"/>
          <w:sz w:val="22"/>
          <w:szCs w:val="22"/>
        </w:rPr>
        <w:t>create</w:t>
      </w:r>
      <w:r w:rsidRPr="002125C5">
        <w:rPr>
          <w:rFonts w:asciiTheme="majorHAnsi" w:hAnsiTheme="majorHAnsi"/>
          <w:spacing w:val="-2"/>
          <w:sz w:val="22"/>
          <w:szCs w:val="22"/>
        </w:rPr>
        <w:t xml:space="preserve"> </w:t>
      </w:r>
      <w:r w:rsidRPr="002125C5">
        <w:rPr>
          <w:rFonts w:asciiTheme="majorHAnsi" w:hAnsiTheme="majorHAnsi"/>
          <w:sz w:val="22"/>
          <w:szCs w:val="22"/>
        </w:rPr>
        <w:t>a</w:t>
      </w:r>
      <w:r w:rsidRPr="002125C5">
        <w:rPr>
          <w:rFonts w:asciiTheme="majorHAnsi" w:hAnsiTheme="majorHAnsi"/>
          <w:spacing w:val="-3"/>
          <w:sz w:val="22"/>
          <w:szCs w:val="22"/>
        </w:rPr>
        <w:t xml:space="preserve"> </w:t>
      </w:r>
      <w:r w:rsidRPr="002125C5">
        <w:rPr>
          <w:rFonts w:asciiTheme="majorHAnsi" w:hAnsiTheme="majorHAnsi"/>
          <w:spacing w:val="-1"/>
          <w:sz w:val="22"/>
          <w:szCs w:val="22"/>
        </w:rPr>
        <w:t>virtual</w:t>
      </w:r>
      <w:r w:rsidRPr="002125C5">
        <w:rPr>
          <w:rFonts w:asciiTheme="majorHAnsi" w:hAnsiTheme="majorHAnsi"/>
          <w:spacing w:val="-2"/>
          <w:sz w:val="22"/>
          <w:szCs w:val="22"/>
        </w:rPr>
        <w:t xml:space="preserve"> </w:t>
      </w:r>
      <w:r w:rsidRPr="002125C5">
        <w:rPr>
          <w:rFonts w:asciiTheme="majorHAnsi" w:hAnsiTheme="majorHAnsi"/>
          <w:spacing w:val="-1"/>
          <w:sz w:val="22"/>
          <w:szCs w:val="22"/>
        </w:rPr>
        <w:t>prop box using an online presentation tool.</w:t>
      </w:r>
      <w:r w:rsidR="009C6898">
        <w:rPr>
          <w:rFonts w:asciiTheme="majorHAnsi" w:hAnsiTheme="majorHAnsi"/>
          <w:spacing w:val="-1"/>
          <w:sz w:val="22"/>
          <w:szCs w:val="22"/>
        </w:rPr>
        <w:t xml:space="preserve"> </w:t>
      </w:r>
      <w:r w:rsidRPr="009C6898">
        <w:rPr>
          <w:rFonts w:asciiTheme="majorHAnsi" w:hAnsiTheme="majorHAnsi"/>
          <w:spacing w:val="-1"/>
          <w:sz w:val="22"/>
          <w:szCs w:val="22"/>
        </w:rPr>
        <w:t>Virtual</w:t>
      </w:r>
      <w:r w:rsidRPr="009C6898">
        <w:rPr>
          <w:rFonts w:asciiTheme="majorHAnsi" w:hAnsiTheme="majorHAnsi"/>
          <w:spacing w:val="-7"/>
          <w:sz w:val="22"/>
          <w:szCs w:val="22"/>
        </w:rPr>
        <w:t xml:space="preserve"> </w:t>
      </w:r>
      <w:r w:rsidRPr="009C6898">
        <w:rPr>
          <w:rFonts w:asciiTheme="majorHAnsi" w:hAnsiTheme="majorHAnsi"/>
          <w:spacing w:val="-1"/>
          <w:sz w:val="22"/>
          <w:szCs w:val="22"/>
        </w:rPr>
        <w:t>Prop</w:t>
      </w:r>
      <w:r w:rsidRPr="009C6898">
        <w:rPr>
          <w:rFonts w:asciiTheme="majorHAnsi" w:hAnsiTheme="majorHAnsi"/>
          <w:spacing w:val="-5"/>
          <w:sz w:val="22"/>
          <w:szCs w:val="22"/>
        </w:rPr>
        <w:t xml:space="preserve"> </w:t>
      </w:r>
      <w:r w:rsidRPr="009C6898">
        <w:rPr>
          <w:rFonts w:asciiTheme="majorHAnsi" w:hAnsiTheme="majorHAnsi"/>
          <w:spacing w:val="-1"/>
          <w:sz w:val="22"/>
          <w:szCs w:val="22"/>
        </w:rPr>
        <w:t>Box</w:t>
      </w:r>
      <w:r w:rsidRPr="009C6898">
        <w:rPr>
          <w:rFonts w:asciiTheme="majorHAnsi" w:hAnsiTheme="majorHAnsi"/>
          <w:spacing w:val="-7"/>
          <w:sz w:val="22"/>
          <w:szCs w:val="22"/>
        </w:rPr>
        <w:t xml:space="preserve"> </w:t>
      </w:r>
      <w:r w:rsidRPr="009C6898">
        <w:rPr>
          <w:rFonts w:asciiTheme="majorHAnsi" w:hAnsiTheme="majorHAnsi"/>
          <w:sz w:val="22"/>
          <w:szCs w:val="22"/>
        </w:rPr>
        <w:t>Guidelines</w:t>
      </w:r>
      <w:r w:rsidR="002125C5" w:rsidRPr="009C6898">
        <w:rPr>
          <w:rFonts w:asciiTheme="majorHAnsi" w:hAnsiTheme="majorHAnsi"/>
          <w:sz w:val="22"/>
          <w:szCs w:val="22"/>
        </w:rPr>
        <w:t>:</w:t>
      </w:r>
    </w:p>
    <w:p w:rsidR="009C2358" w:rsidRPr="00AA1492" w:rsidRDefault="009C2358" w:rsidP="009C6898">
      <w:pPr>
        <w:pStyle w:val="BodyText"/>
        <w:numPr>
          <w:ilvl w:val="2"/>
          <w:numId w:val="3"/>
        </w:numPr>
        <w:tabs>
          <w:tab w:val="left" w:pos="1800"/>
        </w:tabs>
        <w:kinsoku w:val="0"/>
        <w:overflowPunct w:val="0"/>
        <w:ind w:left="1800"/>
        <w:rPr>
          <w:rFonts w:asciiTheme="majorHAnsi" w:hAnsiTheme="majorHAnsi"/>
          <w:sz w:val="22"/>
          <w:szCs w:val="22"/>
        </w:rPr>
      </w:pPr>
      <w:r w:rsidRPr="00AA1492">
        <w:rPr>
          <w:rFonts w:asciiTheme="majorHAnsi" w:hAnsiTheme="majorHAnsi"/>
          <w:spacing w:val="-1"/>
          <w:sz w:val="22"/>
          <w:szCs w:val="22"/>
        </w:rPr>
        <w:t>Always</w:t>
      </w:r>
      <w:r w:rsidRPr="00AA1492">
        <w:rPr>
          <w:rFonts w:asciiTheme="majorHAnsi" w:hAnsiTheme="majorHAnsi"/>
          <w:spacing w:val="-8"/>
          <w:sz w:val="22"/>
          <w:szCs w:val="22"/>
        </w:rPr>
        <w:t xml:space="preserve"> </w:t>
      </w:r>
      <w:r w:rsidRPr="00AA1492">
        <w:rPr>
          <w:rFonts w:asciiTheme="majorHAnsi" w:hAnsiTheme="majorHAnsi"/>
          <w:spacing w:val="-1"/>
          <w:sz w:val="22"/>
          <w:szCs w:val="22"/>
        </w:rPr>
        <w:t>consider</w:t>
      </w:r>
      <w:r w:rsidRPr="00AA1492">
        <w:rPr>
          <w:rFonts w:asciiTheme="majorHAnsi" w:hAnsiTheme="majorHAnsi"/>
          <w:spacing w:val="-7"/>
          <w:sz w:val="22"/>
          <w:szCs w:val="22"/>
        </w:rPr>
        <w:t xml:space="preserve"> </w:t>
      </w:r>
      <w:r w:rsidRPr="00AA1492">
        <w:rPr>
          <w:rFonts w:asciiTheme="majorHAnsi" w:hAnsiTheme="majorHAnsi"/>
          <w:sz w:val="22"/>
          <w:szCs w:val="22"/>
        </w:rPr>
        <w:t>safety</w:t>
      </w:r>
      <w:r w:rsidRPr="00AA1492">
        <w:rPr>
          <w:rFonts w:asciiTheme="majorHAnsi" w:hAnsiTheme="majorHAnsi"/>
          <w:spacing w:val="-6"/>
          <w:sz w:val="22"/>
          <w:szCs w:val="22"/>
        </w:rPr>
        <w:t xml:space="preserve"> </w:t>
      </w:r>
      <w:r w:rsidRPr="00AA1492">
        <w:rPr>
          <w:rFonts w:asciiTheme="majorHAnsi" w:hAnsiTheme="majorHAnsi"/>
          <w:spacing w:val="-1"/>
          <w:sz w:val="22"/>
          <w:szCs w:val="22"/>
        </w:rPr>
        <w:t>first</w:t>
      </w:r>
      <w:r w:rsidR="002125C5">
        <w:rPr>
          <w:rFonts w:asciiTheme="majorHAnsi" w:hAnsiTheme="majorHAnsi"/>
          <w:spacing w:val="-1"/>
          <w:sz w:val="22"/>
          <w:szCs w:val="22"/>
        </w:rPr>
        <w:t>.</w:t>
      </w:r>
    </w:p>
    <w:p w:rsidR="009C2358" w:rsidRPr="00AA1492" w:rsidRDefault="009C2358" w:rsidP="009C6898">
      <w:pPr>
        <w:pStyle w:val="BodyText"/>
        <w:numPr>
          <w:ilvl w:val="2"/>
          <w:numId w:val="3"/>
        </w:numPr>
        <w:tabs>
          <w:tab w:val="left" w:pos="1800"/>
        </w:tabs>
        <w:kinsoku w:val="0"/>
        <w:overflowPunct w:val="0"/>
        <w:ind w:left="1800"/>
        <w:rPr>
          <w:rFonts w:asciiTheme="majorHAnsi" w:hAnsiTheme="majorHAnsi"/>
          <w:sz w:val="22"/>
          <w:szCs w:val="22"/>
        </w:rPr>
      </w:pPr>
      <w:r w:rsidRPr="00AA1492">
        <w:rPr>
          <w:rFonts w:asciiTheme="majorHAnsi" w:hAnsiTheme="majorHAnsi"/>
          <w:spacing w:val="-1"/>
          <w:sz w:val="22"/>
          <w:szCs w:val="22"/>
        </w:rPr>
        <w:t>Avoid</w:t>
      </w:r>
      <w:r w:rsidRPr="00AA1492">
        <w:rPr>
          <w:rFonts w:asciiTheme="majorHAnsi" w:hAnsiTheme="majorHAnsi"/>
          <w:spacing w:val="-2"/>
          <w:sz w:val="22"/>
          <w:szCs w:val="22"/>
        </w:rPr>
        <w:t xml:space="preserve"> </w:t>
      </w:r>
      <w:r w:rsidRPr="00AA1492">
        <w:rPr>
          <w:rFonts w:asciiTheme="majorHAnsi" w:hAnsiTheme="majorHAnsi"/>
          <w:spacing w:val="-1"/>
          <w:sz w:val="22"/>
          <w:szCs w:val="22"/>
        </w:rPr>
        <w:t>stereotyping.</w:t>
      </w:r>
      <w:r w:rsidR="002125C5">
        <w:rPr>
          <w:rFonts w:asciiTheme="majorHAnsi" w:hAnsiTheme="majorHAnsi"/>
          <w:spacing w:val="-1"/>
          <w:sz w:val="22"/>
          <w:szCs w:val="22"/>
        </w:rPr>
        <w:t xml:space="preserve"> </w:t>
      </w:r>
      <w:r w:rsidRPr="00AA1492">
        <w:rPr>
          <w:rFonts w:asciiTheme="majorHAnsi" w:hAnsiTheme="majorHAnsi"/>
          <w:spacing w:val="-1"/>
          <w:sz w:val="22"/>
          <w:szCs w:val="22"/>
        </w:rPr>
        <w:t>All</w:t>
      </w:r>
      <w:r w:rsidRPr="00AA1492">
        <w:rPr>
          <w:rFonts w:asciiTheme="majorHAnsi" w:hAnsiTheme="majorHAnsi"/>
          <w:sz w:val="22"/>
          <w:szCs w:val="22"/>
        </w:rPr>
        <w:t xml:space="preserve"> </w:t>
      </w:r>
      <w:r w:rsidRPr="00AA1492">
        <w:rPr>
          <w:rFonts w:asciiTheme="majorHAnsi" w:hAnsiTheme="majorHAnsi"/>
          <w:spacing w:val="-1"/>
          <w:sz w:val="22"/>
          <w:szCs w:val="22"/>
        </w:rPr>
        <w:t xml:space="preserve">children </w:t>
      </w:r>
      <w:r w:rsidRPr="00AA1492">
        <w:rPr>
          <w:rFonts w:asciiTheme="majorHAnsi" w:hAnsiTheme="majorHAnsi"/>
          <w:sz w:val="22"/>
          <w:szCs w:val="22"/>
        </w:rPr>
        <w:t>should</w:t>
      </w:r>
      <w:r w:rsidRPr="00AA1492">
        <w:rPr>
          <w:rFonts w:asciiTheme="majorHAnsi" w:hAnsiTheme="majorHAnsi"/>
          <w:spacing w:val="-3"/>
          <w:sz w:val="22"/>
          <w:szCs w:val="22"/>
        </w:rPr>
        <w:t xml:space="preserve"> </w:t>
      </w:r>
      <w:r w:rsidRPr="00AA1492">
        <w:rPr>
          <w:rFonts w:asciiTheme="majorHAnsi" w:hAnsiTheme="majorHAnsi"/>
          <w:sz w:val="22"/>
          <w:szCs w:val="22"/>
        </w:rPr>
        <w:t>be</w:t>
      </w:r>
      <w:r w:rsidRPr="00AA1492">
        <w:rPr>
          <w:rFonts w:asciiTheme="majorHAnsi" w:hAnsiTheme="majorHAnsi"/>
          <w:spacing w:val="-1"/>
          <w:sz w:val="22"/>
          <w:szCs w:val="22"/>
        </w:rPr>
        <w:t xml:space="preserve"> </w:t>
      </w:r>
      <w:r w:rsidRPr="00AA1492">
        <w:rPr>
          <w:rFonts w:asciiTheme="majorHAnsi" w:hAnsiTheme="majorHAnsi"/>
          <w:sz w:val="22"/>
          <w:szCs w:val="22"/>
        </w:rPr>
        <w:t>allowed</w:t>
      </w:r>
      <w:r w:rsidRPr="00AA1492">
        <w:rPr>
          <w:rFonts w:asciiTheme="majorHAnsi" w:hAnsiTheme="majorHAnsi"/>
          <w:spacing w:val="-2"/>
          <w:sz w:val="22"/>
          <w:szCs w:val="22"/>
        </w:rPr>
        <w:t xml:space="preserve"> </w:t>
      </w:r>
      <w:r w:rsidRPr="00AA1492">
        <w:rPr>
          <w:rFonts w:asciiTheme="majorHAnsi" w:hAnsiTheme="majorHAnsi"/>
          <w:sz w:val="22"/>
          <w:szCs w:val="22"/>
        </w:rPr>
        <w:t>to</w:t>
      </w:r>
      <w:r w:rsidRPr="00AA1492">
        <w:rPr>
          <w:rFonts w:asciiTheme="majorHAnsi" w:hAnsiTheme="majorHAnsi"/>
          <w:spacing w:val="-1"/>
          <w:sz w:val="22"/>
          <w:szCs w:val="22"/>
        </w:rPr>
        <w:t xml:space="preserve"> explore </w:t>
      </w:r>
      <w:r w:rsidRPr="00AA1492">
        <w:rPr>
          <w:rFonts w:asciiTheme="majorHAnsi" w:hAnsiTheme="majorHAnsi"/>
          <w:sz w:val="22"/>
          <w:szCs w:val="22"/>
        </w:rPr>
        <w:t>any</w:t>
      </w:r>
      <w:r w:rsidRPr="00AA1492">
        <w:rPr>
          <w:rFonts w:asciiTheme="majorHAnsi" w:hAnsiTheme="majorHAnsi"/>
          <w:spacing w:val="-1"/>
          <w:sz w:val="22"/>
          <w:szCs w:val="22"/>
        </w:rPr>
        <w:t xml:space="preserve"> </w:t>
      </w:r>
      <w:r w:rsidRPr="00AA1492">
        <w:rPr>
          <w:rFonts w:asciiTheme="majorHAnsi" w:hAnsiTheme="majorHAnsi"/>
          <w:sz w:val="22"/>
          <w:szCs w:val="22"/>
        </w:rPr>
        <w:t>“role” they</w:t>
      </w:r>
      <w:r w:rsidRPr="00AA1492">
        <w:rPr>
          <w:rFonts w:asciiTheme="majorHAnsi" w:hAnsiTheme="majorHAnsi"/>
          <w:spacing w:val="2"/>
          <w:sz w:val="22"/>
          <w:szCs w:val="22"/>
        </w:rPr>
        <w:t xml:space="preserve"> </w:t>
      </w:r>
      <w:r w:rsidRPr="00AA1492">
        <w:rPr>
          <w:rFonts w:asciiTheme="majorHAnsi" w:hAnsiTheme="majorHAnsi"/>
          <w:spacing w:val="-1"/>
          <w:sz w:val="22"/>
          <w:szCs w:val="22"/>
        </w:rPr>
        <w:t>choose.</w:t>
      </w:r>
    </w:p>
    <w:p w:rsidR="009C2358" w:rsidRPr="00AA1492" w:rsidRDefault="009C2358" w:rsidP="009C6898">
      <w:pPr>
        <w:pStyle w:val="BodyText"/>
        <w:numPr>
          <w:ilvl w:val="2"/>
          <w:numId w:val="3"/>
        </w:numPr>
        <w:tabs>
          <w:tab w:val="left" w:pos="1800"/>
        </w:tabs>
        <w:kinsoku w:val="0"/>
        <w:overflowPunct w:val="0"/>
        <w:ind w:left="1800"/>
        <w:rPr>
          <w:rFonts w:asciiTheme="majorHAnsi" w:hAnsiTheme="majorHAnsi"/>
          <w:spacing w:val="-1"/>
          <w:sz w:val="22"/>
          <w:szCs w:val="22"/>
        </w:rPr>
      </w:pPr>
      <w:r w:rsidRPr="00AA1492">
        <w:rPr>
          <w:rFonts w:asciiTheme="majorHAnsi" w:hAnsiTheme="majorHAnsi"/>
          <w:spacing w:val="-1"/>
          <w:sz w:val="22"/>
          <w:szCs w:val="22"/>
        </w:rPr>
        <w:t>Build</w:t>
      </w:r>
      <w:r w:rsidRPr="00AA1492">
        <w:rPr>
          <w:rFonts w:asciiTheme="majorHAnsi" w:hAnsiTheme="majorHAnsi"/>
          <w:spacing w:val="-6"/>
          <w:sz w:val="22"/>
          <w:szCs w:val="22"/>
        </w:rPr>
        <w:t xml:space="preserve"> </w:t>
      </w:r>
      <w:r w:rsidRPr="00AA1492">
        <w:rPr>
          <w:rFonts w:asciiTheme="majorHAnsi" w:hAnsiTheme="majorHAnsi"/>
          <w:spacing w:val="-1"/>
          <w:sz w:val="22"/>
          <w:szCs w:val="22"/>
        </w:rPr>
        <w:t>upon</w:t>
      </w:r>
      <w:r w:rsidRPr="00AA1492">
        <w:rPr>
          <w:rFonts w:asciiTheme="majorHAnsi" w:hAnsiTheme="majorHAnsi"/>
          <w:spacing w:val="-4"/>
          <w:sz w:val="22"/>
          <w:szCs w:val="22"/>
        </w:rPr>
        <w:t xml:space="preserve"> </w:t>
      </w:r>
      <w:r w:rsidRPr="00AA1492">
        <w:rPr>
          <w:rFonts w:asciiTheme="majorHAnsi" w:hAnsiTheme="majorHAnsi"/>
          <w:sz w:val="22"/>
          <w:szCs w:val="22"/>
        </w:rPr>
        <w:t>skills</w:t>
      </w:r>
      <w:r w:rsidRPr="00AA1492">
        <w:rPr>
          <w:rFonts w:asciiTheme="majorHAnsi" w:hAnsiTheme="majorHAnsi"/>
          <w:spacing w:val="-5"/>
          <w:sz w:val="22"/>
          <w:szCs w:val="22"/>
        </w:rPr>
        <w:t xml:space="preserve"> </w:t>
      </w:r>
      <w:r w:rsidR="002125C5">
        <w:rPr>
          <w:rFonts w:asciiTheme="majorHAnsi" w:hAnsiTheme="majorHAnsi"/>
          <w:spacing w:val="-5"/>
          <w:sz w:val="22"/>
          <w:szCs w:val="22"/>
        </w:rPr>
        <w:t xml:space="preserve">that children </w:t>
      </w:r>
      <w:r w:rsidRPr="00AA1492">
        <w:rPr>
          <w:rFonts w:asciiTheme="majorHAnsi" w:hAnsiTheme="majorHAnsi"/>
          <w:spacing w:val="-1"/>
          <w:sz w:val="22"/>
          <w:szCs w:val="22"/>
        </w:rPr>
        <w:t>previously</w:t>
      </w:r>
      <w:r w:rsidRPr="00AA1492">
        <w:rPr>
          <w:rFonts w:asciiTheme="majorHAnsi" w:hAnsiTheme="majorHAnsi"/>
          <w:spacing w:val="-4"/>
          <w:sz w:val="22"/>
          <w:szCs w:val="22"/>
        </w:rPr>
        <w:t xml:space="preserve"> </w:t>
      </w:r>
      <w:r w:rsidRPr="00AA1492">
        <w:rPr>
          <w:rFonts w:asciiTheme="majorHAnsi" w:hAnsiTheme="majorHAnsi"/>
          <w:spacing w:val="-1"/>
          <w:sz w:val="22"/>
          <w:szCs w:val="22"/>
        </w:rPr>
        <w:t>presented.</w:t>
      </w:r>
    </w:p>
    <w:p w:rsidR="009C6898" w:rsidRPr="009C6898" w:rsidRDefault="009C2358" w:rsidP="00886C52">
      <w:pPr>
        <w:pStyle w:val="BodyText"/>
        <w:numPr>
          <w:ilvl w:val="0"/>
          <w:numId w:val="70"/>
        </w:numPr>
        <w:tabs>
          <w:tab w:val="left" w:pos="2261"/>
        </w:tabs>
        <w:kinsoku w:val="0"/>
        <w:overflowPunct w:val="0"/>
        <w:ind w:right="315"/>
        <w:rPr>
          <w:rFonts w:asciiTheme="majorHAnsi" w:hAnsiTheme="majorHAnsi"/>
          <w:sz w:val="22"/>
          <w:szCs w:val="22"/>
        </w:rPr>
      </w:pPr>
      <w:r w:rsidRPr="009C6898">
        <w:rPr>
          <w:rFonts w:asciiTheme="majorHAnsi" w:hAnsiTheme="majorHAnsi"/>
          <w:spacing w:val="-1"/>
          <w:sz w:val="22"/>
          <w:szCs w:val="22"/>
        </w:rPr>
        <w:t>Using</w:t>
      </w:r>
      <w:r w:rsidRPr="009C6898">
        <w:rPr>
          <w:rFonts w:asciiTheme="majorHAnsi" w:hAnsiTheme="majorHAnsi"/>
          <w:spacing w:val="-4"/>
          <w:sz w:val="22"/>
          <w:szCs w:val="22"/>
        </w:rPr>
        <w:t xml:space="preserve"> </w:t>
      </w:r>
      <w:r w:rsidRPr="009C6898">
        <w:rPr>
          <w:rFonts w:asciiTheme="majorHAnsi" w:hAnsiTheme="majorHAnsi"/>
          <w:sz w:val="22"/>
          <w:szCs w:val="22"/>
        </w:rPr>
        <w:t>a</w:t>
      </w:r>
      <w:r w:rsidRPr="009C6898">
        <w:rPr>
          <w:rFonts w:asciiTheme="majorHAnsi" w:hAnsiTheme="majorHAnsi"/>
          <w:spacing w:val="-4"/>
          <w:sz w:val="22"/>
          <w:szCs w:val="22"/>
        </w:rPr>
        <w:t xml:space="preserve"> </w:t>
      </w:r>
      <w:r w:rsidRPr="009C6898">
        <w:rPr>
          <w:rFonts w:asciiTheme="majorHAnsi" w:hAnsiTheme="majorHAnsi"/>
          <w:spacing w:val="-1"/>
          <w:sz w:val="22"/>
          <w:szCs w:val="22"/>
        </w:rPr>
        <w:t>presentation</w:t>
      </w:r>
      <w:r w:rsidRPr="009C6898">
        <w:rPr>
          <w:rFonts w:asciiTheme="majorHAnsi" w:hAnsiTheme="majorHAnsi"/>
          <w:spacing w:val="-3"/>
          <w:sz w:val="22"/>
          <w:szCs w:val="22"/>
        </w:rPr>
        <w:t xml:space="preserve"> </w:t>
      </w:r>
      <w:r w:rsidRPr="009C6898">
        <w:rPr>
          <w:rFonts w:asciiTheme="majorHAnsi" w:hAnsiTheme="majorHAnsi"/>
          <w:spacing w:val="-1"/>
          <w:sz w:val="22"/>
          <w:szCs w:val="22"/>
        </w:rPr>
        <w:t>tool,</w:t>
      </w:r>
      <w:r w:rsidRPr="009C6898">
        <w:rPr>
          <w:rFonts w:asciiTheme="majorHAnsi" w:hAnsiTheme="majorHAnsi"/>
          <w:spacing w:val="-3"/>
          <w:sz w:val="22"/>
          <w:szCs w:val="22"/>
        </w:rPr>
        <w:t xml:space="preserve"> </w:t>
      </w:r>
      <w:r w:rsidRPr="009C6898">
        <w:rPr>
          <w:rFonts w:asciiTheme="majorHAnsi" w:hAnsiTheme="majorHAnsi"/>
          <w:sz w:val="22"/>
          <w:szCs w:val="22"/>
        </w:rPr>
        <w:t>each</w:t>
      </w:r>
      <w:r w:rsidRPr="009C6898">
        <w:rPr>
          <w:rFonts w:asciiTheme="majorHAnsi" w:hAnsiTheme="majorHAnsi"/>
          <w:spacing w:val="-3"/>
          <w:sz w:val="22"/>
          <w:szCs w:val="22"/>
        </w:rPr>
        <w:t xml:space="preserve"> </w:t>
      </w:r>
      <w:r w:rsidRPr="009C6898">
        <w:rPr>
          <w:rFonts w:asciiTheme="majorHAnsi" w:hAnsiTheme="majorHAnsi"/>
          <w:spacing w:val="-1"/>
          <w:sz w:val="22"/>
          <w:szCs w:val="22"/>
        </w:rPr>
        <w:t>student</w:t>
      </w:r>
      <w:r w:rsidRPr="009C6898">
        <w:rPr>
          <w:rFonts w:asciiTheme="majorHAnsi" w:hAnsiTheme="majorHAnsi"/>
          <w:spacing w:val="-4"/>
          <w:sz w:val="22"/>
          <w:szCs w:val="22"/>
        </w:rPr>
        <w:t xml:space="preserve"> </w:t>
      </w:r>
      <w:r w:rsidRPr="009C6898">
        <w:rPr>
          <w:rFonts w:asciiTheme="majorHAnsi" w:hAnsiTheme="majorHAnsi"/>
          <w:spacing w:val="-1"/>
          <w:sz w:val="22"/>
          <w:szCs w:val="22"/>
        </w:rPr>
        <w:t>will</w:t>
      </w:r>
      <w:r w:rsidRPr="009C6898">
        <w:rPr>
          <w:rFonts w:asciiTheme="majorHAnsi" w:hAnsiTheme="majorHAnsi"/>
          <w:spacing w:val="-2"/>
          <w:sz w:val="22"/>
          <w:szCs w:val="22"/>
        </w:rPr>
        <w:t xml:space="preserve"> </w:t>
      </w:r>
      <w:r w:rsidRPr="009C6898">
        <w:rPr>
          <w:rFonts w:asciiTheme="majorHAnsi" w:hAnsiTheme="majorHAnsi"/>
          <w:spacing w:val="-1"/>
          <w:sz w:val="22"/>
          <w:szCs w:val="22"/>
        </w:rPr>
        <w:t>create</w:t>
      </w:r>
      <w:r w:rsidRPr="009C6898">
        <w:rPr>
          <w:rFonts w:asciiTheme="majorHAnsi" w:hAnsiTheme="majorHAnsi"/>
          <w:spacing w:val="-3"/>
          <w:sz w:val="22"/>
          <w:szCs w:val="22"/>
        </w:rPr>
        <w:t xml:space="preserve"> </w:t>
      </w:r>
      <w:r w:rsidRPr="009C6898">
        <w:rPr>
          <w:rFonts w:asciiTheme="majorHAnsi" w:hAnsiTheme="majorHAnsi"/>
          <w:sz w:val="22"/>
          <w:szCs w:val="22"/>
        </w:rPr>
        <w:t>a</w:t>
      </w:r>
      <w:r w:rsidRPr="009C6898">
        <w:rPr>
          <w:rFonts w:asciiTheme="majorHAnsi" w:hAnsiTheme="majorHAnsi"/>
          <w:spacing w:val="-4"/>
          <w:sz w:val="22"/>
          <w:szCs w:val="22"/>
        </w:rPr>
        <w:t xml:space="preserve"> </w:t>
      </w:r>
      <w:r w:rsidRPr="009C6898">
        <w:rPr>
          <w:rFonts w:asciiTheme="majorHAnsi" w:hAnsiTheme="majorHAnsi"/>
          <w:sz w:val="22"/>
          <w:szCs w:val="22"/>
        </w:rPr>
        <w:t>ten</w:t>
      </w:r>
      <w:r w:rsidRPr="009C6898">
        <w:rPr>
          <w:rFonts w:asciiTheme="majorHAnsi" w:hAnsiTheme="majorHAnsi"/>
          <w:spacing w:val="-2"/>
          <w:sz w:val="22"/>
          <w:szCs w:val="22"/>
        </w:rPr>
        <w:t>-</w:t>
      </w:r>
      <w:r w:rsidRPr="009C6898">
        <w:rPr>
          <w:rFonts w:asciiTheme="majorHAnsi" w:hAnsiTheme="majorHAnsi"/>
          <w:spacing w:val="-1"/>
          <w:sz w:val="22"/>
          <w:szCs w:val="22"/>
        </w:rPr>
        <w:t>slide</w:t>
      </w:r>
      <w:r w:rsidRPr="009C6898">
        <w:rPr>
          <w:rFonts w:asciiTheme="majorHAnsi" w:hAnsiTheme="majorHAnsi"/>
          <w:spacing w:val="-3"/>
          <w:sz w:val="22"/>
          <w:szCs w:val="22"/>
        </w:rPr>
        <w:t xml:space="preserve"> </w:t>
      </w:r>
      <w:r w:rsidRPr="009C6898">
        <w:rPr>
          <w:rFonts w:asciiTheme="majorHAnsi" w:hAnsiTheme="majorHAnsi"/>
          <w:spacing w:val="-1"/>
          <w:sz w:val="22"/>
          <w:szCs w:val="22"/>
        </w:rPr>
        <w:t>presentation</w:t>
      </w:r>
      <w:r w:rsidRPr="009C6898">
        <w:rPr>
          <w:rFonts w:asciiTheme="majorHAnsi" w:hAnsiTheme="majorHAnsi"/>
          <w:spacing w:val="-3"/>
          <w:sz w:val="22"/>
          <w:szCs w:val="22"/>
        </w:rPr>
        <w:t xml:space="preserve"> </w:t>
      </w:r>
      <w:r w:rsidRPr="009C6898">
        <w:rPr>
          <w:rFonts w:asciiTheme="majorHAnsi" w:hAnsiTheme="majorHAnsi"/>
          <w:sz w:val="22"/>
          <w:szCs w:val="22"/>
        </w:rPr>
        <w:t>detailing</w:t>
      </w:r>
      <w:r w:rsidRPr="009C6898">
        <w:rPr>
          <w:rFonts w:asciiTheme="majorHAnsi" w:hAnsiTheme="majorHAnsi"/>
          <w:spacing w:val="-4"/>
          <w:sz w:val="22"/>
          <w:szCs w:val="22"/>
        </w:rPr>
        <w:t xml:space="preserve"> </w:t>
      </w:r>
      <w:r w:rsidRPr="009C6898">
        <w:rPr>
          <w:rFonts w:asciiTheme="majorHAnsi" w:hAnsiTheme="majorHAnsi"/>
          <w:spacing w:val="-1"/>
          <w:sz w:val="22"/>
          <w:szCs w:val="22"/>
        </w:rPr>
        <w:t>the</w:t>
      </w:r>
      <w:r w:rsidRPr="009C6898">
        <w:rPr>
          <w:rFonts w:asciiTheme="majorHAnsi" w:hAnsiTheme="majorHAnsi"/>
          <w:spacing w:val="-2"/>
          <w:sz w:val="22"/>
          <w:szCs w:val="22"/>
        </w:rPr>
        <w:t xml:space="preserve"> </w:t>
      </w:r>
      <w:r w:rsidRPr="009C6898">
        <w:rPr>
          <w:rFonts w:asciiTheme="majorHAnsi" w:hAnsiTheme="majorHAnsi"/>
          <w:spacing w:val="-1"/>
          <w:sz w:val="22"/>
          <w:szCs w:val="22"/>
        </w:rPr>
        <w:t>items</w:t>
      </w:r>
      <w:r w:rsidRPr="009C6898">
        <w:rPr>
          <w:rFonts w:asciiTheme="majorHAnsi" w:hAnsiTheme="majorHAnsi"/>
          <w:spacing w:val="-3"/>
          <w:sz w:val="22"/>
          <w:szCs w:val="22"/>
        </w:rPr>
        <w:t xml:space="preserve"> </w:t>
      </w:r>
      <w:r w:rsidRPr="009C6898">
        <w:rPr>
          <w:rFonts w:asciiTheme="majorHAnsi" w:hAnsiTheme="majorHAnsi"/>
          <w:spacing w:val="-1"/>
          <w:sz w:val="22"/>
          <w:szCs w:val="22"/>
        </w:rPr>
        <w:t>they</w:t>
      </w:r>
      <w:r w:rsidRPr="009C6898">
        <w:rPr>
          <w:rFonts w:asciiTheme="majorHAnsi" w:hAnsiTheme="majorHAnsi"/>
          <w:spacing w:val="-4"/>
          <w:sz w:val="22"/>
          <w:szCs w:val="22"/>
        </w:rPr>
        <w:t xml:space="preserve"> </w:t>
      </w:r>
      <w:r w:rsidRPr="009C6898">
        <w:rPr>
          <w:rFonts w:asciiTheme="majorHAnsi" w:hAnsiTheme="majorHAnsi"/>
          <w:spacing w:val="-1"/>
          <w:sz w:val="22"/>
          <w:szCs w:val="22"/>
        </w:rPr>
        <w:t>would</w:t>
      </w:r>
      <w:r w:rsidRPr="009C6898">
        <w:rPr>
          <w:rFonts w:asciiTheme="majorHAnsi" w:hAnsiTheme="majorHAnsi"/>
          <w:spacing w:val="-4"/>
          <w:sz w:val="22"/>
          <w:szCs w:val="22"/>
        </w:rPr>
        <w:t xml:space="preserve"> </w:t>
      </w:r>
      <w:r w:rsidRPr="009C6898">
        <w:rPr>
          <w:rFonts w:asciiTheme="majorHAnsi" w:hAnsiTheme="majorHAnsi"/>
          <w:spacing w:val="-1"/>
          <w:sz w:val="22"/>
          <w:szCs w:val="22"/>
        </w:rPr>
        <w:t>place</w:t>
      </w:r>
      <w:r w:rsidRPr="009C6898">
        <w:rPr>
          <w:rFonts w:asciiTheme="majorHAnsi" w:hAnsiTheme="majorHAnsi"/>
          <w:spacing w:val="-3"/>
          <w:sz w:val="22"/>
          <w:szCs w:val="22"/>
        </w:rPr>
        <w:t xml:space="preserve"> </w:t>
      </w:r>
      <w:r w:rsidRPr="009C6898">
        <w:rPr>
          <w:rFonts w:asciiTheme="majorHAnsi" w:hAnsiTheme="majorHAnsi"/>
          <w:spacing w:val="-1"/>
          <w:sz w:val="22"/>
          <w:szCs w:val="22"/>
        </w:rPr>
        <w:t>within</w:t>
      </w:r>
      <w:r w:rsidRPr="009C6898">
        <w:rPr>
          <w:rFonts w:asciiTheme="majorHAnsi" w:hAnsiTheme="majorHAnsi"/>
          <w:spacing w:val="88"/>
          <w:sz w:val="22"/>
          <w:szCs w:val="22"/>
        </w:rPr>
        <w:t xml:space="preserve"> </w:t>
      </w:r>
      <w:r w:rsidRPr="009C6898">
        <w:rPr>
          <w:rFonts w:asciiTheme="majorHAnsi" w:hAnsiTheme="majorHAnsi"/>
          <w:spacing w:val="-1"/>
          <w:sz w:val="22"/>
          <w:szCs w:val="22"/>
        </w:rPr>
        <w:t>the</w:t>
      </w:r>
      <w:r w:rsidRPr="009C6898">
        <w:rPr>
          <w:rFonts w:asciiTheme="majorHAnsi" w:hAnsiTheme="majorHAnsi"/>
          <w:spacing w:val="-5"/>
          <w:sz w:val="22"/>
          <w:szCs w:val="22"/>
        </w:rPr>
        <w:t xml:space="preserve"> </w:t>
      </w:r>
      <w:r w:rsidRPr="009C6898">
        <w:rPr>
          <w:rFonts w:asciiTheme="majorHAnsi" w:hAnsiTheme="majorHAnsi"/>
          <w:spacing w:val="-1"/>
          <w:sz w:val="22"/>
          <w:szCs w:val="22"/>
        </w:rPr>
        <w:t>dramatic</w:t>
      </w:r>
      <w:r w:rsidRPr="009C6898">
        <w:rPr>
          <w:rFonts w:asciiTheme="majorHAnsi" w:hAnsiTheme="majorHAnsi"/>
          <w:spacing w:val="-6"/>
          <w:sz w:val="22"/>
          <w:szCs w:val="22"/>
        </w:rPr>
        <w:t xml:space="preserve"> </w:t>
      </w:r>
      <w:r w:rsidRPr="009C6898">
        <w:rPr>
          <w:rFonts w:asciiTheme="majorHAnsi" w:hAnsiTheme="majorHAnsi"/>
          <w:spacing w:val="-1"/>
          <w:sz w:val="22"/>
          <w:szCs w:val="22"/>
        </w:rPr>
        <w:t>play</w:t>
      </w:r>
      <w:r w:rsidRPr="009C6898">
        <w:rPr>
          <w:rFonts w:asciiTheme="majorHAnsi" w:hAnsiTheme="majorHAnsi"/>
          <w:spacing w:val="-5"/>
          <w:sz w:val="22"/>
          <w:szCs w:val="22"/>
        </w:rPr>
        <w:t xml:space="preserve"> </w:t>
      </w:r>
      <w:r w:rsidRPr="009C6898">
        <w:rPr>
          <w:rFonts w:asciiTheme="majorHAnsi" w:hAnsiTheme="majorHAnsi"/>
          <w:spacing w:val="-1"/>
          <w:sz w:val="22"/>
          <w:szCs w:val="22"/>
        </w:rPr>
        <w:t>center</w:t>
      </w:r>
      <w:r w:rsidRPr="009C6898">
        <w:rPr>
          <w:rFonts w:asciiTheme="majorHAnsi" w:hAnsiTheme="majorHAnsi"/>
          <w:spacing w:val="-5"/>
          <w:sz w:val="22"/>
          <w:szCs w:val="22"/>
        </w:rPr>
        <w:t xml:space="preserve"> </w:t>
      </w:r>
      <w:r w:rsidRPr="009C6898">
        <w:rPr>
          <w:rFonts w:asciiTheme="majorHAnsi" w:hAnsiTheme="majorHAnsi"/>
          <w:spacing w:val="-1"/>
          <w:sz w:val="22"/>
          <w:szCs w:val="22"/>
        </w:rPr>
        <w:t>for</w:t>
      </w:r>
      <w:r w:rsidRPr="009C6898">
        <w:rPr>
          <w:rFonts w:asciiTheme="majorHAnsi" w:hAnsiTheme="majorHAnsi"/>
          <w:spacing w:val="-7"/>
          <w:sz w:val="22"/>
          <w:szCs w:val="22"/>
        </w:rPr>
        <w:t xml:space="preserve"> </w:t>
      </w:r>
      <w:r w:rsidRPr="009C6898">
        <w:rPr>
          <w:rFonts w:asciiTheme="majorHAnsi" w:hAnsiTheme="majorHAnsi"/>
          <w:spacing w:val="-1"/>
          <w:sz w:val="22"/>
          <w:szCs w:val="22"/>
        </w:rPr>
        <w:t>their</w:t>
      </w:r>
      <w:r w:rsidRPr="009C6898">
        <w:rPr>
          <w:rFonts w:asciiTheme="majorHAnsi" w:hAnsiTheme="majorHAnsi"/>
          <w:spacing w:val="-5"/>
          <w:sz w:val="22"/>
          <w:szCs w:val="22"/>
        </w:rPr>
        <w:t xml:space="preserve"> </w:t>
      </w:r>
      <w:r w:rsidRPr="009C6898">
        <w:rPr>
          <w:rFonts w:asciiTheme="majorHAnsi" w:hAnsiTheme="majorHAnsi"/>
          <w:spacing w:val="-1"/>
          <w:sz w:val="22"/>
          <w:szCs w:val="22"/>
        </w:rPr>
        <w:t>theme.</w:t>
      </w:r>
      <w:r w:rsidR="009C6898" w:rsidRPr="009C6898">
        <w:rPr>
          <w:rFonts w:asciiTheme="majorHAnsi" w:hAnsiTheme="majorHAnsi"/>
          <w:sz w:val="22"/>
          <w:szCs w:val="22"/>
        </w:rPr>
        <w:t xml:space="preserve"> </w:t>
      </w:r>
      <w:r w:rsidRPr="009C6898">
        <w:rPr>
          <w:rFonts w:asciiTheme="majorHAnsi" w:hAnsiTheme="majorHAnsi"/>
          <w:spacing w:val="-1"/>
          <w:sz w:val="22"/>
          <w:szCs w:val="22"/>
        </w:rPr>
        <w:t>Each</w:t>
      </w:r>
      <w:r w:rsidRPr="009C6898">
        <w:rPr>
          <w:rFonts w:asciiTheme="majorHAnsi" w:hAnsiTheme="majorHAnsi"/>
          <w:spacing w:val="-4"/>
          <w:sz w:val="22"/>
          <w:szCs w:val="22"/>
        </w:rPr>
        <w:t xml:space="preserve"> </w:t>
      </w:r>
      <w:r w:rsidRPr="009C6898">
        <w:rPr>
          <w:rFonts w:asciiTheme="majorHAnsi" w:hAnsiTheme="majorHAnsi"/>
          <w:spacing w:val="-1"/>
          <w:sz w:val="22"/>
          <w:szCs w:val="22"/>
        </w:rPr>
        <w:t>slide</w:t>
      </w:r>
      <w:r w:rsidRPr="009C6898">
        <w:rPr>
          <w:rFonts w:asciiTheme="majorHAnsi" w:hAnsiTheme="majorHAnsi"/>
          <w:spacing w:val="-3"/>
          <w:sz w:val="22"/>
          <w:szCs w:val="22"/>
        </w:rPr>
        <w:t xml:space="preserve"> </w:t>
      </w:r>
      <w:r w:rsidRPr="009C6898">
        <w:rPr>
          <w:rFonts w:asciiTheme="majorHAnsi" w:hAnsiTheme="majorHAnsi"/>
          <w:spacing w:val="-1"/>
          <w:sz w:val="22"/>
          <w:szCs w:val="22"/>
        </w:rPr>
        <w:t>should</w:t>
      </w:r>
      <w:r w:rsidRPr="009C6898">
        <w:rPr>
          <w:rFonts w:asciiTheme="majorHAnsi" w:hAnsiTheme="majorHAnsi"/>
          <w:spacing w:val="-5"/>
          <w:sz w:val="22"/>
          <w:szCs w:val="22"/>
        </w:rPr>
        <w:t xml:space="preserve"> </w:t>
      </w:r>
      <w:r w:rsidRPr="009C6898">
        <w:rPr>
          <w:rFonts w:asciiTheme="majorHAnsi" w:hAnsiTheme="majorHAnsi"/>
          <w:sz w:val="22"/>
          <w:szCs w:val="22"/>
        </w:rPr>
        <w:t>contain</w:t>
      </w:r>
      <w:r w:rsidRPr="009C6898">
        <w:rPr>
          <w:rFonts w:asciiTheme="majorHAnsi" w:hAnsiTheme="majorHAnsi"/>
          <w:spacing w:val="-3"/>
          <w:sz w:val="22"/>
          <w:szCs w:val="22"/>
        </w:rPr>
        <w:t xml:space="preserve"> </w:t>
      </w:r>
      <w:r w:rsidRPr="009C6898">
        <w:rPr>
          <w:rFonts w:asciiTheme="majorHAnsi" w:hAnsiTheme="majorHAnsi"/>
          <w:sz w:val="22"/>
          <w:szCs w:val="22"/>
        </w:rPr>
        <w:t>a</w:t>
      </w:r>
      <w:r w:rsidRPr="009C6898">
        <w:rPr>
          <w:rFonts w:asciiTheme="majorHAnsi" w:hAnsiTheme="majorHAnsi"/>
          <w:spacing w:val="-4"/>
          <w:sz w:val="22"/>
          <w:szCs w:val="22"/>
        </w:rPr>
        <w:t xml:space="preserve"> </w:t>
      </w:r>
      <w:r w:rsidRPr="009C6898">
        <w:rPr>
          <w:rFonts w:asciiTheme="majorHAnsi" w:hAnsiTheme="majorHAnsi"/>
          <w:spacing w:val="-1"/>
          <w:sz w:val="22"/>
          <w:szCs w:val="22"/>
        </w:rPr>
        <w:t>picture/clip</w:t>
      </w:r>
      <w:r w:rsidRPr="009C6898">
        <w:rPr>
          <w:rFonts w:asciiTheme="majorHAnsi" w:hAnsiTheme="majorHAnsi"/>
          <w:spacing w:val="-3"/>
          <w:sz w:val="22"/>
          <w:szCs w:val="22"/>
        </w:rPr>
        <w:t xml:space="preserve"> </w:t>
      </w:r>
      <w:r w:rsidRPr="009C6898">
        <w:rPr>
          <w:rFonts w:asciiTheme="majorHAnsi" w:hAnsiTheme="majorHAnsi"/>
          <w:spacing w:val="-2"/>
          <w:sz w:val="22"/>
          <w:szCs w:val="22"/>
        </w:rPr>
        <w:t>art,</w:t>
      </w:r>
      <w:r w:rsidRPr="009C6898">
        <w:rPr>
          <w:rFonts w:asciiTheme="majorHAnsi" w:hAnsiTheme="majorHAnsi"/>
          <w:sz w:val="22"/>
          <w:szCs w:val="22"/>
        </w:rPr>
        <w:t xml:space="preserve"> a</w:t>
      </w:r>
      <w:r w:rsidRPr="009C6898">
        <w:rPr>
          <w:rFonts w:asciiTheme="majorHAnsi" w:hAnsiTheme="majorHAnsi"/>
          <w:spacing w:val="-4"/>
          <w:sz w:val="22"/>
          <w:szCs w:val="22"/>
        </w:rPr>
        <w:t xml:space="preserve"> </w:t>
      </w:r>
      <w:r w:rsidRPr="009C6898">
        <w:rPr>
          <w:rFonts w:asciiTheme="majorHAnsi" w:hAnsiTheme="majorHAnsi"/>
          <w:spacing w:val="-1"/>
          <w:sz w:val="22"/>
          <w:szCs w:val="22"/>
        </w:rPr>
        <w:t>description</w:t>
      </w:r>
      <w:r w:rsidRPr="009C6898">
        <w:rPr>
          <w:rFonts w:asciiTheme="majorHAnsi" w:hAnsiTheme="majorHAnsi"/>
          <w:spacing w:val="-4"/>
          <w:sz w:val="22"/>
          <w:szCs w:val="22"/>
        </w:rPr>
        <w:t xml:space="preserve"> </w:t>
      </w:r>
      <w:r w:rsidRPr="009C6898">
        <w:rPr>
          <w:rFonts w:asciiTheme="majorHAnsi" w:hAnsiTheme="majorHAnsi"/>
          <w:sz w:val="22"/>
          <w:szCs w:val="22"/>
        </w:rPr>
        <w:t>of</w:t>
      </w:r>
      <w:r w:rsidRPr="009C6898">
        <w:rPr>
          <w:rFonts w:asciiTheme="majorHAnsi" w:hAnsiTheme="majorHAnsi"/>
          <w:spacing w:val="-4"/>
          <w:sz w:val="22"/>
          <w:szCs w:val="22"/>
        </w:rPr>
        <w:t xml:space="preserve"> </w:t>
      </w:r>
      <w:r w:rsidRPr="009C6898">
        <w:rPr>
          <w:rFonts w:asciiTheme="majorHAnsi" w:hAnsiTheme="majorHAnsi"/>
          <w:spacing w:val="-1"/>
          <w:sz w:val="22"/>
          <w:szCs w:val="22"/>
        </w:rPr>
        <w:t>the</w:t>
      </w:r>
      <w:r w:rsidRPr="009C6898">
        <w:rPr>
          <w:rFonts w:asciiTheme="majorHAnsi" w:hAnsiTheme="majorHAnsi"/>
          <w:spacing w:val="-4"/>
          <w:sz w:val="22"/>
          <w:szCs w:val="22"/>
        </w:rPr>
        <w:t xml:space="preserve"> </w:t>
      </w:r>
      <w:r w:rsidRPr="009C6898">
        <w:rPr>
          <w:rFonts w:asciiTheme="majorHAnsi" w:hAnsiTheme="majorHAnsi"/>
          <w:spacing w:val="-1"/>
          <w:sz w:val="22"/>
          <w:szCs w:val="22"/>
        </w:rPr>
        <w:t>item,</w:t>
      </w:r>
      <w:r w:rsidRPr="009C6898">
        <w:rPr>
          <w:rFonts w:asciiTheme="majorHAnsi" w:hAnsiTheme="majorHAnsi"/>
          <w:spacing w:val="-3"/>
          <w:sz w:val="22"/>
          <w:szCs w:val="22"/>
        </w:rPr>
        <w:t xml:space="preserve"> </w:t>
      </w:r>
      <w:r w:rsidRPr="009C6898">
        <w:rPr>
          <w:rFonts w:asciiTheme="majorHAnsi" w:hAnsiTheme="majorHAnsi"/>
          <w:spacing w:val="-1"/>
          <w:sz w:val="22"/>
          <w:szCs w:val="22"/>
        </w:rPr>
        <w:t>and</w:t>
      </w:r>
      <w:r w:rsidRPr="009C6898">
        <w:rPr>
          <w:rFonts w:asciiTheme="majorHAnsi" w:hAnsiTheme="majorHAnsi"/>
          <w:spacing w:val="-4"/>
          <w:sz w:val="22"/>
          <w:szCs w:val="22"/>
        </w:rPr>
        <w:t xml:space="preserve"> </w:t>
      </w:r>
      <w:r w:rsidRPr="009C6898">
        <w:rPr>
          <w:rFonts w:asciiTheme="majorHAnsi" w:hAnsiTheme="majorHAnsi"/>
          <w:spacing w:val="-1"/>
          <w:sz w:val="22"/>
          <w:szCs w:val="22"/>
        </w:rPr>
        <w:t>why</w:t>
      </w:r>
      <w:r w:rsidRPr="009C6898">
        <w:rPr>
          <w:rFonts w:asciiTheme="majorHAnsi" w:hAnsiTheme="majorHAnsi"/>
          <w:spacing w:val="-5"/>
          <w:sz w:val="22"/>
          <w:szCs w:val="22"/>
        </w:rPr>
        <w:t xml:space="preserve"> </w:t>
      </w:r>
      <w:r w:rsidRPr="009C6898">
        <w:rPr>
          <w:rFonts w:asciiTheme="majorHAnsi" w:hAnsiTheme="majorHAnsi"/>
          <w:spacing w:val="-1"/>
          <w:sz w:val="22"/>
          <w:szCs w:val="22"/>
        </w:rPr>
        <w:t>the</w:t>
      </w:r>
      <w:r w:rsidRPr="009C6898">
        <w:rPr>
          <w:rFonts w:asciiTheme="majorHAnsi" w:hAnsiTheme="majorHAnsi"/>
          <w:spacing w:val="-3"/>
          <w:sz w:val="22"/>
          <w:szCs w:val="22"/>
        </w:rPr>
        <w:t xml:space="preserve"> </w:t>
      </w:r>
      <w:r w:rsidRPr="009C6898">
        <w:rPr>
          <w:rFonts w:asciiTheme="majorHAnsi" w:hAnsiTheme="majorHAnsi"/>
          <w:spacing w:val="-1"/>
          <w:sz w:val="22"/>
          <w:szCs w:val="22"/>
        </w:rPr>
        <w:t>item</w:t>
      </w:r>
      <w:r w:rsidRPr="009C6898">
        <w:rPr>
          <w:rFonts w:asciiTheme="majorHAnsi" w:hAnsiTheme="majorHAnsi"/>
          <w:spacing w:val="-3"/>
          <w:sz w:val="22"/>
          <w:szCs w:val="22"/>
        </w:rPr>
        <w:t xml:space="preserve"> </w:t>
      </w:r>
      <w:r w:rsidRPr="009C6898">
        <w:rPr>
          <w:rFonts w:asciiTheme="majorHAnsi" w:hAnsiTheme="majorHAnsi"/>
          <w:sz w:val="22"/>
          <w:szCs w:val="22"/>
        </w:rPr>
        <w:t>is</w:t>
      </w:r>
      <w:r w:rsidRPr="009C6898">
        <w:rPr>
          <w:rFonts w:asciiTheme="majorHAnsi" w:hAnsiTheme="majorHAnsi"/>
          <w:spacing w:val="-3"/>
          <w:sz w:val="22"/>
          <w:szCs w:val="22"/>
        </w:rPr>
        <w:t xml:space="preserve"> </w:t>
      </w:r>
      <w:r w:rsidRPr="009C6898">
        <w:rPr>
          <w:rFonts w:asciiTheme="majorHAnsi" w:hAnsiTheme="majorHAnsi"/>
          <w:spacing w:val="-1"/>
          <w:sz w:val="22"/>
          <w:szCs w:val="22"/>
        </w:rPr>
        <w:t>appropriate</w:t>
      </w:r>
      <w:r w:rsidRPr="009C6898">
        <w:rPr>
          <w:rFonts w:asciiTheme="majorHAnsi" w:hAnsiTheme="majorHAnsi"/>
          <w:spacing w:val="-3"/>
          <w:sz w:val="22"/>
          <w:szCs w:val="22"/>
        </w:rPr>
        <w:t xml:space="preserve"> </w:t>
      </w:r>
      <w:r w:rsidRPr="009C6898">
        <w:rPr>
          <w:rFonts w:asciiTheme="majorHAnsi" w:hAnsiTheme="majorHAnsi"/>
          <w:spacing w:val="-1"/>
          <w:sz w:val="22"/>
          <w:szCs w:val="22"/>
        </w:rPr>
        <w:t>for</w:t>
      </w:r>
      <w:r w:rsidRPr="009C6898">
        <w:rPr>
          <w:rFonts w:asciiTheme="majorHAnsi" w:hAnsiTheme="majorHAnsi"/>
          <w:spacing w:val="-5"/>
          <w:sz w:val="22"/>
          <w:szCs w:val="22"/>
        </w:rPr>
        <w:t xml:space="preserve"> </w:t>
      </w:r>
      <w:r w:rsidRPr="009C6898">
        <w:rPr>
          <w:rFonts w:asciiTheme="majorHAnsi" w:hAnsiTheme="majorHAnsi"/>
          <w:spacing w:val="-1"/>
          <w:sz w:val="22"/>
          <w:szCs w:val="22"/>
        </w:rPr>
        <w:t>the</w:t>
      </w:r>
      <w:r w:rsidRPr="009C6898">
        <w:rPr>
          <w:rFonts w:asciiTheme="majorHAnsi" w:hAnsiTheme="majorHAnsi"/>
          <w:spacing w:val="-3"/>
          <w:sz w:val="22"/>
          <w:szCs w:val="22"/>
        </w:rPr>
        <w:t xml:space="preserve"> </w:t>
      </w:r>
      <w:r w:rsidRPr="009C6898">
        <w:rPr>
          <w:rFonts w:asciiTheme="majorHAnsi" w:hAnsiTheme="majorHAnsi"/>
          <w:sz w:val="22"/>
          <w:szCs w:val="22"/>
        </w:rPr>
        <w:t>theme.</w:t>
      </w:r>
      <w:r w:rsidR="009C6898" w:rsidRPr="009C6898">
        <w:rPr>
          <w:rFonts w:asciiTheme="majorHAnsi" w:hAnsiTheme="majorHAnsi"/>
          <w:sz w:val="22"/>
          <w:szCs w:val="22"/>
        </w:rPr>
        <w:t xml:space="preserve"> </w:t>
      </w:r>
      <w:r w:rsidR="009C6898">
        <w:rPr>
          <w:rFonts w:asciiTheme="majorHAnsi" w:hAnsiTheme="majorHAnsi"/>
          <w:sz w:val="22"/>
          <w:szCs w:val="22"/>
        </w:rPr>
        <w:t>(If</w:t>
      </w:r>
      <w:r w:rsidRPr="009C6898">
        <w:rPr>
          <w:rFonts w:asciiTheme="majorHAnsi" w:hAnsiTheme="majorHAnsi"/>
          <w:spacing w:val="-1"/>
          <w:sz w:val="22"/>
          <w:szCs w:val="22"/>
        </w:rPr>
        <w:t xml:space="preserve"> computer resources are unavailable, students may use paper and pencil to design dramatic play center layout.</w:t>
      </w:r>
      <w:r w:rsidR="009C6898">
        <w:rPr>
          <w:rFonts w:asciiTheme="majorHAnsi" w:hAnsiTheme="majorHAnsi"/>
          <w:spacing w:val="-1"/>
          <w:sz w:val="22"/>
          <w:szCs w:val="22"/>
        </w:rPr>
        <w:t>)</w:t>
      </w:r>
      <w:r w:rsidRPr="009C6898">
        <w:rPr>
          <w:rFonts w:asciiTheme="majorHAnsi" w:hAnsiTheme="majorHAnsi"/>
          <w:spacing w:val="-1"/>
          <w:sz w:val="22"/>
          <w:szCs w:val="22"/>
        </w:rPr>
        <w:t xml:space="preserve"> </w:t>
      </w:r>
    </w:p>
    <w:p w:rsidR="009C6898" w:rsidRDefault="009C2358" w:rsidP="00886C52">
      <w:pPr>
        <w:pStyle w:val="BodyText"/>
        <w:numPr>
          <w:ilvl w:val="0"/>
          <w:numId w:val="70"/>
        </w:numPr>
        <w:tabs>
          <w:tab w:val="left" w:pos="2261"/>
        </w:tabs>
        <w:kinsoku w:val="0"/>
        <w:overflowPunct w:val="0"/>
        <w:ind w:right="315"/>
        <w:rPr>
          <w:rFonts w:asciiTheme="majorHAnsi" w:hAnsiTheme="majorHAnsi"/>
          <w:sz w:val="22"/>
          <w:szCs w:val="22"/>
        </w:rPr>
      </w:pPr>
      <w:r w:rsidRPr="009C6898">
        <w:rPr>
          <w:rFonts w:asciiTheme="majorHAnsi" w:hAnsiTheme="majorHAnsi"/>
          <w:spacing w:val="-1"/>
          <w:sz w:val="22"/>
          <w:szCs w:val="22"/>
        </w:rPr>
        <w:t>Students should list all materials needed for developmentally appropriate theme chosen. Guidelines for virtual prop box should continue to be followed substituting hard copy where needed.</w:t>
      </w:r>
      <w:r w:rsidR="009C6898">
        <w:rPr>
          <w:rFonts w:asciiTheme="majorHAnsi" w:hAnsiTheme="majorHAnsi"/>
          <w:spacing w:val="-1"/>
          <w:sz w:val="22"/>
          <w:szCs w:val="22"/>
        </w:rPr>
        <w:t xml:space="preserve"> </w:t>
      </w:r>
    </w:p>
    <w:p w:rsidR="009C2358" w:rsidRPr="009C6898" w:rsidRDefault="009C6898" w:rsidP="00886C52">
      <w:pPr>
        <w:pStyle w:val="BodyText"/>
        <w:numPr>
          <w:ilvl w:val="0"/>
          <w:numId w:val="70"/>
        </w:numPr>
        <w:tabs>
          <w:tab w:val="left" w:pos="2261"/>
        </w:tabs>
        <w:kinsoku w:val="0"/>
        <w:overflowPunct w:val="0"/>
        <w:ind w:right="315"/>
        <w:rPr>
          <w:rFonts w:asciiTheme="majorHAnsi" w:hAnsiTheme="majorHAnsi"/>
          <w:sz w:val="22"/>
          <w:szCs w:val="22"/>
        </w:rPr>
      </w:pPr>
      <w:r>
        <w:rPr>
          <w:rFonts w:asciiTheme="majorHAnsi" w:hAnsiTheme="majorHAnsi"/>
          <w:sz w:val="22"/>
          <w:szCs w:val="22"/>
        </w:rPr>
        <w:t>They ten d</w:t>
      </w:r>
      <w:r w:rsidR="009C2358" w:rsidRPr="009C6898">
        <w:rPr>
          <w:rFonts w:asciiTheme="majorHAnsi" w:hAnsiTheme="majorHAnsi"/>
          <w:spacing w:val="-1"/>
          <w:sz w:val="22"/>
          <w:szCs w:val="22"/>
        </w:rPr>
        <w:t>evelop</w:t>
      </w:r>
      <w:r w:rsidR="009C2358" w:rsidRPr="009C6898">
        <w:rPr>
          <w:rFonts w:asciiTheme="majorHAnsi" w:hAnsiTheme="majorHAnsi"/>
          <w:spacing w:val="-4"/>
          <w:sz w:val="22"/>
          <w:szCs w:val="22"/>
        </w:rPr>
        <w:t xml:space="preserve"> </w:t>
      </w:r>
      <w:r w:rsidR="009C2358" w:rsidRPr="009C6898">
        <w:rPr>
          <w:rFonts w:asciiTheme="majorHAnsi" w:hAnsiTheme="majorHAnsi"/>
          <w:sz w:val="22"/>
          <w:szCs w:val="22"/>
        </w:rPr>
        <w:t>a</w:t>
      </w:r>
      <w:r w:rsidR="009C2358" w:rsidRPr="009C6898">
        <w:rPr>
          <w:rFonts w:asciiTheme="majorHAnsi" w:hAnsiTheme="majorHAnsi"/>
          <w:spacing w:val="-5"/>
          <w:sz w:val="22"/>
          <w:szCs w:val="22"/>
        </w:rPr>
        <w:t xml:space="preserve"> </w:t>
      </w:r>
      <w:r w:rsidR="009C2358" w:rsidRPr="009C6898">
        <w:rPr>
          <w:rFonts w:asciiTheme="majorHAnsi" w:hAnsiTheme="majorHAnsi"/>
          <w:spacing w:val="-1"/>
          <w:sz w:val="22"/>
          <w:szCs w:val="22"/>
        </w:rPr>
        <w:t>dramatic</w:t>
      </w:r>
      <w:r w:rsidR="009C2358" w:rsidRPr="009C6898">
        <w:rPr>
          <w:rFonts w:asciiTheme="majorHAnsi" w:hAnsiTheme="majorHAnsi"/>
          <w:spacing w:val="-4"/>
          <w:sz w:val="22"/>
          <w:szCs w:val="22"/>
        </w:rPr>
        <w:t xml:space="preserve"> </w:t>
      </w:r>
      <w:r w:rsidR="009C2358" w:rsidRPr="009C6898">
        <w:rPr>
          <w:rFonts w:asciiTheme="majorHAnsi" w:hAnsiTheme="majorHAnsi"/>
          <w:spacing w:val="-1"/>
          <w:sz w:val="22"/>
          <w:szCs w:val="22"/>
        </w:rPr>
        <w:t>play</w:t>
      </w:r>
      <w:r w:rsidR="009C2358" w:rsidRPr="009C6898">
        <w:rPr>
          <w:rFonts w:asciiTheme="majorHAnsi" w:hAnsiTheme="majorHAnsi"/>
          <w:spacing w:val="-5"/>
          <w:sz w:val="22"/>
          <w:szCs w:val="22"/>
        </w:rPr>
        <w:t xml:space="preserve"> </w:t>
      </w:r>
      <w:r w:rsidR="009C2358" w:rsidRPr="009C6898">
        <w:rPr>
          <w:rFonts w:asciiTheme="majorHAnsi" w:hAnsiTheme="majorHAnsi"/>
          <w:spacing w:val="-1"/>
          <w:sz w:val="22"/>
          <w:szCs w:val="22"/>
        </w:rPr>
        <w:t>lesson</w:t>
      </w:r>
      <w:r w:rsidR="009C2358" w:rsidRPr="009C6898">
        <w:rPr>
          <w:rFonts w:asciiTheme="majorHAnsi" w:hAnsiTheme="majorHAnsi"/>
          <w:spacing w:val="-3"/>
          <w:sz w:val="22"/>
          <w:szCs w:val="22"/>
        </w:rPr>
        <w:t xml:space="preserve"> </w:t>
      </w:r>
      <w:r w:rsidR="009C2358" w:rsidRPr="009C6898">
        <w:rPr>
          <w:rFonts w:asciiTheme="majorHAnsi" w:hAnsiTheme="majorHAnsi"/>
          <w:spacing w:val="-1"/>
          <w:sz w:val="22"/>
          <w:szCs w:val="22"/>
        </w:rPr>
        <w:t>plan</w:t>
      </w:r>
      <w:r w:rsidR="009C2358" w:rsidRPr="009C6898">
        <w:rPr>
          <w:rFonts w:asciiTheme="majorHAnsi" w:hAnsiTheme="majorHAnsi"/>
          <w:spacing w:val="-4"/>
          <w:sz w:val="22"/>
          <w:szCs w:val="22"/>
        </w:rPr>
        <w:t xml:space="preserve"> </w:t>
      </w:r>
      <w:r w:rsidR="009C2358" w:rsidRPr="009C6898">
        <w:rPr>
          <w:rFonts w:asciiTheme="majorHAnsi" w:hAnsiTheme="majorHAnsi"/>
          <w:sz w:val="22"/>
          <w:szCs w:val="22"/>
        </w:rPr>
        <w:t>for</w:t>
      </w:r>
      <w:r w:rsidR="009C2358" w:rsidRPr="009C6898">
        <w:rPr>
          <w:rFonts w:asciiTheme="majorHAnsi" w:hAnsiTheme="majorHAnsi"/>
          <w:spacing w:val="-5"/>
          <w:sz w:val="22"/>
          <w:szCs w:val="22"/>
        </w:rPr>
        <w:t xml:space="preserve"> </w:t>
      </w:r>
      <w:r w:rsidR="009C2358" w:rsidRPr="009C6898">
        <w:rPr>
          <w:rFonts w:asciiTheme="majorHAnsi" w:hAnsiTheme="majorHAnsi"/>
          <w:spacing w:val="-1"/>
          <w:sz w:val="22"/>
          <w:szCs w:val="22"/>
        </w:rPr>
        <w:t>implementation</w:t>
      </w:r>
      <w:r w:rsidR="009C2358" w:rsidRPr="009C6898">
        <w:rPr>
          <w:rFonts w:asciiTheme="majorHAnsi" w:hAnsiTheme="majorHAnsi"/>
          <w:spacing w:val="-5"/>
          <w:sz w:val="22"/>
          <w:szCs w:val="22"/>
        </w:rPr>
        <w:t xml:space="preserve"> </w:t>
      </w:r>
      <w:r w:rsidR="009C2358" w:rsidRPr="009C6898">
        <w:rPr>
          <w:rFonts w:asciiTheme="majorHAnsi" w:hAnsiTheme="majorHAnsi"/>
          <w:sz w:val="22"/>
          <w:szCs w:val="22"/>
        </w:rPr>
        <w:t>of</w:t>
      </w:r>
      <w:r w:rsidR="009C2358" w:rsidRPr="009C6898">
        <w:rPr>
          <w:rFonts w:asciiTheme="majorHAnsi" w:hAnsiTheme="majorHAnsi"/>
          <w:spacing w:val="-4"/>
          <w:sz w:val="22"/>
          <w:szCs w:val="22"/>
        </w:rPr>
        <w:t xml:space="preserve"> </w:t>
      </w:r>
      <w:r w:rsidR="009C2358" w:rsidRPr="009C6898">
        <w:rPr>
          <w:rFonts w:asciiTheme="majorHAnsi" w:hAnsiTheme="majorHAnsi"/>
          <w:spacing w:val="-1"/>
          <w:sz w:val="22"/>
          <w:szCs w:val="22"/>
        </w:rPr>
        <w:t>their</w:t>
      </w:r>
      <w:r w:rsidR="009C2358" w:rsidRPr="009C6898">
        <w:rPr>
          <w:rFonts w:asciiTheme="majorHAnsi" w:hAnsiTheme="majorHAnsi"/>
          <w:spacing w:val="-4"/>
          <w:sz w:val="22"/>
          <w:szCs w:val="22"/>
        </w:rPr>
        <w:t xml:space="preserve"> </w:t>
      </w:r>
      <w:r w:rsidR="009C2358" w:rsidRPr="009C6898">
        <w:rPr>
          <w:rFonts w:asciiTheme="majorHAnsi" w:hAnsiTheme="majorHAnsi"/>
          <w:spacing w:val="-2"/>
          <w:sz w:val="22"/>
          <w:szCs w:val="22"/>
        </w:rPr>
        <w:t>theme</w:t>
      </w:r>
      <w:r w:rsidR="009C2358" w:rsidRPr="009C6898">
        <w:rPr>
          <w:rFonts w:asciiTheme="majorHAnsi" w:hAnsiTheme="majorHAnsi"/>
          <w:spacing w:val="-4"/>
          <w:sz w:val="22"/>
          <w:szCs w:val="22"/>
        </w:rPr>
        <w:t xml:space="preserve"> </w:t>
      </w:r>
      <w:r w:rsidR="009C2358" w:rsidRPr="009C6898">
        <w:rPr>
          <w:rFonts w:asciiTheme="majorHAnsi" w:hAnsiTheme="majorHAnsi"/>
          <w:spacing w:val="-1"/>
          <w:sz w:val="22"/>
          <w:szCs w:val="22"/>
        </w:rPr>
        <w:t>utilizing</w:t>
      </w:r>
      <w:r w:rsidR="009C2358" w:rsidRPr="009C6898">
        <w:rPr>
          <w:rFonts w:asciiTheme="majorHAnsi" w:hAnsiTheme="majorHAnsi"/>
          <w:spacing w:val="-5"/>
          <w:sz w:val="22"/>
          <w:szCs w:val="22"/>
        </w:rPr>
        <w:t xml:space="preserve"> </w:t>
      </w:r>
      <w:r w:rsidR="009C2358" w:rsidRPr="009C6898">
        <w:rPr>
          <w:rFonts w:asciiTheme="majorHAnsi" w:hAnsiTheme="majorHAnsi"/>
          <w:spacing w:val="-1"/>
          <w:sz w:val="22"/>
          <w:szCs w:val="22"/>
        </w:rPr>
        <w:t>the</w:t>
      </w:r>
      <w:r w:rsidR="009C2358" w:rsidRPr="009C6898">
        <w:rPr>
          <w:rFonts w:asciiTheme="majorHAnsi" w:hAnsiTheme="majorHAnsi"/>
          <w:spacing w:val="-3"/>
          <w:sz w:val="22"/>
          <w:szCs w:val="22"/>
        </w:rPr>
        <w:t xml:space="preserve"> </w:t>
      </w:r>
      <w:r w:rsidR="009C2358" w:rsidRPr="009C6898">
        <w:rPr>
          <w:rFonts w:asciiTheme="majorHAnsi" w:hAnsiTheme="majorHAnsi"/>
          <w:spacing w:val="-1"/>
          <w:sz w:val="22"/>
          <w:szCs w:val="22"/>
        </w:rPr>
        <w:t>program</w:t>
      </w:r>
      <w:r w:rsidR="009C2358" w:rsidRPr="009C6898">
        <w:rPr>
          <w:rFonts w:asciiTheme="majorHAnsi" w:hAnsiTheme="majorHAnsi"/>
          <w:spacing w:val="-2"/>
          <w:sz w:val="22"/>
          <w:szCs w:val="22"/>
        </w:rPr>
        <w:t xml:space="preserve"> </w:t>
      </w:r>
      <w:r w:rsidR="009C2358" w:rsidRPr="009C6898">
        <w:rPr>
          <w:rFonts w:asciiTheme="majorHAnsi" w:hAnsiTheme="majorHAnsi"/>
          <w:spacing w:val="-1"/>
          <w:sz w:val="22"/>
          <w:szCs w:val="22"/>
        </w:rPr>
        <w:t>lesson</w:t>
      </w:r>
      <w:r w:rsidR="009C2358" w:rsidRPr="009C6898">
        <w:rPr>
          <w:rFonts w:asciiTheme="majorHAnsi" w:hAnsiTheme="majorHAnsi"/>
          <w:spacing w:val="-3"/>
          <w:sz w:val="22"/>
          <w:szCs w:val="22"/>
        </w:rPr>
        <w:t xml:space="preserve"> </w:t>
      </w:r>
      <w:r w:rsidR="009C2358" w:rsidRPr="009C6898">
        <w:rPr>
          <w:rFonts w:asciiTheme="majorHAnsi" w:hAnsiTheme="majorHAnsi"/>
          <w:spacing w:val="-1"/>
          <w:sz w:val="22"/>
          <w:szCs w:val="22"/>
        </w:rPr>
        <w:t>plan</w:t>
      </w:r>
      <w:r w:rsidR="009C2358" w:rsidRPr="009C6898">
        <w:rPr>
          <w:rFonts w:asciiTheme="majorHAnsi" w:hAnsiTheme="majorHAnsi"/>
          <w:spacing w:val="-4"/>
          <w:sz w:val="22"/>
          <w:szCs w:val="22"/>
        </w:rPr>
        <w:t xml:space="preserve"> </w:t>
      </w:r>
      <w:r w:rsidR="009C2358" w:rsidRPr="009C6898">
        <w:rPr>
          <w:rFonts w:asciiTheme="majorHAnsi" w:hAnsiTheme="majorHAnsi"/>
          <w:spacing w:val="-1"/>
          <w:sz w:val="22"/>
          <w:szCs w:val="22"/>
        </w:rPr>
        <w:t>template.</w:t>
      </w:r>
    </w:p>
    <w:p w:rsidR="009C2358" w:rsidRPr="00AA1492" w:rsidRDefault="009C2358" w:rsidP="009C2358">
      <w:pPr>
        <w:pStyle w:val="BodyText"/>
        <w:tabs>
          <w:tab w:val="left" w:pos="820"/>
        </w:tabs>
        <w:kinsoku w:val="0"/>
        <w:overflowPunct w:val="0"/>
        <w:rPr>
          <w:rFonts w:asciiTheme="majorHAnsi" w:hAnsiTheme="majorHAnsi"/>
          <w:sz w:val="22"/>
          <w:szCs w:val="22"/>
        </w:rPr>
        <w:sectPr w:rsidR="009C2358" w:rsidRPr="00AA1492" w:rsidSect="00EC1FDF">
          <w:pgSz w:w="15840" w:h="12240" w:orient="landscape"/>
          <w:pgMar w:top="1040" w:right="720" w:bottom="1520" w:left="720" w:header="0" w:footer="576" w:gutter="0"/>
          <w:cols w:space="720"/>
          <w:noEndnote/>
          <w:docGrid w:linePitch="326"/>
        </w:sectPr>
      </w:pPr>
    </w:p>
    <w:p w:rsidR="009C2358" w:rsidRPr="009C6898" w:rsidRDefault="009C2358" w:rsidP="009C2358">
      <w:pPr>
        <w:pStyle w:val="BodyText"/>
        <w:kinsoku w:val="0"/>
        <w:overflowPunct w:val="0"/>
        <w:ind w:left="460" w:right="1580" w:firstLine="0"/>
        <w:rPr>
          <w:rStyle w:val="Strong"/>
          <w:b/>
          <w:sz w:val="22"/>
          <w:szCs w:val="22"/>
        </w:rPr>
      </w:pPr>
      <w:r w:rsidRPr="009C6898">
        <w:rPr>
          <w:rStyle w:val="Strong"/>
          <w:b/>
          <w:sz w:val="22"/>
          <w:szCs w:val="22"/>
        </w:rPr>
        <w:lastRenderedPageBreak/>
        <w:t>Lesson Plan Template</w:t>
      </w:r>
    </w:p>
    <w:p w:rsidR="009C6898" w:rsidRDefault="009C6898" w:rsidP="009C2358">
      <w:pPr>
        <w:pStyle w:val="BodyText"/>
        <w:kinsoku w:val="0"/>
        <w:overflowPunct w:val="0"/>
        <w:ind w:left="460" w:right="1580" w:firstLine="0"/>
        <w:rPr>
          <w:rFonts w:asciiTheme="majorHAnsi" w:hAnsiTheme="majorHAnsi"/>
          <w:spacing w:val="-1"/>
          <w:sz w:val="22"/>
          <w:szCs w:val="22"/>
        </w:rPr>
      </w:pPr>
    </w:p>
    <w:p w:rsidR="009C2358" w:rsidRPr="00AA1492" w:rsidRDefault="009C2358" w:rsidP="009C2358">
      <w:pPr>
        <w:pStyle w:val="BodyText"/>
        <w:kinsoku w:val="0"/>
        <w:overflowPunct w:val="0"/>
        <w:ind w:left="460" w:right="1580" w:firstLine="0"/>
        <w:rPr>
          <w:rFonts w:asciiTheme="majorHAnsi" w:hAnsiTheme="majorHAnsi"/>
          <w:spacing w:val="-1"/>
          <w:sz w:val="22"/>
          <w:szCs w:val="22"/>
        </w:rPr>
      </w:pPr>
      <w:r w:rsidRPr="00AA1492">
        <w:rPr>
          <w:rFonts w:asciiTheme="majorHAnsi" w:hAnsiTheme="majorHAnsi"/>
          <w:spacing w:val="-1"/>
          <w:sz w:val="22"/>
          <w:szCs w:val="22"/>
        </w:rPr>
        <w:t>Student teachers preparing a lesson should use this guide to ensure that all parts of a lesson are included and detailed</w:t>
      </w:r>
      <w:r w:rsidR="009C6898">
        <w:rPr>
          <w:rFonts w:asciiTheme="majorHAnsi" w:hAnsiTheme="majorHAnsi"/>
          <w:spacing w:val="-1"/>
          <w:sz w:val="22"/>
          <w:szCs w:val="22"/>
        </w:rPr>
        <w:t>, including:</w:t>
      </w:r>
    </w:p>
    <w:p w:rsidR="009C6898" w:rsidRPr="009C6898" w:rsidRDefault="009C6898" w:rsidP="009C6898">
      <w:pPr>
        <w:pStyle w:val="BodyText"/>
        <w:kinsoku w:val="0"/>
        <w:overflowPunct w:val="0"/>
        <w:ind w:right="10831"/>
        <w:rPr>
          <w:rFonts w:asciiTheme="majorHAnsi" w:hAnsiTheme="majorHAnsi"/>
          <w:spacing w:val="22"/>
          <w:w w:val="99"/>
          <w:sz w:val="22"/>
          <w:szCs w:val="22"/>
        </w:rPr>
      </w:pPr>
    </w:p>
    <w:p w:rsidR="009C235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AA1492">
        <w:rPr>
          <w:rFonts w:asciiTheme="majorHAnsi" w:hAnsiTheme="majorHAnsi"/>
          <w:spacing w:val="-1"/>
          <w:sz w:val="22"/>
          <w:szCs w:val="22"/>
        </w:rPr>
        <w:t>Developmental</w:t>
      </w:r>
      <w:r w:rsidRPr="00AA1492">
        <w:rPr>
          <w:rFonts w:asciiTheme="majorHAnsi" w:hAnsiTheme="majorHAnsi"/>
          <w:spacing w:val="-12"/>
          <w:sz w:val="22"/>
          <w:szCs w:val="22"/>
        </w:rPr>
        <w:t xml:space="preserve"> </w:t>
      </w:r>
      <w:r w:rsidR="009C6898">
        <w:rPr>
          <w:rFonts w:asciiTheme="majorHAnsi" w:hAnsiTheme="majorHAnsi"/>
          <w:spacing w:val="-12"/>
          <w:sz w:val="22"/>
          <w:szCs w:val="22"/>
        </w:rPr>
        <w:t>g</w:t>
      </w:r>
      <w:r w:rsidRPr="00AA1492">
        <w:rPr>
          <w:rFonts w:asciiTheme="majorHAnsi" w:hAnsiTheme="majorHAnsi"/>
          <w:sz w:val="22"/>
          <w:szCs w:val="22"/>
        </w:rPr>
        <w:t>oals</w:t>
      </w:r>
      <w:r w:rsidRPr="00AA1492">
        <w:rPr>
          <w:rFonts w:asciiTheme="majorHAnsi" w:hAnsiTheme="majorHAnsi"/>
          <w:spacing w:val="22"/>
          <w:w w:val="99"/>
          <w:sz w:val="22"/>
          <w:szCs w:val="22"/>
        </w:rPr>
        <w:t xml:space="preserve"> </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Learning</w:t>
      </w:r>
      <w:r w:rsidRPr="009C6898">
        <w:rPr>
          <w:rFonts w:asciiTheme="majorHAnsi" w:hAnsiTheme="majorHAnsi"/>
          <w:spacing w:val="-8"/>
          <w:sz w:val="22"/>
          <w:szCs w:val="22"/>
        </w:rPr>
        <w:t xml:space="preserve"> </w:t>
      </w:r>
      <w:r w:rsidR="009C6898">
        <w:rPr>
          <w:rFonts w:asciiTheme="majorHAnsi" w:hAnsiTheme="majorHAnsi"/>
          <w:spacing w:val="-8"/>
          <w:sz w:val="22"/>
          <w:szCs w:val="22"/>
        </w:rPr>
        <w:t>o</w:t>
      </w:r>
      <w:r w:rsidRPr="009C6898">
        <w:rPr>
          <w:rFonts w:asciiTheme="majorHAnsi" w:hAnsiTheme="majorHAnsi"/>
          <w:spacing w:val="-1"/>
          <w:sz w:val="22"/>
          <w:szCs w:val="22"/>
        </w:rPr>
        <w:t>bjective</w:t>
      </w:r>
      <w:r w:rsidR="009C6898">
        <w:rPr>
          <w:rFonts w:asciiTheme="majorHAnsi" w:hAnsiTheme="majorHAnsi"/>
          <w:spacing w:val="-1"/>
          <w:sz w:val="22"/>
          <w:szCs w:val="22"/>
        </w:rPr>
        <w:t>s</w:t>
      </w:r>
      <w:r w:rsidRPr="009C6898">
        <w:rPr>
          <w:rFonts w:asciiTheme="majorHAnsi" w:hAnsiTheme="majorHAnsi"/>
          <w:spacing w:val="27"/>
          <w:w w:val="99"/>
          <w:sz w:val="22"/>
          <w:szCs w:val="22"/>
        </w:rPr>
        <w:t xml:space="preserve"> </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Materials</w:t>
      </w:r>
      <w:r w:rsidRPr="009C6898">
        <w:rPr>
          <w:rFonts w:asciiTheme="majorHAnsi" w:hAnsiTheme="majorHAnsi"/>
          <w:spacing w:val="-16"/>
          <w:sz w:val="22"/>
          <w:szCs w:val="22"/>
        </w:rPr>
        <w:t xml:space="preserve"> </w:t>
      </w:r>
      <w:r w:rsidR="009C6898">
        <w:rPr>
          <w:rFonts w:asciiTheme="majorHAnsi" w:hAnsiTheme="majorHAnsi"/>
          <w:spacing w:val="-16"/>
          <w:sz w:val="22"/>
          <w:szCs w:val="22"/>
        </w:rPr>
        <w:t>n</w:t>
      </w:r>
      <w:r w:rsidRPr="009C6898">
        <w:rPr>
          <w:rFonts w:asciiTheme="majorHAnsi" w:hAnsiTheme="majorHAnsi"/>
          <w:spacing w:val="-1"/>
          <w:sz w:val="22"/>
          <w:szCs w:val="22"/>
        </w:rPr>
        <w:t>eeded</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Motivation/Introduction</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Procedures</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Closure/Transition</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Evaluation/Assessment</w:t>
      </w:r>
    </w:p>
    <w:p w:rsidR="009C2358" w:rsidRPr="009C6898" w:rsidRDefault="009C2358" w:rsidP="00886C52">
      <w:pPr>
        <w:pStyle w:val="BodyText"/>
        <w:numPr>
          <w:ilvl w:val="0"/>
          <w:numId w:val="71"/>
        </w:numPr>
        <w:kinsoku w:val="0"/>
        <w:overflowPunct w:val="0"/>
        <w:ind w:right="10831"/>
        <w:rPr>
          <w:rFonts w:asciiTheme="majorHAnsi" w:hAnsiTheme="majorHAnsi"/>
          <w:spacing w:val="22"/>
          <w:w w:val="99"/>
          <w:sz w:val="22"/>
          <w:szCs w:val="22"/>
        </w:rPr>
      </w:pPr>
      <w:r w:rsidRPr="009C6898">
        <w:rPr>
          <w:rFonts w:asciiTheme="majorHAnsi" w:hAnsiTheme="majorHAnsi"/>
          <w:spacing w:val="-1"/>
          <w:sz w:val="22"/>
          <w:szCs w:val="22"/>
        </w:rPr>
        <w:t>Differentiated</w:t>
      </w:r>
      <w:r w:rsidRPr="009C6898">
        <w:rPr>
          <w:rFonts w:asciiTheme="majorHAnsi" w:hAnsiTheme="majorHAnsi"/>
          <w:spacing w:val="-11"/>
          <w:sz w:val="22"/>
          <w:szCs w:val="22"/>
        </w:rPr>
        <w:t xml:space="preserve"> </w:t>
      </w:r>
      <w:r w:rsidR="009C6898">
        <w:rPr>
          <w:rFonts w:asciiTheme="majorHAnsi" w:hAnsiTheme="majorHAnsi"/>
          <w:spacing w:val="-11"/>
          <w:sz w:val="22"/>
          <w:szCs w:val="22"/>
        </w:rPr>
        <w:t>i</w:t>
      </w:r>
      <w:r w:rsidRPr="009C6898">
        <w:rPr>
          <w:rFonts w:asciiTheme="majorHAnsi" w:hAnsiTheme="majorHAnsi"/>
          <w:spacing w:val="-1"/>
          <w:sz w:val="22"/>
          <w:szCs w:val="22"/>
        </w:rPr>
        <w:t>nstruction</w:t>
      </w:r>
    </w:p>
    <w:p w:rsidR="009C2358" w:rsidRPr="00AA1492" w:rsidRDefault="009C2358" w:rsidP="009C2358">
      <w:pPr>
        <w:kinsoku w:val="0"/>
        <w:overflowPunct w:val="0"/>
        <w:rPr>
          <w:rFonts w:asciiTheme="majorHAnsi" w:hAnsiTheme="majorHAnsi"/>
          <w:sz w:val="22"/>
          <w:szCs w:val="22"/>
        </w:rPr>
      </w:pPr>
    </w:p>
    <w:p w:rsidR="009C2358" w:rsidRPr="00AA1492" w:rsidRDefault="009C2358" w:rsidP="009C2358">
      <w:pPr>
        <w:kinsoku w:val="0"/>
        <w:overflowPunct w:val="0"/>
        <w:ind w:left="450" w:right="680"/>
        <w:rPr>
          <w:rFonts w:asciiTheme="majorHAnsi" w:hAnsiTheme="majorHAnsi"/>
          <w:b/>
          <w:spacing w:val="-1"/>
          <w:sz w:val="22"/>
          <w:szCs w:val="22"/>
        </w:rPr>
      </w:pPr>
      <w:r w:rsidRPr="00AA1492">
        <w:rPr>
          <w:rFonts w:asciiTheme="majorHAnsi" w:hAnsiTheme="majorHAnsi"/>
          <w:b/>
          <w:bCs/>
          <w:sz w:val="22"/>
          <w:szCs w:val="22"/>
        </w:rPr>
        <w:t>Lesson</w:t>
      </w:r>
      <w:r w:rsidRPr="00AA1492">
        <w:rPr>
          <w:rFonts w:asciiTheme="majorHAnsi" w:hAnsiTheme="majorHAnsi"/>
          <w:b/>
          <w:bCs/>
          <w:spacing w:val="-6"/>
          <w:sz w:val="22"/>
          <w:szCs w:val="22"/>
        </w:rPr>
        <w:t xml:space="preserve"> </w:t>
      </w:r>
      <w:r w:rsidRPr="00AA1492">
        <w:rPr>
          <w:rFonts w:asciiTheme="majorHAnsi" w:hAnsiTheme="majorHAnsi"/>
          <w:b/>
          <w:bCs/>
          <w:spacing w:val="-1"/>
          <w:sz w:val="22"/>
          <w:szCs w:val="22"/>
        </w:rPr>
        <w:t>Closing:</w:t>
      </w:r>
      <w:r w:rsidRPr="00AA1492">
        <w:rPr>
          <w:rFonts w:asciiTheme="majorHAnsi" w:hAnsiTheme="majorHAnsi"/>
          <w:b/>
          <w:bCs/>
          <w:spacing w:val="44"/>
          <w:sz w:val="22"/>
          <w:szCs w:val="22"/>
        </w:rPr>
        <w:t xml:space="preserve"> </w:t>
      </w:r>
      <w:r w:rsidRPr="00AA1492">
        <w:rPr>
          <w:rFonts w:asciiTheme="majorHAnsi" w:hAnsiTheme="majorHAnsi"/>
          <w:b/>
          <w:spacing w:val="-1"/>
          <w:sz w:val="22"/>
          <w:szCs w:val="22"/>
        </w:rPr>
        <w:t xml:space="preserve">30 min. </w:t>
      </w:r>
    </w:p>
    <w:p w:rsidR="009C2358" w:rsidRPr="00AA1492" w:rsidRDefault="009C2358" w:rsidP="009C2358">
      <w:pPr>
        <w:kinsoku w:val="0"/>
        <w:overflowPunct w:val="0"/>
        <w:ind w:left="450" w:right="680"/>
        <w:rPr>
          <w:rFonts w:asciiTheme="majorHAnsi" w:hAnsiTheme="majorHAnsi"/>
          <w:b/>
          <w:spacing w:val="-1"/>
          <w:sz w:val="22"/>
          <w:szCs w:val="22"/>
        </w:rPr>
      </w:pPr>
    </w:p>
    <w:p w:rsidR="009C2358" w:rsidRPr="00AA1492" w:rsidRDefault="009C2358" w:rsidP="009C6898">
      <w:pPr>
        <w:kinsoku w:val="0"/>
        <w:overflowPunct w:val="0"/>
        <w:ind w:left="450" w:right="680"/>
        <w:rPr>
          <w:rFonts w:asciiTheme="majorHAnsi" w:hAnsiTheme="majorHAnsi"/>
          <w:spacing w:val="-1"/>
          <w:sz w:val="22"/>
          <w:szCs w:val="22"/>
        </w:rPr>
      </w:pPr>
      <w:r w:rsidRPr="009C6898">
        <w:rPr>
          <w:rFonts w:asciiTheme="majorHAnsi" w:hAnsiTheme="majorHAnsi"/>
          <w:i/>
          <w:spacing w:val="-1"/>
          <w:sz w:val="22"/>
          <w:szCs w:val="22"/>
        </w:rPr>
        <w:t>3-2-1 Model</w:t>
      </w:r>
      <w:r w:rsidR="009C6898">
        <w:rPr>
          <w:rFonts w:asciiTheme="majorHAnsi" w:hAnsiTheme="majorHAnsi"/>
          <w:i/>
          <w:spacing w:val="-1"/>
          <w:sz w:val="22"/>
          <w:szCs w:val="22"/>
        </w:rPr>
        <w:t xml:space="preserve">: </w:t>
      </w:r>
      <w:r w:rsidRPr="00AA1492">
        <w:rPr>
          <w:rFonts w:asciiTheme="majorHAnsi" w:hAnsiTheme="majorHAnsi"/>
          <w:sz w:val="22"/>
          <w:szCs w:val="22"/>
        </w:rPr>
        <w:t>Please</w:t>
      </w:r>
      <w:r w:rsidRPr="00AA1492">
        <w:rPr>
          <w:rFonts w:asciiTheme="majorHAnsi" w:hAnsiTheme="majorHAnsi"/>
          <w:spacing w:val="-6"/>
          <w:sz w:val="22"/>
          <w:szCs w:val="22"/>
        </w:rPr>
        <w:t xml:space="preserve"> </w:t>
      </w:r>
      <w:r w:rsidRPr="00AA1492">
        <w:rPr>
          <w:rFonts w:asciiTheme="majorHAnsi" w:hAnsiTheme="majorHAnsi"/>
          <w:sz w:val="22"/>
          <w:szCs w:val="22"/>
        </w:rPr>
        <w:t>read</w:t>
      </w:r>
      <w:r w:rsidRPr="00AA1492">
        <w:rPr>
          <w:rFonts w:asciiTheme="majorHAnsi" w:hAnsiTheme="majorHAnsi"/>
          <w:spacing w:val="-6"/>
          <w:sz w:val="22"/>
          <w:szCs w:val="22"/>
        </w:rPr>
        <w:t xml:space="preserve"> </w:t>
      </w:r>
      <w:r w:rsidRPr="00AA1492">
        <w:rPr>
          <w:rFonts w:asciiTheme="majorHAnsi" w:hAnsiTheme="majorHAnsi"/>
          <w:spacing w:val="-1"/>
          <w:sz w:val="22"/>
          <w:szCs w:val="22"/>
        </w:rPr>
        <w:t>th</w:t>
      </w:r>
      <w:r w:rsidR="009C6898">
        <w:rPr>
          <w:rFonts w:asciiTheme="majorHAnsi" w:hAnsiTheme="majorHAnsi"/>
          <w:spacing w:val="-1"/>
          <w:sz w:val="22"/>
          <w:szCs w:val="22"/>
        </w:rPr>
        <w:t>is</w:t>
      </w:r>
      <w:r w:rsidRPr="00AA1492">
        <w:rPr>
          <w:rFonts w:asciiTheme="majorHAnsi" w:hAnsiTheme="majorHAnsi"/>
          <w:spacing w:val="-6"/>
          <w:sz w:val="22"/>
          <w:szCs w:val="22"/>
        </w:rPr>
        <w:t xml:space="preserve"> </w:t>
      </w:r>
      <w:r w:rsidRPr="00AA1492">
        <w:rPr>
          <w:rFonts w:asciiTheme="majorHAnsi" w:hAnsiTheme="majorHAnsi"/>
          <w:spacing w:val="-1"/>
          <w:sz w:val="22"/>
          <w:szCs w:val="22"/>
        </w:rPr>
        <w:t>to</w:t>
      </w:r>
      <w:r w:rsidRPr="00AA1492">
        <w:rPr>
          <w:rFonts w:asciiTheme="majorHAnsi" w:hAnsiTheme="majorHAnsi"/>
          <w:spacing w:val="-4"/>
          <w:sz w:val="22"/>
          <w:szCs w:val="22"/>
        </w:rPr>
        <w:t xml:space="preserve"> </w:t>
      </w:r>
      <w:r w:rsidRPr="00AA1492">
        <w:rPr>
          <w:rFonts w:asciiTheme="majorHAnsi" w:hAnsiTheme="majorHAnsi"/>
          <w:spacing w:val="-1"/>
          <w:sz w:val="22"/>
          <w:szCs w:val="22"/>
        </w:rPr>
        <w:t>the</w:t>
      </w:r>
      <w:r w:rsidRPr="00AA1492">
        <w:rPr>
          <w:rFonts w:asciiTheme="majorHAnsi" w:hAnsiTheme="majorHAnsi"/>
          <w:spacing w:val="-5"/>
          <w:sz w:val="22"/>
          <w:szCs w:val="22"/>
        </w:rPr>
        <w:t xml:space="preserve"> </w:t>
      </w:r>
      <w:r w:rsidRPr="00AA1492">
        <w:rPr>
          <w:rFonts w:asciiTheme="majorHAnsi" w:hAnsiTheme="majorHAnsi"/>
          <w:spacing w:val="-1"/>
          <w:sz w:val="22"/>
          <w:szCs w:val="22"/>
        </w:rPr>
        <w:t>students:</w:t>
      </w:r>
    </w:p>
    <w:p w:rsidR="009C2358" w:rsidRPr="00AA1492" w:rsidRDefault="009C2358" w:rsidP="009C2358">
      <w:pPr>
        <w:pStyle w:val="BodyText"/>
        <w:kinsoku w:val="0"/>
        <w:overflowPunct w:val="0"/>
        <w:ind w:left="450" w:right="680" w:firstLine="0"/>
        <w:rPr>
          <w:rFonts w:asciiTheme="majorHAnsi" w:hAnsiTheme="majorHAnsi"/>
          <w:sz w:val="22"/>
          <w:szCs w:val="22"/>
        </w:rPr>
      </w:pPr>
    </w:p>
    <w:p w:rsidR="009C6898" w:rsidRDefault="009C2358" w:rsidP="009C6898">
      <w:pPr>
        <w:ind w:left="900" w:right="860"/>
        <w:rPr>
          <w:rFonts w:asciiTheme="majorHAnsi" w:hAnsiTheme="majorHAnsi"/>
          <w:sz w:val="22"/>
          <w:szCs w:val="22"/>
        </w:rPr>
      </w:pPr>
      <w:r w:rsidRPr="00AA1492">
        <w:rPr>
          <w:rFonts w:asciiTheme="majorHAnsi" w:hAnsiTheme="majorHAnsi"/>
          <w:sz w:val="22"/>
          <w:szCs w:val="22"/>
        </w:rPr>
        <w:t xml:space="preserve">You have just completed your virtual prop box. It is now time to share your ideas with your classmates. Remember, constructive criticism is a valuable tool for teachers. We will each be given the opportunity to share our virtual prop box with a partner. Be specific when describing your virtual prop box. Your partner will then provide you with </w:t>
      </w:r>
      <w:r w:rsidRPr="009C6898">
        <w:rPr>
          <w:rFonts w:asciiTheme="majorHAnsi" w:hAnsiTheme="majorHAnsi"/>
          <w:i/>
          <w:sz w:val="22"/>
          <w:szCs w:val="22"/>
        </w:rPr>
        <w:t>3</w:t>
      </w:r>
      <w:r w:rsidRPr="00AA1492">
        <w:rPr>
          <w:rFonts w:asciiTheme="majorHAnsi" w:hAnsiTheme="majorHAnsi"/>
          <w:sz w:val="22"/>
          <w:szCs w:val="22"/>
        </w:rPr>
        <w:t xml:space="preserve"> strategies they learned about your dramatic play theme, </w:t>
      </w:r>
      <w:r w:rsidRPr="009C6898">
        <w:rPr>
          <w:rFonts w:asciiTheme="majorHAnsi" w:hAnsiTheme="majorHAnsi"/>
          <w:i/>
          <w:sz w:val="22"/>
          <w:szCs w:val="22"/>
        </w:rPr>
        <w:t>2</w:t>
      </w:r>
      <w:r w:rsidRPr="00AA1492">
        <w:rPr>
          <w:rFonts w:asciiTheme="majorHAnsi" w:hAnsiTheme="majorHAnsi"/>
          <w:sz w:val="22"/>
          <w:szCs w:val="22"/>
        </w:rPr>
        <w:t xml:space="preserve"> strategies they would like to know more about your dramatic play theme, and </w:t>
      </w:r>
      <w:r w:rsidRPr="009C6898">
        <w:rPr>
          <w:rFonts w:asciiTheme="majorHAnsi" w:hAnsiTheme="majorHAnsi"/>
          <w:i/>
          <w:sz w:val="22"/>
          <w:szCs w:val="22"/>
        </w:rPr>
        <w:t>1</w:t>
      </w:r>
      <w:r w:rsidRPr="00AA1492">
        <w:rPr>
          <w:rFonts w:asciiTheme="majorHAnsi" w:hAnsiTheme="majorHAnsi"/>
          <w:sz w:val="22"/>
          <w:szCs w:val="22"/>
        </w:rPr>
        <w:t xml:space="preserve"> suggestion for an addition to your dramatic play theme. </w:t>
      </w:r>
    </w:p>
    <w:p w:rsidR="009C6898" w:rsidRDefault="009C6898" w:rsidP="009C6898">
      <w:pPr>
        <w:ind w:left="900" w:right="860"/>
        <w:rPr>
          <w:rFonts w:asciiTheme="majorHAnsi" w:hAnsiTheme="majorHAnsi"/>
          <w:sz w:val="22"/>
          <w:szCs w:val="22"/>
        </w:rPr>
      </w:pPr>
    </w:p>
    <w:p w:rsidR="009C2358" w:rsidRPr="00E41A0C" w:rsidRDefault="009C2358" w:rsidP="009C6898">
      <w:pPr>
        <w:ind w:left="900" w:right="860"/>
      </w:pPr>
      <w:r w:rsidRPr="00AA1492">
        <w:rPr>
          <w:rFonts w:asciiTheme="majorHAnsi" w:hAnsiTheme="majorHAnsi"/>
          <w:sz w:val="22"/>
          <w:szCs w:val="22"/>
        </w:rPr>
        <w:t>After each partner group has shared his/her ideas, we will meet as a whole group. Each partner will present the virtual prop box that s/he evaluated and share 3 strategies they learned about each dramatic play theme and 1 suggestion for an addition to the theme. Collaboration instills excitement and creativity amongst partners. When completing this activity, be open-minded and receptive to new ideas. We are all in this together as teachers. Feeding off of each other’s creative energy will</w:t>
      </w:r>
      <w:r w:rsidR="009C6898">
        <w:t xml:space="preserve"> take you a long way!</w:t>
      </w:r>
    </w:p>
    <w:p w:rsidR="004A6EF1" w:rsidRPr="00AA1492" w:rsidRDefault="004A6EF1" w:rsidP="00D00224">
      <w:pPr>
        <w:pStyle w:val="Heading4"/>
        <w:kinsoku w:val="0"/>
        <w:overflowPunct w:val="0"/>
        <w:ind w:left="1080" w:hanging="360"/>
        <w:jc w:val="left"/>
        <w:rPr>
          <w:rFonts w:asciiTheme="majorHAnsi" w:hAnsiTheme="majorHAnsi"/>
          <w:sz w:val="22"/>
          <w:szCs w:val="22"/>
        </w:rPr>
      </w:pPr>
    </w:p>
    <w:p w:rsidR="00575E37" w:rsidRPr="009C2358" w:rsidRDefault="004A6EF1" w:rsidP="00AA1492">
      <w:pPr>
        <w:pStyle w:val="Heading4"/>
        <w:kinsoku w:val="0"/>
        <w:overflowPunct w:val="0"/>
        <w:ind w:left="720"/>
        <w:jc w:val="left"/>
        <w:rPr>
          <w:rStyle w:val="Strong"/>
          <w:b w:val="0"/>
          <w:sz w:val="36"/>
          <w:szCs w:val="36"/>
        </w:rPr>
      </w:pPr>
      <w:r w:rsidRPr="00AA1492">
        <w:rPr>
          <w:rFonts w:asciiTheme="majorHAnsi" w:hAnsiTheme="majorHAnsi"/>
          <w:sz w:val="22"/>
          <w:szCs w:val="22"/>
        </w:rPr>
        <w:br w:type="page"/>
      </w:r>
      <w:r w:rsidR="00575E37" w:rsidRPr="009C2358">
        <w:rPr>
          <w:rStyle w:val="Strong"/>
          <w:b w:val="0"/>
          <w:sz w:val="36"/>
          <w:szCs w:val="36"/>
        </w:rPr>
        <w:lastRenderedPageBreak/>
        <w:t>Handout 1: Guess the Theme cards</w:t>
      </w:r>
    </w:p>
    <w:p w:rsidR="00575E37" w:rsidRPr="00AA1492" w:rsidRDefault="00575E37" w:rsidP="00AA1492">
      <w:pPr>
        <w:rPr>
          <w:rStyle w:val="Emphasis"/>
          <w:rFonts w:asciiTheme="majorHAnsi" w:hAnsiTheme="majorHAnsi"/>
          <w:i w:val="0"/>
          <w:sz w:val="22"/>
          <w:szCs w:val="22"/>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5918"/>
      </w:tblGrid>
      <w:tr w:rsidR="00E41A0C" w:rsidRPr="00AA1492" w:rsidTr="00E11F48">
        <w:trPr>
          <w:trHeight w:val="3575"/>
          <w:jc w:val="center"/>
        </w:trPr>
        <w:tc>
          <w:tcPr>
            <w:tcW w:w="4748"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2854325" cy="2592070"/>
                  <wp:effectExtent l="19050" t="0" r="3175" b="0"/>
                  <wp:docPr id="38" name="Picture 2" descr="denta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onliffehealthcare.com/clonliffehealthcare/Images/Clothing_Ross_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4325" cy="2592070"/>
                          </a:xfrm>
                          <a:prstGeom prst="rect">
                            <a:avLst/>
                          </a:prstGeom>
                          <a:noFill/>
                          <a:ln>
                            <a:noFill/>
                          </a:ln>
                        </pic:spPr>
                      </pic:pic>
                    </a:graphicData>
                  </a:graphic>
                </wp:inline>
              </w:drawing>
            </w:r>
          </w:p>
        </w:tc>
        <w:tc>
          <w:tcPr>
            <w:tcW w:w="5337"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3411220" cy="2409190"/>
                  <wp:effectExtent l="0" t="0" r="0" b="0"/>
                  <wp:docPr id="37" name="Picture 3" descr="toothbrush and 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clipart.org/image/2400px/svg_to_png/181862/toothbrush-with-toothpaste-2-by-gustavorezend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1220" cy="2409190"/>
                          </a:xfrm>
                          <a:prstGeom prst="rect">
                            <a:avLst/>
                          </a:prstGeom>
                          <a:noFill/>
                          <a:ln>
                            <a:noFill/>
                          </a:ln>
                        </pic:spPr>
                      </pic:pic>
                    </a:graphicData>
                  </a:graphic>
                </wp:inline>
              </w:drawing>
            </w:r>
          </w:p>
        </w:tc>
      </w:tr>
      <w:tr w:rsidR="00E41A0C" w:rsidRPr="00AA1492" w:rsidTr="00E11F48">
        <w:trPr>
          <w:trHeight w:val="3376"/>
          <w:jc w:val="center"/>
        </w:trPr>
        <w:tc>
          <w:tcPr>
            <w:tcW w:w="4748"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2520315" cy="2520315"/>
                  <wp:effectExtent l="19050" t="0" r="0" b="0"/>
                  <wp:docPr id="36" name="Picture 2" descr="appointm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agundes\AppData\Local\Microsoft\Windows\Temporary Internet Files\Content.IE5\L87U4SWI\MC900432665[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inline>
              </w:drawing>
            </w:r>
          </w:p>
        </w:tc>
        <w:tc>
          <w:tcPr>
            <w:tcW w:w="5337"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3601720" cy="2568575"/>
                  <wp:effectExtent l="19050" t="0" r="0" b="0"/>
                  <wp:docPr id="35" name="Picture 4" descr="tongue dep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agundes\AppData\Local\Microsoft\Windows\Temporary Internet Files\Content.IE5\70USVUD0\MP900321125[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1720" cy="2568575"/>
                          </a:xfrm>
                          <a:prstGeom prst="rect">
                            <a:avLst/>
                          </a:prstGeom>
                          <a:noFill/>
                          <a:ln>
                            <a:noFill/>
                          </a:ln>
                        </pic:spPr>
                      </pic:pic>
                    </a:graphicData>
                  </a:graphic>
                </wp:inline>
              </w:drawing>
            </w:r>
          </w:p>
        </w:tc>
      </w:tr>
      <w:tr w:rsidR="00E41A0C" w:rsidRPr="00AA1492" w:rsidTr="00E11F48">
        <w:trPr>
          <w:trHeight w:val="3575"/>
          <w:jc w:val="center"/>
        </w:trPr>
        <w:tc>
          <w:tcPr>
            <w:tcW w:w="4748"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lastRenderedPageBreak/>
              <w:drawing>
                <wp:inline distT="0" distB="0" distL="0" distR="0">
                  <wp:extent cx="2854325" cy="2472690"/>
                  <wp:effectExtent l="0" t="0" r="0" b="0"/>
                  <wp:docPr id="34" name="Picture 5"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agundes\AppData\Local\Microsoft\Windows\Temporary Internet Files\Content.IE5\N24IL622\MC900012912[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4325" cy="2472690"/>
                          </a:xfrm>
                          <a:prstGeom prst="rect">
                            <a:avLst/>
                          </a:prstGeom>
                          <a:noFill/>
                          <a:ln>
                            <a:noFill/>
                          </a:ln>
                        </pic:spPr>
                      </pic:pic>
                    </a:graphicData>
                  </a:graphic>
                </wp:inline>
              </w:drawing>
            </w:r>
          </w:p>
        </w:tc>
        <w:tc>
          <w:tcPr>
            <w:tcW w:w="5337"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3084830" cy="2449195"/>
                  <wp:effectExtent l="0" t="0" r="1270" b="0"/>
                  <wp:docPr id="33" name="Picture 6" descr="dentist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agundes\AppData\Local\Microsoft\Windows\Temporary Internet Files\Content.IE5\MH9STIDP\MC900310494[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830" cy="2449195"/>
                          </a:xfrm>
                          <a:prstGeom prst="rect">
                            <a:avLst/>
                          </a:prstGeom>
                          <a:noFill/>
                          <a:ln>
                            <a:noFill/>
                          </a:ln>
                        </pic:spPr>
                      </pic:pic>
                    </a:graphicData>
                  </a:graphic>
                </wp:inline>
              </w:drawing>
            </w:r>
          </w:p>
        </w:tc>
      </w:tr>
      <w:tr w:rsidR="00E41A0C" w:rsidRPr="00AA1492" w:rsidTr="00E11F48">
        <w:trPr>
          <w:trHeight w:val="3376"/>
          <w:jc w:val="center"/>
        </w:trPr>
        <w:tc>
          <w:tcPr>
            <w:tcW w:w="4748"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2671445" cy="2671445"/>
                  <wp:effectExtent l="19050" t="0" r="0" b="0"/>
                  <wp:docPr id="32" name="Picture 7" descr="dental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iewcf.turbosquid.com/Preview/2014/07/09__05_01_23/medical_collection_031_000000.jpg2a0bc077-04d6-4837-b178-e71af11c3a30Lar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1445" cy="2671445"/>
                          </a:xfrm>
                          <a:prstGeom prst="rect">
                            <a:avLst/>
                          </a:prstGeom>
                          <a:noFill/>
                          <a:ln>
                            <a:noFill/>
                          </a:ln>
                        </pic:spPr>
                      </pic:pic>
                    </a:graphicData>
                  </a:graphic>
                </wp:inline>
              </w:drawing>
            </w:r>
          </w:p>
        </w:tc>
        <w:tc>
          <w:tcPr>
            <w:tcW w:w="5337"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2687320" cy="2703195"/>
                  <wp:effectExtent l="19050" t="0" r="0" b="0"/>
                  <wp:docPr id="2074" name="Picture 8" descr="dentist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ntamedja.com/uploads/1/6/1/9/16196994/6890802_ori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7320" cy="2703195"/>
                          </a:xfrm>
                          <a:prstGeom prst="rect">
                            <a:avLst/>
                          </a:prstGeom>
                          <a:noFill/>
                          <a:ln>
                            <a:noFill/>
                          </a:ln>
                        </pic:spPr>
                      </pic:pic>
                    </a:graphicData>
                  </a:graphic>
                </wp:inline>
              </w:drawing>
            </w:r>
          </w:p>
        </w:tc>
      </w:tr>
      <w:tr w:rsidR="00E41A0C" w:rsidRPr="00AA1492" w:rsidTr="00E11F48">
        <w:trPr>
          <w:trHeight w:val="3777"/>
          <w:jc w:val="center"/>
        </w:trPr>
        <w:tc>
          <w:tcPr>
            <w:tcW w:w="4748"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lastRenderedPageBreak/>
              <w:drawing>
                <wp:inline distT="0" distB="0" distL="0" distR="0">
                  <wp:extent cx="3188335" cy="2369185"/>
                  <wp:effectExtent l="19050" t="0" r="0" b="0"/>
                  <wp:docPr id="2073" name="Picture 9" descr="dental f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untainviewfamilydentistry.com/ourblog/wp-content/uploads/2011/12/flos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8335" cy="2369185"/>
                          </a:xfrm>
                          <a:prstGeom prst="rect">
                            <a:avLst/>
                          </a:prstGeom>
                          <a:noFill/>
                          <a:ln>
                            <a:noFill/>
                          </a:ln>
                        </pic:spPr>
                      </pic:pic>
                    </a:graphicData>
                  </a:graphic>
                </wp:inline>
              </w:drawing>
            </w:r>
          </w:p>
        </w:tc>
        <w:tc>
          <w:tcPr>
            <w:tcW w:w="5337" w:type="dxa"/>
            <w:shd w:val="clear" w:color="auto" w:fill="auto"/>
          </w:tcPr>
          <w:p w:rsidR="00575E37" w:rsidRPr="00AA1492" w:rsidRDefault="00311709" w:rsidP="00AA1492">
            <w:pPr>
              <w:rPr>
                <w:rFonts w:asciiTheme="majorHAnsi" w:hAnsiTheme="majorHAnsi"/>
                <w:sz w:val="22"/>
                <w:szCs w:val="22"/>
              </w:rPr>
            </w:pPr>
            <w:r w:rsidRPr="00AA1492">
              <w:rPr>
                <w:rFonts w:asciiTheme="majorHAnsi" w:hAnsiTheme="majorHAnsi"/>
                <w:noProof/>
                <w:sz w:val="22"/>
                <w:szCs w:val="22"/>
                <w:lang w:eastAsia="zh-CN"/>
              </w:rPr>
              <w:drawing>
                <wp:inline distT="0" distB="0" distL="0" distR="0">
                  <wp:extent cx="2854325" cy="2854325"/>
                  <wp:effectExtent l="19050" t="0" r="3175" b="0"/>
                  <wp:docPr id="2072" name="Picture 11" descr="rubber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mbingscience.com/graffitiforum/attachment.php?attachmentid=62980&amp;d=13338337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tc>
      </w:tr>
    </w:tbl>
    <w:p w:rsidR="004A6EF1" w:rsidRPr="00AA1492" w:rsidRDefault="004A6EF1" w:rsidP="00AA1492">
      <w:pPr>
        <w:pStyle w:val="Heading4"/>
        <w:kinsoku w:val="0"/>
        <w:overflowPunct w:val="0"/>
        <w:jc w:val="left"/>
        <w:rPr>
          <w:rFonts w:asciiTheme="majorHAnsi" w:hAnsiTheme="majorHAnsi"/>
          <w:sz w:val="22"/>
          <w:szCs w:val="22"/>
        </w:rPr>
      </w:pPr>
    </w:p>
    <w:p w:rsidR="00575E37" w:rsidRPr="009C2358" w:rsidRDefault="004A6EF1" w:rsidP="00AA1492">
      <w:pPr>
        <w:pStyle w:val="Heading4"/>
        <w:kinsoku w:val="0"/>
        <w:overflowPunct w:val="0"/>
        <w:ind w:left="720"/>
        <w:jc w:val="left"/>
        <w:rPr>
          <w:rStyle w:val="Strong"/>
          <w:b w:val="0"/>
          <w:sz w:val="36"/>
          <w:szCs w:val="36"/>
        </w:rPr>
      </w:pPr>
      <w:r w:rsidRPr="00AA1492">
        <w:rPr>
          <w:rFonts w:asciiTheme="majorHAnsi" w:hAnsiTheme="majorHAnsi"/>
          <w:sz w:val="22"/>
          <w:szCs w:val="22"/>
        </w:rPr>
        <w:br w:type="page"/>
      </w:r>
      <w:r w:rsidR="00575E37" w:rsidRPr="009C2358">
        <w:rPr>
          <w:rStyle w:val="Strong"/>
          <w:b w:val="0"/>
          <w:sz w:val="36"/>
          <w:szCs w:val="36"/>
        </w:rPr>
        <w:lastRenderedPageBreak/>
        <w:t>Handout 2: Virtual Prop Box Theme Ideas</w:t>
      </w:r>
    </w:p>
    <w:p w:rsidR="00575E37" w:rsidRPr="00AA1492" w:rsidRDefault="00575E37" w:rsidP="00AA1492">
      <w:pPr>
        <w:rPr>
          <w:rStyle w:val="Emphasis"/>
          <w:rFonts w:asciiTheme="majorHAnsi" w:hAnsiTheme="majorHAnsi"/>
          <w:b w:val="0"/>
          <w:i w:val="0"/>
          <w:sz w:val="22"/>
          <w:szCs w:val="22"/>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916"/>
      </w:tblGrid>
      <w:tr w:rsidR="00E41A0C" w:rsidRPr="00AA1492" w:rsidTr="0000096B">
        <w:trPr>
          <w:trHeight w:val="213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The Beach</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Flower Shop</w:t>
            </w:r>
          </w:p>
        </w:tc>
      </w:tr>
      <w:tr w:rsidR="00E41A0C" w:rsidRPr="00AA1492" w:rsidTr="0000096B">
        <w:trPr>
          <w:trHeight w:val="201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Restaurant</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Veterinarian</w:t>
            </w:r>
          </w:p>
        </w:tc>
      </w:tr>
      <w:tr w:rsidR="00E41A0C" w:rsidRPr="00AA1492" w:rsidTr="0000096B">
        <w:trPr>
          <w:trHeight w:val="213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Fire Fighter</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Bakery</w:t>
            </w:r>
          </w:p>
        </w:tc>
      </w:tr>
      <w:tr w:rsidR="00E41A0C" w:rsidRPr="00AA1492" w:rsidTr="0000096B">
        <w:trPr>
          <w:trHeight w:val="201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Post Office</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Fishing</w:t>
            </w:r>
          </w:p>
        </w:tc>
      </w:tr>
      <w:tr w:rsidR="00E41A0C" w:rsidRPr="00AA1492" w:rsidTr="0000096B">
        <w:trPr>
          <w:trHeight w:val="213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Camping</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Doctors Office</w:t>
            </w:r>
          </w:p>
        </w:tc>
      </w:tr>
      <w:tr w:rsidR="00E41A0C" w:rsidRPr="00AA1492" w:rsidTr="0000096B">
        <w:trPr>
          <w:trHeight w:val="2139"/>
          <w:jc w:val="center"/>
        </w:trPr>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Grocery Store</w:t>
            </w:r>
          </w:p>
        </w:tc>
        <w:tc>
          <w:tcPr>
            <w:tcW w:w="4916" w:type="dxa"/>
            <w:shd w:val="clear" w:color="auto" w:fill="DBE5F1" w:themeFill="accent1" w:themeFillTint="33"/>
          </w:tcPr>
          <w:p w:rsidR="00575E37" w:rsidRPr="00AA1492" w:rsidRDefault="00575E37" w:rsidP="00AA1492">
            <w:pPr>
              <w:rPr>
                <w:rFonts w:asciiTheme="majorHAnsi" w:hAnsiTheme="majorHAnsi"/>
                <w:sz w:val="22"/>
                <w:szCs w:val="22"/>
              </w:rPr>
            </w:pPr>
          </w:p>
          <w:p w:rsidR="00575E37" w:rsidRPr="00AA1492" w:rsidRDefault="00575E37" w:rsidP="00AA1492">
            <w:pPr>
              <w:rPr>
                <w:rFonts w:asciiTheme="majorHAnsi" w:hAnsiTheme="majorHAnsi"/>
                <w:sz w:val="22"/>
                <w:szCs w:val="22"/>
              </w:rPr>
            </w:pPr>
            <w:r w:rsidRPr="00AA1492">
              <w:rPr>
                <w:rFonts w:asciiTheme="majorHAnsi" w:hAnsiTheme="majorHAnsi"/>
                <w:sz w:val="22"/>
                <w:szCs w:val="22"/>
              </w:rPr>
              <w:t>Construction Site</w:t>
            </w:r>
          </w:p>
        </w:tc>
      </w:tr>
    </w:tbl>
    <w:p w:rsidR="00F34A97" w:rsidRPr="00AA1492" w:rsidRDefault="009C2358" w:rsidP="009C2358">
      <w:pPr>
        <w:pStyle w:val="Heading4"/>
        <w:kinsoku w:val="0"/>
        <w:overflowPunct w:val="0"/>
        <w:ind w:left="720"/>
        <w:rPr>
          <w:rFonts w:asciiTheme="majorHAnsi" w:hAnsiTheme="majorHAnsi"/>
          <w:sz w:val="22"/>
          <w:szCs w:val="22"/>
        </w:rPr>
      </w:pPr>
      <w:r w:rsidRPr="00AA1492">
        <w:rPr>
          <w:rFonts w:asciiTheme="majorHAnsi" w:hAnsiTheme="majorHAnsi"/>
          <w:sz w:val="22"/>
          <w:szCs w:val="22"/>
        </w:rPr>
        <w:t xml:space="preserve"> </w:t>
      </w:r>
    </w:p>
    <w:p w:rsidR="00F34A97" w:rsidRDefault="00F34A97">
      <w:pPr>
        <w:pStyle w:val="BodyText"/>
        <w:kinsoku w:val="0"/>
        <w:overflowPunct w:val="0"/>
        <w:spacing w:before="42" w:line="276" w:lineRule="auto"/>
        <w:ind w:left="100" w:right="223" w:firstLine="720"/>
        <w:sectPr w:rsidR="00F34A97" w:rsidSect="00EC1FDF">
          <w:pgSz w:w="15840" w:h="12240" w:orient="landscape"/>
          <w:pgMar w:top="1040" w:right="720" w:bottom="1520" w:left="720" w:header="0" w:footer="576" w:gutter="0"/>
          <w:cols w:space="720"/>
          <w:noEndnote/>
          <w:docGrid w:linePitch="326"/>
        </w:sectPr>
      </w:pPr>
    </w:p>
    <w:p w:rsidR="00F34A97" w:rsidRPr="009C6898" w:rsidRDefault="00F34A97" w:rsidP="009C6898">
      <w:pPr>
        <w:pStyle w:val="Heading1"/>
        <w:tabs>
          <w:tab w:val="left" w:pos="3570"/>
          <w:tab w:val="center" w:pos="8795"/>
        </w:tabs>
        <w:spacing w:before="0" w:after="0"/>
        <w:ind w:left="0"/>
        <w:rPr>
          <w:rFonts w:asciiTheme="majorHAnsi" w:hAnsiTheme="majorHAnsi"/>
          <w:b w:val="0"/>
          <w:spacing w:val="-2"/>
          <w:sz w:val="52"/>
          <w:szCs w:val="52"/>
        </w:rPr>
      </w:pPr>
      <w:bookmarkStart w:id="15" w:name="TeacherInstructions"/>
      <w:bookmarkStart w:id="16" w:name="_Toc412802655"/>
      <w:bookmarkEnd w:id="15"/>
      <w:r w:rsidRPr="009C6898">
        <w:rPr>
          <w:rFonts w:asciiTheme="majorHAnsi" w:hAnsiTheme="majorHAnsi"/>
          <w:b w:val="0"/>
          <w:sz w:val="52"/>
          <w:szCs w:val="52"/>
        </w:rPr>
        <w:lastRenderedPageBreak/>
        <w:t>Curriculum</w:t>
      </w:r>
      <w:r w:rsidRPr="009C6898">
        <w:rPr>
          <w:rFonts w:asciiTheme="majorHAnsi" w:hAnsiTheme="majorHAnsi"/>
          <w:b w:val="0"/>
          <w:spacing w:val="1"/>
          <w:sz w:val="52"/>
          <w:szCs w:val="52"/>
        </w:rPr>
        <w:t xml:space="preserve"> </w:t>
      </w:r>
      <w:r w:rsidRPr="009C6898">
        <w:rPr>
          <w:rFonts w:asciiTheme="majorHAnsi" w:hAnsiTheme="majorHAnsi"/>
          <w:b w:val="0"/>
          <w:spacing w:val="-2"/>
          <w:sz w:val="52"/>
          <w:szCs w:val="52"/>
        </w:rPr>
        <w:t>Embedded</w:t>
      </w:r>
      <w:r w:rsidRPr="009C6898">
        <w:rPr>
          <w:rFonts w:asciiTheme="majorHAnsi" w:hAnsiTheme="majorHAnsi"/>
          <w:b w:val="0"/>
          <w:sz w:val="52"/>
          <w:szCs w:val="52"/>
        </w:rPr>
        <w:t xml:space="preserve"> Performance Assessment</w:t>
      </w:r>
      <w:r w:rsidRPr="009C6898">
        <w:rPr>
          <w:rFonts w:asciiTheme="majorHAnsi" w:hAnsiTheme="majorHAnsi"/>
          <w:b w:val="0"/>
          <w:spacing w:val="1"/>
          <w:sz w:val="52"/>
          <w:szCs w:val="52"/>
        </w:rPr>
        <w:t xml:space="preserve"> </w:t>
      </w:r>
      <w:r w:rsidRPr="009C6898">
        <w:rPr>
          <w:rFonts w:asciiTheme="majorHAnsi" w:hAnsiTheme="majorHAnsi"/>
          <w:b w:val="0"/>
          <w:spacing w:val="-2"/>
          <w:sz w:val="52"/>
          <w:szCs w:val="52"/>
        </w:rPr>
        <w:t>(CEPA)</w:t>
      </w:r>
      <w:bookmarkEnd w:id="16"/>
    </w:p>
    <w:p w:rsidR="009C6898" w:rsidRPr="009C6898" w:rsidRDefault="009C6898" w:rsidP="009C6898">
      <w:pPr>
        <w:jc w:val="center"/>
        <w:rPr>
          <w:rFonts w:asciiTheme="majorHAnsi" w:hAnsiTheme="majorHAnsi"/>
          <w:sz w:val="52"/>
          <w:szCs w:val="52"/>
        </w:rPr>
      </w:pPr>
      <w:r w:rsidRPr="009C6898">
        <w:rPr>
          <w:rFonts w:asciiTheme="majorHAnsi" w:hAnsiTheme="majorHAnsi"/>
          <w:sz w:val="52"/>
          <w:szCs w:val="52"/>
        </w:rPr>
        <w:t>Teacher Instructions</w:t>
      </w:r>
    </w:p>
    <w:p w:rsidR="009C6898" w:rsidRDefault="009C6898" w:rsidP="009C6898">
      <w:pPr>
        <w:pStyle w:val="BodyText"/>
        <w:kinsoku w:val="0"/>
        <w:overflowPunct w:val="0"/>
        <w:ind w:left="630" w:right="520" w:firstLine="0"/>
        <w:rPr>
          <w:rFonts w:asciiTheme="majorHAnsi" w:hAnsiTheme="majorHAnsi"/>
          <w:spacing w:val="-1"/>
          <w:sz w:val="22"/>
          <w:szCs w:val="22"/>
        </w:rPr>
      </w:pPr>
    </w:p>
    <w:p w:rsidR="0052498A" w:rsidRDefault="0052498A" w:rsidP="009C6898">
      <w:pPr>
        <w:pStyle w:val="BodyText"/>
        <w:kinsoku w:val="0"/>
        <w:overflowPunct w:val="0"/>
        <w:ind w:left="630" w:right="520" w:firstLine="0"/>
        <w:rPr>
          <w:rFonts w:asciiTheme="majorHAnsi" w:hAnsiTheme="majorHAnsi"/>
          <w:spacing w:val="46"/>
          <w:sz w:val="22"/>
          <w:szCs w:val="22"/>
        </w:rPr>
      </w:pPr>
      <w:r w:rsidRPr="009C6898">
        <w:rPr>
          <w:rFonts w:asciiTheme="majorHAnsi" w:hAnsiTheme="majorHAnsi"/>
          <w:spacing w:val="-1"/>
          <w:sz w:val="22"/>
          <w:szCs w:val="22"/>
        </w:rPr>
        <w:t>Each</w:t>
      </w:r>
      <w:r w:rsidRPr="009C6898">
        <w:rPr>
          <w:rFonts w:asciiTheme="majorHAnsi" w:hAnsiTheme="majorHAnsi"/>
          <w:spacing w:val="-3"/>
          <w:sz w:val="22"/>
          <w:szCs w:val="22"/>
        </w:rPr>
        <w:t xml:space="preserve"> high school </w:t>
      </w:r>
      <w:r w:rsidRPr="009C6898">
        <w:rPr>
          <w:rFonts w:asciiTheme="majorHAnsi" w:hAnsiTheme="majorHAnsi"/>
          <w:spacing w:val="-1"/>
          <w:sz w:val="22"/>
          <w:szCs w:val="22"/>
        </w:rPr>
        <w:t>student</w:t>
      </w:r>
      <w:r w:rsidRPr="009C6898">
        <w:rPr>
          <w:rFonts w:asciiTheme="majorHAnsi" w:hAnsiTheme="majorHAnsi"/>
          <w:spacing w:val="-4"/>
          <w:sz w:val="22"/>
          <w:szCs w:val="22"/>
        </w:rPr>
        <w:t xml:space="preserve"> </w:t>
      </w:r>
      <w:r w:rsidRPr="009C6898">
        <w:rPr>
          <w:rFonts w:asciiTheme="majorHAnsi" w:hAnsiTheme="majorHAnsi"/>
          <w:spacing w:val="-1"/>
          <w:sz w:val="22"/>
          <w:szCs w:val="22"/>
        </w:rPr>
        <w:t>teacher</w:t>
      </w:r>
      <w:r w:rsidRPr="009C6898">
        <w:rPr>
          <w:rFonts w:asciiTheme="majorHAnsi" w:hAnsiTheme="majorHAnsi"/>
          <w:spacing w:val="-3"/>
          <w:sz w:val="22"/>
          <w:szCs w:val="22"/>
        </w:rPr>
        <w:t xml:space="preserve"> </w:t>
      </w:r>
      <w:r w:rsidRPr="009C6898">
        <w:rPr>
          <w:rFonts w:asciiTheme="majorHAnsi" w:hAnsiTheme="majorHAnsi"/>
          <w:spacing w:val="-1"/>
          <w:sz w:val="22"/>
          <w:szCs w:val="22"/>
        </w:rPr>
        <w:t>will</w:t>
      </w:r>
      <w:r w:rsidRPr="009C6898">
        <w:rPr>
          <w:rFonts w:asciiTheme="majorHAnsi" w:hAnsiTheme="majorHAnsi"/>
          <w:spacing w:val="-3"/>
          <w:sz w:val="22"/>
          <w:szCs w:val="22"/>
        </w:rPr>
        <w:t xml:space="preserve"> </w:t>
      </w:r>
      <w:r w:rsidRPr="009C6898">
        <w:rPr>
          <w:rFonts w:asciiTheme="majorHAnsi" w:hAnsiTheme="majorHAnsi"/>
          <w:spacing w:val="-1"/>
          <w:sz w:val="22"/>
          <w:szCs w:val="22"/>
        </w:rPr>
        <w:t>act</w:t>
      </w:r>
      <w:r w:rsidRPr="009C6898">
        <w:rPr>
          <w:rFonts w:asciiTheme="majorHAnsi" w:hAnsiTheme="majorHAnsi"/>
          <w:spacing w:val="-3"/>
          <w:sz w:val="22"/>
          <w:szCs w:val="22"/>
        </w:rPr>
        <w:t xml:space="preserve"> </w:t>
      </w:r>
      <w:r w:rsidRPr="009C6898">
        <w:rPr>
          <w:rFonts w:asciiTheme="majorHAnsi" w:hAnsiTheme="majorHAnsi"/>
          <w:sz w:val="22"/>
          <w:szCs w:val="22"/>
        </w:rPr>
        <w:t>in</w:t>
      </w:r>
      <w:r w:rsidRPr="009C6898">
        <w:rPr>
          <w:rFonts w:asciiTheme="majorHAnsi" w:hAnsiTheme="majorHAnsi"/>
          <w:spacing w:val="-4"/>
          <w:sz w:val="22"/>
          <w:szCs w:val="22"/>
        </w:rPr>
        <w:t xml:space="preserve"> </w:t>
      </w:r>
      <w:r w:rsidRPr="009C6898">
        <w:rPr>
          <w:rFonts w:asciiTheme="majorHAnsi" w:hAnsiTheme="majorHAnsi"/>
          <w:sz w:val="22"/>
          <w:szCs w:val="22"/>
        </w:rPr>
        <w:t>the</w:t>
      </w:r>
      <w:r w:rsidRPr="009C6898">
        <w:rPr>
          <w:rFonts w:asciiTheme="majorHAnsi" w:hAnsiTheme="majorHAnsi"/>
          <w:spacing w:val="-2"/>
          <w:sz w:val="22"/>
          <w:szCs w:val="22"/>
        </w:rPr>
        <w:t xml:space="preserve"> </w:t>
      </w:r>
      <w:r w:rsidRPr="009C6898">
        <w:rPr>
          <w:rFonts w:asciiTheme="majorHAnsi" w:hAnsiTheme="majorHAnsi"/>
          <w:spacing w:val="-1"/>
          <w:sz w:val="22"/>
          <w:szCs w:val="22"/>
        </w:rPr>
        <w:t>role</w:t>
      </w:r>
      <w:r w:rsidRPr="009C6898">
        <w:rPr>
          <w:rFonts w:asciiTheme="majorHAnsi" w:hAnsiTheme="majorHAnsi"/>
          <w:spacing w:val="-4"/>
          <w:sz w:val="22"/>
          <w:szCs w:val="22"/>
        </w:rPr>
        <w:t xml:space="preserve"> </w:t>
      </w:r>
      <w:r w:rsidRPr="009C6898">
        <w:rPr>
          <w:rFonts w:asciiTheme="majorHAnsi" w:hAnsiTheme="majorHAnsi"/>
          <w:sz w:val="22"/>
          <w:szCs w:val="22"/>
        </w:rPr>
        <w:t>of</w:t>
      </w:r>
      <w:r w:rsidRPr="009C6898">
        <w:rPr>
          <w:rFonts w:asciiTheme="majorHAnsi" w:hAnsiTheme="majorHAnsi"/>
          <w:spacing w:val="-4"/>
          <w:sz w:val="22"/>
          <w:szCs w:val="22"/>
        </w:rPr>
        <w:t xml:space="preserve"> </w:t>
      </w:r>
      <w:r w:rsidRPr="009C6898">
        <w:rPr>
          <w:rFonts w:asciiTheme="majorHAnsi" w:hAnsiTheme="majorHAnsi"/>
          <w:sz w:val="22"/>
          <w:szCs w:val="22"/>
        </w:rPr>
        <w:t>a</w:t>
      </w:r>
      <w:r w:rsidRPr="009C6898">
        <w:rPr>
          <w:rFonts w:asciiTheme="majorHAnsi" w:hAnsiTheme="majorHAnsi"/>
          <w:spacing w:val="-3"/>
          <w:sz w:val="22"/>
          <w:szCs w:val="22"/>
        </w:rPr>
        <w:t xml:space="preserve"> </w:t>
      </w:r>
      <w:r w:rsidRPr="009C6898">
        <w:rPr>
          <w:rFonts w:asciiTheme="majorHAnsi" w:hAnsiTheme="majorHAnsi"/>
          <w:spacing w:val="-1"/>
          <w:sz w:val="22"/>
          <w:szCs w:val="22"/>
        </w:rPr>
        <w:t>professional</w:t>
      </w:r>
      <w:r w:rsidRPr="009C6898">
        <w:rPr>
          <w:rFonts w:asciiTheme="majorHAnsi" w:hAnsiTheme="majorHAnsi"/>
          <w:spacing w:val="-4"/>
          <w:sz w:val="22"/>
          <w:szCs w:val="22"/>
        </w:rPr>
        <w:t xml:space="preserve"> </w:t>
      </w:r>
      <w:r w:rsidRPr="009C6898">
        <w:rPr>
          <w:rFonts w:asciiTheme="majorHAnsi" w:hAnsiTheme="majorHAnsi"/>
          <w:spacing w:val="-1"/>
          <w:sz w:val="22"/>
          <w:szCs w:val="22"/>
        </w:rPr>
        <w:t>early</w:t>
      </w:r>
      <w:r w:rsidRPr="009C6898">
        <w:rPr>
          <w:rFonts w:asciiTheme="majorHAnsi" w:hAnsiTheme="majorHAnsi"/>
          <w:spacing w:val="-4"/>
          <w:sz w:val="22"/>
          <w:szCs w:val="22"/>
        </w:rPr>
        <w:t xml:space="preserve"> </w:t>
      </w:r>
      <w:r w:rsidRPr="009C6898">
        <w:rPr>
          <w:rFonts w:asciiTheme="majorHAnsi" w:hAnsiTheme="majorHAnsi"/>
          <w:spacing w:val="-1"/>
          <w:sz w:val="22"/>
          <w:szCs w:val="22"/>
        </w:rPr>
        <w:t>education</w:t>
      </w:r>
      <w:r w:rsidRPr="009C6898">
        <w:rPr>
          <w:rFonts w:asciiTheme="majorHAnsi" w:hAnsiTheme="majorHAnsi"/>
          <w:spacing w:val="1"/>
          <w:sz w:val="22"/>
          <w:szCs w:val="22"/>
        </w:rPr>
        <w:t xml:space="preserve"> </w:t>
      </w:r>
      <w:r w:rsidRPr="009C6898">
        <w:rPr>
          <w:rFonts w:asciiTheme="majorHAnsi" w:hAnsiTheme="majorHAnsi"/>
          <w:spacing w:val="-1"/>
          <w:sz w:val="22"/>
          <w:szCs w:val="22"/>
        </w:rPr>
        <w:t>teacher.</w:t>
      </w:r>
      <w:r w:rsidR="009C6898">
        <w:rPr>
          <w:rFonts w:asciiTheme="majorHAnsi" w:hAnsiTheme="majorHAnsi"/>
          <w:spacing w:val="-1"/>
          <w:sz w:val="22"/>
          <w:szCs w:val="22"/>
        </w:rPr>
        <w:t xml:space="preserve"> </w:t>
      </w:r>
      <w:r w:rsidRPr="009C6898">
        <w:rPr>
          <w:rFonts w:asciiTheme="majorHAnsi" w:hAnsiTheme="majorHAnsi"/>
          <w:sz w:val="22"/>
          <w:szCs w:val="22"/>
        </w:rPr>
        <w:t>The</w:t>
      </w:r>
      <w:r w:rsidRPr="009C6898">
        <w:rPr>
          <w:rFonts w:asciiTheme="majorHAnsi" w:hAnsiTheme="majorHAnsi"/>
          <w:spacing w:val="-4"/>
          <w:sz w:val="22"/>
          <w:szCs w:val="22"/>
        </w:rPr>
        <w:t xml:space="preserve"> </w:t>
      </w:r>
      <w:r w:rsidRPr="009C6898">
        <w:rPr>
          <w:rFonts w:asciiTheme="majorHAnsi" w:hAnsiTheme="majorHAnsi"/>
          <w:spacing w:val="-1"/>
          <w:sz w:val="22"/>
          <w:szCs w:val="22"/>
        </w:rPr>
        <w:t>student</w:t>
      </w:r>
      <w:r w:rsidRPr="009C6898">
        <w:rPr>
          <w:rFonts w:asciiTheme="majorHAnsi" w:hAnsiTheme="majorHAnsi"/>
          <w:spacing w:val="-3"/>
          <w:sz w:val="22"/>
          <w:szCs w:val="22"/>
        </w:rPr>
        <w:t xml:space="preserve"> </w:t>
      </w:r>
      <w:r w:rsidRPr="009C6898">
        <w:rPr>
          <w:rFonts w:asciiTheme="majorHAnsi" w:hAnsiTheme="majorHAnsi"/>
          <w:spacing w:val="-1"/>
          <w:sz w:val="22"/>
          <w:szCs w:val="22"/>
        </w:rPr>
        <w:t>teacher</w:t>
      </w:r>
      <w:r w:rsidRPr="009C6898">
        <w:rPr>
          <w:rFonts w:asciiTheme="majorHAnsi" w:hAnsiTheme="majorHAnsi"/>
          <w:spacing w:val="-3"/>
          <w:sz w:val="22"/>
          <w:szCs w:val="22"/>
        </w:rPr>
        <w:t xml:space="preserve"> </w:t>
      </w:r>
      <w:r w:rsidRPr="009C6898">
        <w:rPr>
          <w:rFonts w:asciiTheme="majorHAnsi" w:hAnsiTheme="majorHAnsi"/>
          <w:spacing w:val="-1"/>
          <w:sz w:val="22"/>
          <w:szCs w:val="22"/>
        </w:rPr>
        <w:t>will</w:t>
      </w:r>
      <w:r w:rsidRPr="009C6898">
        <w:rPr>
          <w:rFonts w:asciiTheme="majorHAnsi" w:hAnsiTheme="majorHAnsi"/>
          <w:spacing w:val="-4"/>
          <w:sz w:val="22"/>
          <w:szCs w:val="22"/>
        </w:rPr>
        <w:t xml:space="preserve"> </w:t>
      </w:r>
      <w:r w:rsidRPr="009C6898">
        <w:rPr>
          <w:rFonts w:asciiTheme="majorHAnsi" w:hAnsiTheme="majorHAnsi"/>
          <w:spacing w:val="-1"/>
          <w:sz w:val="22"/>
          <w:szCs w:val="22"/>
        </w:rPr>
        <w:t>be expected</w:t>
      </w:r>
      <w:r w:rsidRPr="009C6898">
        <w:rPr>
          <w:rFonts w:asciiTheme="majorHAnsi" w:hAnsiTheme="majorHAnsi"/>
          <w:spacing w:val="-4"/>
          <w:sz w:val="22"/>
          <w:szCs w:val="22"/>
        </w:rPr>
        <w:t xml:space="preserve"> </w:t>
      </w:r>
      <w:r w:rsidRPr="009C6898">
        <w:rPr>
          <w:rFonts w:asciiTheme="majorHAnsi" w:hAnsiTheme="majorHAnsi"/>
          <w:spacing w:val="-1"/>
          <w:sz w:val="22"/>
          <w:szCs w:val="22"/>
        </w:rPr>
        <w:t>to</w:t>
      </w:r>
      <w:r w:rsidRPr="009C6898">
        <w:rPr>
          <w:rFonts w:asciiTheme="majorHAnsi" w:hAnsiTheme="majorHAnsi"/>
          <w:spacing w:val="-3"/>
          <w:sz w:val="22"/>
          <w:szCs w:val="22"/>
        </w:rPr>
        <w:t xml:space="preserve"> </w:t>
      </w:r>
      <w:r w:rsidRPr="009C6898">
        <w:rPr>
          <w:rFonts w:asciiTheme="majorHAnsi" w:hAnsiTheme="majorHAnsi"/>
          <w:spacing w:val="-1"/>
          <w:sz w:val="22"/>
          <w:szCs w:val="22"/>
        </w:rPr>
        <w:t>dress</w:t>
      </w:r>
      <w:r w:rsidRPr="009C6898">
        <w:rPr>
          <w:rFonts w:asciiTheme="majorHAnsi" w:hAnsiTheme="majorHAnsi"/>
          <w:spacing w:val="-2"/>
          <w:sz w:val="22"/>
          <w:szCs w:val="22"/>
        </w:rPr>
        <w:t xml:space="preserve"> </w:t>
      </w:r>
      <w:r w:rsidRPr="009C6898">
        <w:rPr>
          <w:rFonts w:asciiTheme="majorHAnsi" w:hAnsiTheme="majorHAnsi"/>
          <w:sz w:val="22"/>
          <w:szCs w:val="22"/>
        </w:rPr>
        <w:t>for</w:t>
      </w:r>
      <w:r w:rsidR="009C6898">
        <w:rPr>
          <w:rFonts w:asciiTheme="majorHAnsi" w:hAnsiTheme="majorHAnsi"/>
          <w:sz w:val="22"/>
          <w:szCs w:val="22"/>
        </w:rPr>
        <w:t xml:space="preserve"> </w:t>
      </w:r>
      <w:r w:rsidRPr="009C6898">
        <w:rPr>
          <w:rFonts w:asciiTheme="majorHAnsi" w:hAnsiTheme="majorHAnsi"/>
          <w:spacing w:val="-1"/>
          <w:sz w:val="22"/>
          <w:szCs w:val="22"/>
        </w:rPr>
        <w:t>success</w:t>
      </w:r>
      <w:r w:rsidRPr="009C6898">
        <w:rPr>
          <w:rFonts w:asciiTheme="majorHAnsi" w:hAnsiTheme="majorHAnsi"/>
          <w:spacing w:val="-4"/>
          <w:sz w:val="22"/>
          <w:szCs w:val="22"/>
        </w:rPr>
        <w:t xml:space="preserve"> </w:t>
      </w:r>
      <w:r w:rsidRPr="009C6898">
        <w:rPr>
          <w:rFonts w:asciiTheme="majorHAnsi" w:hAnsiTheme="majorHAnsi"/>
          <w:sz w:val="22"/>
          <w:szCs w:val="22"/>
        </w:rPr>
        <w:t>in</w:t>
      </w:r>
      <w:r w:rsidRPr="009C6898">
        <w:rPr>
          <w:rFonts w:asciiTheme="majorHAnsi" w:hAnsiTheme="majorHAnsi"/>
          <w:spacing w:val="-3"/>
          <w:sz w:val="22"/>
          <w:szCs w:val="22"/>
        </w:rPr>
        <w:t xml:space="preserve"> </w:t>
      </w:r>
      <w:r w:rsidRPr="009C6898">
        <w:rPr>
          <w:rFonts w:asciiTheme="majorHAnsi" w:hAnsiTheme="majorHAnsi"/>
          <w:spacing w:val="-1"/>
          <w:sz w:val="22"/>
          <w:szCs w:val="22"/>
        </w:rPr>
        <w:t>an</w:t>
      </w:r>
      <w:r w:rsidRPr="009C6898">
        <w:rPr>
          <w:rFonts w:asciiTheme="majorHAnsi" w:hAnsiTheme="majorHAnsi"/>
          <w:spacing w:val="-4"/>
          <w:sz w:val="22"/>
          <w:szCs w:val="22"/>
        </w:rPr>
        <w:t xml:space="preserve"> </w:t>
      </w:r>
      <w:r w:rsidRPr="009C6898">
        <w:rPr>
          <w:rFonts w:asciiTheme="majorHAnsi" w:hAnsiTheme="majorHAnsi"/>
          <w:spacing w:val="-1"/>
          <w:sz w:val="22"/>
          <w:szCs w:val="22"/>
        </w:rPr>
        <w:t>appropriate</w:t>
      </w:r>
      <w:r w:rsidRPr="009C6898">
        <w:rPr>
          <w:rFonts w:asciiTheme="majorHAnsi" w:hAnsiTheme="majorHAnsi"/>
          <w:spacing w:val="-3"/>
          <w:sz w:val="22"/>
          <w:szCs w:val="22"/>
        </w:rPr>
        <w:t xml:space="preserve"> </w:t>
      </w:r>
      <w:r w:rsidRPr="009C6898">
        <w:rPr>
          <w:rFonts w:asciiTheme="majorHAnsi" w:hAnsiTheme="majorHAnsi"/>
          <w:spacing w:val="-1"/>
          <w:sz w:val="22"/>
          <w:szCs w:val="22"/>
        </w:rPr>
        <w:t>and</w:t>
      </w:r>
      <w:r w:rsidRPr="009C6898">
        <w:rPr>
          <w:rFonts w:asciiTheme="majorHAnsi" w:hAnsiTheme="majorHAnsi"/>
          <w:spacing w:val="-5"/>
          <w:sz w:val="22"/>
          <w:szCs w:val="22"/>
        </w:rPr>
        <w:t xml:space="preserve"> </w:t>
      </w:r>
      <w:r w:rsidRPr="009C6898">
        <w:rPr>
          <w:rFonts w:asciiTheme="majorHAnsi" w:hAnsiTheme="majorHAnsi"/>
          <w:spacing w:val="-1"/>
          <w:sz w:val="22"/>
          <w:szCs w:val="22"/>
        </w:rPr>
        <w:t>professional</w:t>
      </w:r>
      <w:r w:rsidRPr="009C6898">
        <w:rPr>
          <w:rFonts w:asciiTheme="majorHAnsi" w:hAnsiTheme="majorHAnsi"/>
          <w:spacing w:val="-5"/>
          <w:sz w:val="22"/>
          <w:szCs w:val="22"/>
        </w:rPr>
        <w:t xml:space="preserve"> </w:t>
      </w:r>
      <w:r w:rsidRPr="009C6898">
        <w:rPr>
          <w:rFonts w:asciiTheme="majorHAnsi" w:hAnsiTheme="majorHAnsi"/>
          <w:sz w:val="22"/>
          <w:szCs w:val="22"/>
        </w:rPr>
        <w:t>manner</w:t>
      </w:r>
      <w:r w:rsidRPr="009C6898">
        <w:rPr>
          <w:rFonts w:asciiTheme="majorHAnsi" w:hAnsiTheme="majorHAnsi"/>
          <w:spacing w:val="-3"/>
          <w:sz w:val="22"/>
          <w:szCs w:val="22"/>
        </w:rPr>
        <w:t xml:space="preserve"> </w:t>
      </w:r>
      <w:r w:rsidRPr="009C6898">
        <w:rPr>
          <w:rFonts w:asciiTheme="majorHAnsi" w:hAnsiTheme="majorHAnsi"/>
          <w:sz w:val="22"/>
          <w:szCs w:val="22"/>
        </w:rPr>
        <w:t>in</w:t>
      </w:r>
      <w:r w:rsidRPr="009C6898">
        <w:rPr>
          <w:rFonts w:asciiTheme="majorHAnsi" w:hAnsiTheme="majorHAnsi"/>
          <w:spacing w:val="-4"/>
          <w:sz w:val="22"/>
          <w:szCs w:val="22"/>
        </w:rPr>
        <w:t xml:space="preserve"> </w:t>
      </w:r>
      <w:r w:rsidRPr="009C6898">
        <w:rPr>
          <w:rFonts w:asciiTheme="majorHAnsi" w:hAnsiTheme="majorHAnsi"/>
          <w:spacing w:val="-1"/>
          <w:sz w:val="22"/>
          <w:szCs w:val="22"/>
        </w:rPr>
        <w:t>accordance</w:t>
      </w:r>
      <w:r w:rsidRPr="009C6898">
        <w:rPr>
          <w:rFonts w:asciiTheme="majorHAnsi" w:hAnsiTheme="majorHAnsi"/>
          <w:spacing w:val="-4"/>
          <w:sz w:val="22"/>
          <w:szCs w:val="22"/>
        </w:rPr>
        <w:t xml:space="preserve"> </w:t>
      </w:r>
      <w:r w:rsidRPr="009C6898">
        <w:rPr>
          <w:rFonts w:asciiTheme="majorHAnsi" w:hAnsiTheme="majorHAnsi"/>
          <w:spacing w:val="-1"/>
          <w:sz w:val="22"/>
          <w:szCs w:val="22"/>
        </w:rPr>
        <w:t>with</w:t>
      </w:r>
      <w:r w:rsidRPr="009C6898">
        <w:rPr>
          <w:rFonts w:asciiTheme="majorHAnsi" w:hAnsiTheme="majorHAnsi"/>
          <w:spacing w:val="-3"/>
          <w:sz w:val="22"/>
          <w:szCs w:val="22"/>
        </w:rPr>
        <w:t xml:space="preserve"> </w:t>
      </w:r>
      <w:r w:rsidRPr="009C6898">
        <w:rPr>
          <w:rFonts w:asciiTheme="majorHAnsi" w:hAnsiTheme="majorHAnsi"/>
          <w:spacing w:val="-1"/>
          <w:sz w:val="22"/>
          <w:szCs w:val="22"/>
        </w:rPr>
        <w:t>the</w:t>
      </w:r>
      <w:r w:rsidRPr="009C6898">
        <w:rPr>
          <w:rFonts w:asciiTheme="majorHAnsi" w:hAnsiTheme="majorHAnsi"/>
          <w:spacing w:val="-3"/>
          <w:sz w:val="22"/>
          <w:szCs w:val="22"/>
        </w:rPr>
        <w:t xml:space="preserve"> </w:t>
      </w:r>
      <w:r w:rsidRPr="009C6898">
        <w:rPr>
          <w:rFonts w:asciiTheme="majorHAnsi" w:hAnsiTheme="majorHAnsi"/>
          <w:sz w:val="22"/>
          <w:szCs w:val="22"/>
        </w:rPr>
        <w:t>MA</w:t>
      </w:r>
      <w:r w:rsidRPr="009C6898">
        <w:rPr>
          <w:rFonts w:asciiTheme="majorHAnsi" w:hAnsiTheme="majorHAnsi"/>
          <w:spacing w:val="-5"/>
          <w:sz w:val="22"/>
          <w:szCs w:val="22"/>
        </w:rPr>
        <w:t xml:space="preserve"> </w:t>
      </w:r>
      <w:r w:rsidRPr="009C6898">
        <w:rPr>
          <w:rFonts w:asciiTheme="majorHAnsi" w:hAnsiTheme="majorHAnsi"/>
          <w:spacing w:val="-1"/>
          <w:sz w:val="22"/>
          <w:szCs w:val="22"/>
        </w:rPr>
        <w:t>Model</w:t>
      </w:r>
      <w:r w:rsidRPr="009C6898">
        <w:rPr>
          <w:rFonts w:asciiTheme="majorHAnsi" w:hAnsiTheme="majorHAnsi"/>
          <w:spacing w:val="-4"/>
          <w:sz w:val="22"/>
          <w:szCs w:val="22"/>
        </w:rPr>
        <w:t xml:space="preserve"> </w:t>
      </w:r>
      <w:r w:rsidRPr="009C6898">
        <w:rPr>
          <w:rFonts w:asciiTheme="majorHAnsi" w:hAnsiTheme="majorHAnsi"/>
          <w:spacing w:val="-1"/>
          <w:sz w:val="22"/>
          <w:szCs w:val="22"/>
        </w:rPr>
        <w:t>System</w:t>
      </w:r>
      <w:r w:rsidRPr="009C6898">
        <w:rPr>
          <w:rFonts w:asciiTheme="majorHAnsi" w:hAnsiTheme="majorHAnsi"/>
          <w:spacing w:val="-3"/>
          <w:sz w:val="22"/>
          <w:szCs w:val="22"/>
        </w:rPr>
        <w:t xml:space="preserve"> </w:t>
      </w:r>
      <w:r w:rsidRPr="009C6898">
        <w:rPr>
          <w:rFonts w:asciiTheme="majorHAnsi" w:hAnsiTheme="majorHAnsi"/>
          <w:spacing w:val="-1"/>
          <w:sz w:val="22"/>
          <w:szCs w:val="22"/>
        </w:rPr>
        <w:t>for</w:t>
      </w:r>
      <w:r w:rsidRPr="009C6898">
        <w:rPr>
          <w:rFonts w:asciiTheme="majorHAnsi" w:hAnsiTheme="majorHAnsi"/>
          <w:spacing w:val="-6"/>
          <w:sz w:val="22"/>
          <w:szCs w:val="22"/>
        </w:rPr>
        <w:t xml:space="preserve"> </w:t>
      </w:r>
      <w:r w:rsidRPr="009C6898">
        <w:rPr>
          <w:rFonts w:asciiTheme="majorHAnsi" w:hAnsiTheme="majorHAnsi"/>
          <w:spacing w:val="-1"/>
          <w:sz w:val="22"/>
          <w:szCs w:val="22"/>
        </w:rPr>
        <w:t>Educator</w:t>
      </w:r>
      <w:r w:rsidRPr="009C6898">
        <w:rPr>
          <w:rFonts w:asciiTheme="majorHAnsi" w:hAnsiTheme="majorHAnsi"/>
          <w:spacing w:val="-5"/>
          <w:sz w:val="22"/>
          <w:szCs w:val="22"/>
        </w:rPr>
        <w:t xml:space="preserve"> </w:t>
      </w:r>
      <w:r w:rsidRPr="009C6898">
        <w:rPr>
          <w:rFonts w:asciiTheme="majorHAnsi" w:hAnsiTheme="majorHAnsi"/>
          <w:spacing w:val="-1"/>
          <w:sz w:val="22"/>
          <w:szCs w:val="22"/>
        </w:rPr>
        <w:t>Evaluation.</w:t>
      </w:r>
      <w:r w:rsidRPr="009C6898">
        <w:rPr>
          <w:rFonts w:asciiTheme="majorHAnsi" w:hAnsiTheme="majorHAnsi"/>
          <w:spacing w:val="46"/>
          <w:sz w:val="22"/>
          <w:szCs w:val="22"/>
        </w:rPr>
        <w:t xml:space="preserve"> </w:t>
      </w:r>
      <w:r w:rsidRPr="009C6898">
        <w:rPr>
          <w:rFonts w:asciiTheme="majorHAnsi" w:hAnsiTheme="majorHAnsi"/>
          <w:spacing w:val="-1"/>
          <w:sz w:val="22"/>
          <w:szCs w:val="22"/>
        </w:rPr>
        <w:t>Each</w:t>
      </w:r>
      <w:r w:rsidRPr="009C6898">
        <w:rPr>
          <w:rFonts w:asciiTheme="majorHAnsi" w:hAnsiTheme="majorHAnsi"/>
          <w:spacing w:val="-3"/>
          <w:sz w:val="22"/>
          <w:szCs w:val="22"/>
        </w:rPr>
        <w:t xml:space="preserve"> </w:t>
      </w:r>
      <w:r w:rsidRPr="009C6898">
        <w:rPr>
          <w:rFonts w:asciiTheme="majorHAnsi" w:hAnsiTheme="majorHAnsi"/>
          <w:sz w:val="22"/>
          <w:szCs w:val="22"/>
        </w:rPr>
        <w:t>student</w:t>
      </w:r>
      <w:r w:rsidRPr="009C6898">
        <w:rPr>
          <w:rFonts w:asciiTheme="majorHAnsi" w:hAnsiTheme="majorHAnsi"/>
          <w:spacing w:val="-4"/>
          <w:sz w:val="22"/>
          <w:szCs w:val="22"/>
        </w:rPr>
        <w:t xml:space="preserve"> </w:t>
      </w:r>
      <w:r w:rsidRPr="009C6898">
        <w:rPr>
          <w:rFonts w:asciiTheme="majorHAnsi" w:hAnsiTheme="majorHAnsi"/>
          <w:spacing w:val="-1"/>
          <w:sz w:val="22"/>
          <w:szCs w:val="22"/>
        </w:rPr>
        <w:t>teacher</w:t>
      </w:r>
      <w:r w:rsidR="009C6898">
        <w:rPr>
          <w:rFonts w:asciiTheme="majorHAnsi" w:hAnsiTheme="majorHAnsi"/>
          <w:spacing w:val="-1"/>
          <w:sz w:val="22"/>
          <w:szCs w:val="22"/>
        </w:rPr>
        <w:t xml:space="preserve"> </w:t>
      </w:r>
      <w:r w:rsidRPr="009C6898">
        <w:rPr>
          <w:rFonts w:asciiTheme="majorHAnsi" w:hAnsiTheme="majorHAnsi"/>
          <w:spacing w:val="-1"/>
          <w:sz w:val="22"/>
          <w:szCs w:val="22"/>
        </w:rPr>
        <w:t>must</w:t>
      </w:r>
      <w:r w:rsidRPr="009C6898">
        <w:rPr>
          <w:rFonts w:asciiTheme="majorHAnsi" w:hAnsiTheme="majorHAnsi"/>
          <w:spacing w:val="-4"/>
          <w:sz w:val="22"/>
          <w:szCs w:val="22"/>
        </w:rPr>
        <w:t xml:space="preserve"> </w:t>
      </w:r>
      <w:r w:rsidRPr="009C6898">
        <w:rPr>
          <w:rFonts w:asciiTheme="majorHAnsi" w:hAnsiTheme="majorHAnsi"/>
          <w:sz w:val="22"/>
          <w:szCs w:val="22"/>
        </w:rPr>
        <w:t>complete</w:t>
      </w:r>
      <w:r w:rsidRPr="009C6898">
        <w:rPr>
          <w:rFonts w:asciiTheme="majorHAnsi" w:hAnsiTheme="majorHAnsi"/>
          <w:spacing w:val="-3"/>
          <w:sz w:val="22"/>
          <w:szCs w:val="22"/>
        </w:rPr>
        <w:t xml:space="preserve"> </w:t>
      </w:r>
      <w:r w:rsidRPr="009C6898">
        <w:rPr>
          <w:rFonts w:asciiTheme="majorHAnsi" w:hAnsiTheme="majorHAnsi"/>
          <w:sz w:val="22"/>
          <w:szCs w:val="22"/>
        </w:rPr>
        <w:t>a</w:t>
      </w:r>
      <w:r w:rsidRPr="009C6898">
        <w:rPr>
          <w:rFonts w:asciiTheme="majorHAnsi" w:hAnsiTheme="majorHAnsi"/>
          <w:spacing w:val="-3"/>
          <w:sz w:val="22"/>
          <w:szCs w:val="22"/>
        </w:rPr>
        <w:t xml:space="preserve"> </w:t>
      </w:r>
      <w:r w:rsidRPr="009C6898">
        <w:rPr>
          <w:rFonts w:asciiTheme="majorHAnsi" w:hAnsiTheme="majorHAnsi"/>
          <w:spacing w:val="-1"/>
          <w:sz w:val="22"/>
          <w:szCs w:val="22"/>
        </w:rPr>
        <w:t>self-assessment</w:t>
      </w:r>
      <w:r w:rsidR="00CB0265" w:rsidRPr="009C6898">
        <w:rPr>
          <w:rFonts w:asciiTheme="majorHAnsi" w:hAnsiTheme="majorHAnsi"/>
          <w:spacing w:val="-1"/>
          <w:sz w:val="22"/>
          <w:szCs w:val="22"/>
        </w:rPr>
        <w:t xml:space="preserve"> reflection</w:t>
      </w:r>
      <w:r w:rsidRPr="009C6898">
        <w:rPr>
          <w:rFonts w:asciiTheme="majorHAnsi" w:hAnsiTheme="majorHAnsi"/>
          <w:spacing w:val="-3"/>
          <w:sz w:val="22"/>
          <w:szCs w:val="22"/>
        </w:rPr>
        <w:t xml:space="preserve"> </w:t>
      </w:r>
      <w:r w:rsidRPr="009C6898">
        <w:rPr>
          <w:rFonts w:asciiTheme="majorHAnsi" w:hAnsiTheme="majorHAnsi"/>
          <w:spacing w:val="-1"/>
          <w:sz w:val="22"/>
          <w:szCs w:val="22"/>
        </w:rPr>
        <w:t>based</w:t>
      </w:r>
      <w:r w:rsidRPr="009C6898">
        <w:rPr>
          <w:rFonts w:asciiTheme="majorHAnsi" w:hAnsiTheme="majorHAnsi"/>
          <w:spacing w:val="-4"/>
          <w:sz w:val="22"/>
          <w:szCs w:val="22"/>
        </w:rPr>
        <w:t xml:space="preserve"> </w:t>
      </w:r>
      <w:r w:rsidRPr="009C6898">
        <w:rPr>
          <w:rFonts w:asciiTheme="majorHAnsi" w:hAnsiTheme="majorHAnsi"/>
          <w:spacing w:val="-1"/>
          <w:sz w:val="22"/>
          <w:szCs w:val="22"/>
        </w:rPr>
        <w:t>upon</w:t>
      </w:r>
      <w:r w:rsidRPr="009C6898">
        <w:rPr>
          <w:rFonts w:asciiTheme="majorHAnsi" w:hAnsiTheme="majorHAnsi"/>
          <w:spacing w:val="-3"/>
          <w:sz w:val="22"/>
          <w:szCs w:val="22"/>
        </w:rPr>
        <w:t xml:space="preserve"> </w:t>
      </w:r>
      <w:r w:rsidRPr="009C6898">
        <w:rPr>
          <w:rFonts w:asciiTheme="majorHAnsi" w:hAnsiTheme="majorHAnsi"/>
          <w:spacing w:val="-1"/>
          <w:sz w:val="22"/>
          <w:szCs w:val="22"/>
        </w:rPr>
        <w:t>their</w:t>
      </w:r>
      <w:r w:rsidRPr="009C6898">
        <w:rPr>
          <w:rFonts w:asciiTheme="majorHAnsi" w:hAnsiTheme="majorHAnsi"/>
          <w:spacing w:val="-4"/>
          <w:sz w:val="22"/>
          <w:szCs w:val="22"/>
        </w:rPr>
        <w:t xml:space="preserve"> </w:t>
      </w:r>
      <w:r w:rsidRPr="009C6898">
        <w:rPr>
          <w:rFonts w:asciiTheme="majorHAnsi" w:hAnsiTheme="majorHAnsi"/>
          <w:spacing w:val="-1"/>
          <w:sz w:val="22"/>
          <w:szCs w:val="22"/>
        </w:rPr>
        <w:t>best</w:t>
      </w:r>
      <w:r w:rsidRPr="009C6898">
        <w:rPr>
          <w:rFonts w:asciiTheme="majorHAnsi" w:hAnsiTheme="majorHAnsi"/>
          <w:spacing w:val="-3"/>
          <w:sz w:val="22"/>
          <w:szCs w:val="22"/>
        </w:rPr>
        <w:t xml:space="preserve"> </w:t>
      </w:r>
      <w:r w:rsidRPr="009C6898">
        <w:rPr>
          <w:rFonts w:asciiTheme="majorHAnsi" w:hAnsiTheme="majorHAnsi"/>
          <w:spacing w:val="-1"/>
          <w:sz w:val="22"/>
          <w:szCs w:val="22"/>
        </w:rPr>
        <w:t>posture,</w:t>
      </w:r>
      <w:r w:rsidRPr="009C6898">
        <w:rPr>
          <w:rFonts w:asciiTheme="majorHAnsi" w:hAnsiTheme="majorHAnsi"/>
          <w:spacing w:val="-2"/>
          <w:sz w:val="22"/>
          <w:szCs w:val="22"/>
        </w:rPr>
        <w:t xml:space="preserve"> </w:t>
      </w:r>
      <w:r w:rsidRPr="009C6898">
        <w:rPr>
          <w:rFonts w:asciiTheme="majorHAnsi" w:hAnsiTheme="majorHAnsi"/>
          <w:spacing w:val="-1"/>
          <w:sz w:val="22"/>
          <w:szCs w:val="22"/>
        </w:rPr>
        <w:t>clothing,</w:t>
      </w:r>
      <w:r w:rsidRPr="009C6898">
        <w:rPr>
          <w:rFonts w:asciiTheme="majorHAnsi" w:hAnsiTheme="majorHAnsi"/>
          <w:spacing w:val="-3"/>
          <w:sz w:val="22"/>
          <w:szCs w:val="22"/>
        </w:rPr>
        <w:t xml:space="preserve"> </w:t>
      </w:r>
      <w:r w:rsidRPr="009C6898">
        <w:rPr>
          <w:rFonts w:asciiTheme="majorHAnsi" w:hAnsiTheme="majorHAnsi"/>
          <w:spacing w:val="-1"/>
          <w:sz w:val="22"/>
          <w:szCs w:val="22"/>
        </w:rPr>
        <w:t>communication</w:t>
      </w:r>
      <w:r w:rsidRPr="009C6898">
        <w:rPr>
          <w:rFonts w:asciiTheme="majorHAnsi" w:hAnsiTheme="majorHAnsi"/>
          <w:spacing w:val="-3"/>
          <w:sz w:val="22"/>
          <w:szCs w:val="22"/>
        </w:rPr>
        <w:t xml:space="preserve"> </w:t>
      </w:r>
      <w:r w:rsidRPr="009C6898">
        <w:rPr>
          <w:rFonts w:asciiTheme="majorHAnsi" w:hAnsiTheme="majorHAnsi"/>
          <w:spacing w:val="-1"/>
          <w:sz w:val="22"/>
          <w:szCs w:val="22"/>
        </w:rPr>
        <w:t>and</w:t>
      </w:r>
      <w:r w:rsidRPr="009C6898">
        <w:rPr>
          <w:rFonts w:asciiTheme="majorHAnsi" w:hAnsiTheme="majorHAnsi"/>
          <w:spacing w:val="-4"/>
          <w:sz w:val="22"/>
          <w:szCs w:val="22"/>
        </w:rPr>
        <w:t xml:space="preserve"> </w:t>
      </w:r>
      <w:r w:rsidRPr="009C6898">
        <w:rPr>
          <w:rFonts w:asciiTheme="majorHAnsi" w:hAnsiTheme="majorHAnsi"/>
          <w:spacing w:val="-1"/>
          <w:sz w:val="22"/>
          <w:szCs w:val="22"/>
        </w:rPr>
        <w:t>language</w:t>
      </w:r>
      <w:r w:rsidRPr="009C6898">
        <w:rPr>
          <w:rFonts w:asciiTheme="majorHAnsi" w:hAnsiTheme="majorHAnsi"/>
          <w:spacing w:val="-3"/>
          <w:sz w:val="22"/>
          <w:szCs w:val="22"/>
        </w:rPr>
        <w:t xml:space="preserve"> </w:t>
      </w:r>
      <w:r w:rsidRPr="009C6898">
        <w:rPr>
          <w:rFonts w:asciiTheme="majorHAnsi" w:hAnsiTheme="majorHAnsi"/>
          <w:sz w:val="22"/>
          <w:szCs w:val="22"/>
        </w:rPr>
        <w:t>skills,</w:t>
      </w:r>
      <w:r w:rsidRPr="009C6898">
        <w:rPr>
          <w:rFonts w:asciiTheme="majorHAnsi" w:hAnsiTheme="majorHAnsi"/>
          <w:spacing w:val="-3"/>
          <w:sz w:val="22"/>
          <w:szCs w:val="22"/>
        </w:rPr>
        <w:t xml:space="preserve"> </w:t>
      </w:r>
      <w:r w:rsidRPr="009C6898">
        <w:rPr>
          <w:rFonts w:asciiTheme="majorHAnsi" w:hAnsiTheme="majorHAnsi"/>
          <w:spacing w:val="-1"/>
          <w:sz w:val="22"/>
          <w:szCs w:val="22"/>
        </w:rPr>
        <w:t>and</w:t>
      </w:r>
      <w:r w:rsidRPr="009C6898">
        <w:rPr>
          <w:rFonts w:asciiTheme="majorHAnsi" w:hAnsiTheme="majorHAnsi"/>
          <w:spacing w:val="-3"/>
          <w:sz w:val="22"/>
          <w:szCs w:val="22"/>
        </w:rPr>
        <w:t xml:space="preserve"> </w:t>
      </w:r>
      <w:r w:rsidRPr="009C6898">
        <w:rPr>
          <w:rFonts w:asciiTheme="majorHAnsi" w:hAnsiTheme="majorHAnsi"/>
          <w:spacing w:val="-1"/>
          <w:sz w:val="22"/>
          <w:szCs w:val="22"/>
        </w:rPr>
        <w:t>then demonstrate</w:t>
      </w:r>
      <w:r w:rsidRPr="009C6898">
        <w:rPr>
          <w:rFonts w:asciiTheme="majorHAnsi" w:hAnsiTheme="majorHAnsi"/>
          <w:spacing w:val="-4"/>
          <w:sz w:val="22"/>
          <w:szCs w:val="22"/>
        </w:rPr>
        <w:t xml:space="preserve"> </w:t>
      </w:r>
      <w:r w:rsidRPr="009C6898">
        <w:rPr>
          <w:rFonts w:asciiTheme="majorHAnsi" w:hAnsiTheme="majorHAnsi"/>
          <w:spacing w:val="-1"/>
          <w:sz w:val="22"/>
          <w:szCs w:val="22"/>
        </w:rPr>
        <w:t>this</w:t>
      </w:r>
      <w:r w:rsidRPr="009C6898">
        <w:rPr>
          <w:rFonts w:asciiTheme="majorHAnsi" w:hAnsiTheme="majorHAnsi"/>
          <w:spacing w:val="-4"/>
          <w:sz w:val="22"/>
          <w:szCs w:val="22"/>
        </w:rPr>
        <w:t xml:space="preserve"> </w:t>
      </w:r>
      <w:r w:rsidRPr="009C6898">
        <w:rPr>
          <w:rFonts w:asciiTheme="majorHAnsi" w:hAnsiTheme="majorHAnsi"/>
          <w:spacing w:val="-1"/>
          <w:sz w:val="22"/>
          <w:szCs w:val="22"/>
        </w:rPr>
        <w:t>professionalism</w:t>
      </w:r>
      <w:r w:rsidRPr="009C6898">
        <w:rPr>
          <w:rFonts w:asciiTheme="majorHAnsi" w:hAnsiTheme="majorHAnsi"/>
          <w:spacing w:val="-3"/>
          <w:sz w:val="22"/>
          <w:szCs w:val="22"/>
        </w:rPr>
        <w:t xml:space="preserve"> </w:t>
      </w:r>
      <w:r w:rsidRPr="009C6898">
        <w:rPr>
          <w:rFonts w:asciiTheme="majorHAnsi" w:hAnsiTheme="majorHAnsi"/>
          <w:sz w:val="22"/>
          <w:szCs w:val="22"/>
        </w:rPr>
        <w:t>in</w:t>
      </w:r>
      <w:r w:rsidRPr="009C6898">
        <w:rPr>
          <w:rFonts w:asciiTheme="majorHAnsi" w:hAnsiTheme="majorHAnsi"/>
          <w:spacing w:val="-5"/>
          <w:sz w:val="22"/>
          <w:szCs w:val="22"/>
        </w:rPr>
        <w:t xml:space="preserve"> </w:t>
      </w:r>
      <w:r w:rsidRPr="009C6898">
        <w:rPr>
          <w:rFonts w:asciiTheme="majorHAnsi" w:hAnsiTheme="majorHAnsi"/>
          <w:sz w:val="22"/>
          <w:szCs w:val="22"/>
        </w:rPr>
        <w:t>the</w:t>
      </w:r>
      <w:r w:rsidRPr="009C6898">
        <w:rPr>
          <w:rFonts w:asciiTheme="majorHAnsi" w:hAnsiTheme="majorHAnsi"/>
          <w:spacing w:val="-3"/>
          <w:sz w:val="22"/>
          <w:szCs w:val="22"/>
        </w:rPr>
        <w:t xml:space="preserve"> </w:t>
      </w:r>
      <w:r w:rsidRPr="009C6898">
        <w:rPr>
          <w:rFonts w:asciiTheme="majorHAnsi" w:hAnsiTheme="majorHAnsi"/>
          <w:spacing w:val="-1"/>
          <w:sz w:val="22"/>
          <w:szCs w:val="22"/>
        </w:rPr>
        <w:t>classroom.</w:t>
      </w:r>
      <w:r w:rsidRPr="009C6898">
        <w:rPr>
          <w:rFonts w:asciiTheme="majorHAnsi" w:hAnsiTheme="majorHAnsi"/>
          <w:spacing w:val="46"/>
          <w:sz w:val="22"/>
          <w:szCs w:val="22"/>
        </w:rPr>
        <w:t xml:space="preserve"> </w:t>
      </w:r>
    </w:p>
    <w:p w:rsidR="009C6898" w:rsidRPr="009C6898" w:rsidRDefault="009C6898" w:rsidP="009C6898">
      <w:pPr>
        <w:pStyle w:val="BodyText"/>
        <w:kinsoku w:val="0"/>
        <w:overflowPunct w:val="0"/>
        <w:ind w:left="630" w:right="520" w:firstLine="0"/>
        <w:rPr>
          <w:rFonts w:asciiTheme="majorHAnsi" w:hAnsiTheme="majorHAnsi"/>
          <w:spacing w:val="46"/>
          <w:sz w:val="22"/>
          <w:szCs w:val="22"/>
        </w:rPr>
      </w:pPr>
    </w:p>
    <w:p w:rsidR="0052498A" w:rsidRPr="009C6898" w:rsidRDefault="00080542" w:rsidP="009C6898">
      <w:pPr>
        <w:pStyle w:val="BodyText"/>
        <w:kinsoku w:val="0"/>
        <w:overflowPunct w:val="0"/>
        <w:ind w:left="630" w:right="520" w:firstLine="0"/>
        <w:rPr>
          <w:rFonts w:asciiTheme="majorHAnsi" w:hAnsiTheme="majorHAnsi"/>
          <w:sz w:val="22"/>
          <w:szCs w:val="22"/>
        </w:rPr>
      </w:pPr>
      <w:r w:rsidRPr="009C6898">
        <w:rPr>
          <w:rFonts w:asciiTheme="majorHAnsi" w:hAnsiTheme="majorHAnsi"/>
          <w:spacing w:val="-1"/>
          <w:sz w:val="22"/>
          <w:szCs w:val="22"/>
        </w:rPr>
        <w:t>Students</w:t>
      </w:r>
      <w:r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will</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also</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be</w:t>
      </w:r>
      <w:r w:rsidR="0052498A" w:rsidRPr="009C6898">
        <w:rPr>
          <w:rFonts w:asciiTheme="majorHAnsi" w:hAnsiTheme="majorHAnsi"/>
          <w:spacing w:val="-2"/>
          <w:sz w:val="22"/>
          <w:szCs w:val="22"/>
        </w:rPr>
        <w:t xml:space="preserve"> </w:t>
      </w:r>
      <w:r w:rsidR="0052498A" w:rsidRPr="009C6898">
        <w:rPr>
          <w:rFonts w:asciiTheme="majorHAnsi" w:hAnsiTheme="majorHAnsi"/>
          <w:sz w:val="22"/>
          <w:szCs w:val="22"/>
        </w:rPr>
        <w:t>responsible</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for</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creating</w:t>
      </w:r>
      <w:r w:rsidR="0052498A" w:rsidRPr="009C6898">
        <w:rPr>
          <w:rFonts w:asciiTheme="majorHAnsi" w:hAnsiTheme="majorHAnsi"/>
          <w:spacing w:val="-6"/>
          <w:sz w:val="22"/>
          <w:szCs w:val="22"/>
        </w:rPr>
        <w:t xml:space="preserve"> </w:t>
      </w:r>
      <w:r w:rsidR="0052498A" w:rsidRPr="009C6898">
        <w:rPr>
          <w:rFonts w:asciiTheme="majorHAnsi" w:hAnsiTheme="majorHAnsi"/>
          <w:spacing w:val="-1"/>
          <w:sz w:val="22"/>
          <w:szCs w:val="22"/>
        </w:rPr>
        <w:t>and</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implementing</w:t>
      </w:r>
      <w:r w:rsidR="0052498A" w:rsidRPr="009C6898">
        <w:rPr>
          <w:rFonts w:asciiTheme="majorHAnsi" w:hAnsiTheme="majorHAnsi"/>
          <w:spacing w:val="-5"/>
          <w:sz w:val="22"/>
          <w:szCs w:val="22"/>
        </w:rPr>
        <w:t xml:space="preserve"> </w:t>
      </w:r>
      <w:r w:rsidR="0052498A" w:rsidRPr="009C6898">
        <w:rPr>
          <w:rFonts w:asciiTheme="majorHAnsi" w:hAnsiTheme="majorHAnsi"/>
          <w:sz w:val="22"/>
          <w:szCs w:val="22"/>
        </w:rPr>
        <w:t>a</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lesson</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plan</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for</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open</w:t>
      </w:r>
      <w:r w:rsidR="0052498A" w:rsidRPr="009C6898">
        <w:rPr>
          <w:rFonts w:asciiTheme="majorHAnsi" w:hAnsiTheme="majorHAnsi"/>
          <w:sz w:val="22"/>
          <w:szCs w:val="22"/>
        </w:rPr>
        <w:t>-</w:t>
      </w:r>
      <w:r w:rsidR="0052498A" w:rsidRPr="009C6898">
        <w:rPr>
          <w:rFonts w:asciiTheme="majorHAnsi" w:hAnsiTheme="majorHAnsi"/>
          <w:spacing w:val="-1"/>
          <w:sz w:val="22"/>
          <w:szCs w:val="22"/>
        </w:rPr>
        <w:t>ended</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creative</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expression</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activity</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(visual</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arts,</w:t>
      </w:r>
      <w:r w:rsidR="0052498A" w:rsidRPr="009C6898">
        <w:rPr>
          <w:rFonts w:asciiTheme="majorHAnsi" w:hAnsiTheme="majorHAnsi"/>
          <w:spacing w:val="1"/>
          <w:sz w:val="22"/>
          <w:szCs w:val="22"/>
        </w:rPr>
        <w:t xml:space="preserve"> </w:t>
      </w:r>
      <w:r w:rsidR="0052498A" w:rsidRPr="009C6898">
        <w:rPr>
          <w:rFonts w:asciiTheme="majorHAnsi" w:hAnsiTheme="majorHAnsi"/>
          <w:spacing w:val="-1"/>
          <w:sz w:val="22"/>
          <w:szCs w:val="22"/>
        </w:rPr>
        <w:t>creative</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movement,</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music,</w:t>
      </w:r>
      <w:r w:rsidR="0052498A" w:rsidRPr="009C6898">
        <w:rPr>
          <w:rFonts w:asciiTheme="majorHAnsi" w:hAnsiTheme="majorHAnsi"/>
          <w:spacing w:val="-2"/>
          <w:sz w:val="22"/>
          <w:szCs w:val="22"/>
        </w:rPr>
        <w:t xml:space="preserve"> </w:t>
      </w:r>
      <w:r w:rsidR="0052498A" w:rsidRPr="009C6898">
        <w:rPr>
          <w:rFonts w:asciiTheme="majorHAnsi" w:hAnsiTheme="majorHAnsi"/>
          <w:spacing w:val="-1"/>
          <w:sz w:val="22"/>
          <w:szCs w:val="22"/>
        </w:rPr>
        <w:t>and/or</w:t>
      </w:r>
      <w:r w:rsidR="0052498A" w:rsidRPr="009C6898">
        <w:rPr>
          <w:rFonts w:asciiTheme="majorHAnsi" w:hAnsiTheme="majorHAnsi"/>
          <w:spacing w:val="-6"/>
          <w:sz w:val="22"/>
          <w:szCs w:val="22"/>
        </w:rPr>
        <w:t xml:space="preserve"> </w:t>
      </w:r>
      <w:r w:rsidR="0052498A" w:rsidRPr="009C6898">
        <w:rPr>
          <w:rFonts w:asciiTheme="majorHAnsi" w:hAnsiTheme="majorHAnsi"/>
          <w:spacing w:val="-1"/>
          <w:sz w:val="22"/>
          <w:szCs w:val="22"/>
        </w:rPr>
        <w:t>dramatic</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play).</w:t>
      </w:r>
      <w:r w:rsidR="0052498A" w:rsidRPr="009C6898">
        <w:rPr>
          <w:rFonts w:asciiTheme="majorHAnsi" w:hAnsiTheme="majorHAnsi"/>
          <w:spacing w:val="45"/>
          <w:sz w:val="22"/>
          <w:szCs w:val="22"/>
        </w:rPr>
        <w:t xml:space="preserve"> </w:t>
      </w:r>
      <w:r w:rsidR="0052498A" w:rsidRPr="009C6898">
        <w:rPr>
          <w:rFonts w:asciiTheme="majorHAnsi" w:hAnsiTheme="majorHAnsi"/>
          <w:spacing w:val="-1"/>
          <w:sz w:val="22"/>
          <w:szCs w:val="22"/>
        </w:rPr>
        <w:t>In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the</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classroom,</w:t>
      </w:r>
      <w:r w:rsidR="0052498A" w:rsidRPr="009C6898">
        <w:rPr>
          <w:rFonts w:asciiTheme="majorHAnsi" w:hAnsiTheme="majorHAnsi"/>
          <w:spacing w:val="-4"/>
          <w:sz w:val="22"/>
          <w:szCs w:val="22"/>
        </w:rPr>
        <w:t xml:space="preserve"> </w:t>
      </w:r>
      <w:r w:rsidR="0052498A" w:rsidRPr="009C6898">
        <w:rPr>
          <w:rFonts w:asciiTheme="majorHAnsi" w:hAnsiTheme="majorHAnsi"/>
          <w:sz w:val="22"/>
          <w:szCs w:val="22"/>
        </w:rPr>
        <w:t>the</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student</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teacher</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will</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be assigned</w:t>
      </w:r>
      <w:r w:rsidR="0052498A" w:rsidRPr="009C6898">
        <w:rPr>
          <w:rFonts w:asciiTheme="majorHAnsi" w:hAnsiTheme="majorHAnsi"/>
          <w:spacing w:val="-6"/>
          <w:sz w:val="22"/>
          <w:szCs w:val="22"/>
        </w:rPr>
        <w:t xml:space="preserve"> </w:t>
      </w:r>
      <w:r w:rsidR="0052498A" w:rsidRPr="009C6898">
        <w:rPr>
          <w:rFonts w:asciiTheme="majorHAnsi" w:hAnsiTheme="majorHAnsi"/>
          <w:sz w:val="22"/>
          <w:szCs w:val="22"/>
        </w:rPr>
        <w:t>one</w:t>
      </w:r>
      <w:r w:rsidR="0052498A" w:rsidRPr="009C6898">
        <w:rPr>
          <w:rFonts w:asciiTheme="majorHAnsi" w:hAnsiTheme="majorHAnsi"/>
          <w:spacing w:val="-3"/>
          <w:sz w:val="22"/>
          <w:szCs w:val="22"/>
        </w:rPr>
        <w:t xml:space="preserve"> </w:t>
      </w:r>
      <w:r w:rsidRPr="009C6898">
        <w:rPr>
          <w:rFonts w:asciiTheme="majorHAnsi" w:hAnsiTheme="majorHAnsi"/>
          <w:spacing w:val="-1"/>
          <w:sz w:val="22"/>
          <w:szCs w:val="22"/>
        </w:rPr>
        <w:t>or</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two</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children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and</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will</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be</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asked</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to</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design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and</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deliver</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his/her</w:t>
      </w:r>
      <w:r w:rsidR="0052498A" w:rsidRPr="009C6898">
        <w:rPr>
          <w:rFonts w:asciiTheme="majorHAnsi" w:hAnsiTheme="majorHAnsi"/>
          <w:spacing w:val="-5"/>
          <w:sz w:val="22"/>
          <w:szCs w:val="22"/>
        </w:rPr>
        <w:t xml:space="preserve"> </w:t>
      </w:r>
      <w:r w:rsidR="0052498A" w:rsidRPr="009C6898">
        <w:rPr>
          <w:rFonts w:asciiTheme="majorHAnsi" w:hAnsiTheme="majorHAnsi"/>
          <w:sz w:val="22"/>
          <w:szCs w:val="22"/>
        </w:rPr>
        <w:t>open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ended</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creative expression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lesson</w:t>
      </w:r>
      <w:r w:rsidR="0052498A" w:rsidRPr="009C6898">
        <w:rPr>
          <w:rFonts w:asciiTheme="majorHAnsi" w:hAnsiTheme="majorHAnsi"/>
          <w:spacing w:val="-2"/>
          <w:sz w:val="22"/>
          <w:szCs w:val="22"/>
        </w:rPr>
        <w:t xml:space="preserve"> </w:t>
      </w:r>
      <w:r w:rsidR="0052498A" w:rsidRPr="009C6898">
        <w:rPr>
          <w:rFonts w:asciiTheme="majorHAnsi" w:hAnsiTheme="majorHAnsi"/>
          <w:spacing w:val="-1"/>
          <w:sz w:val="22"/>
          <w:szCs w:val="22"/>
        </w:rPr>
        <w:t>plan</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using</w:t>
      </w:r>
      <w:r w:rsidR="0052498A" w:rsidRPr="009C6898">
        <w:rPr>
          <w:rFonts w:asciiTheme="majorHAnsi" w:hAnsiTheme="majorHAnsi"/>
          <w:spacing w:val="-3"/>
          <w:sz w:val="22"/>
          <w:szCs w:val="22"/>
        </w:rPr>
        <w:t xml:space="preserve"> </w:t>
      </w:r>
      <w:r w:rsidR="0052498A" w:rsidRPr="009C6898">
        <w:rPr>
          <w:rFonts w:asciiTheme="majorHAnsi" w:hAnsiTheme="majorHAnsi"/>
          <w:spacing w:val="-1"/>
          <w:sz w:val="22"/>
          <w:szCs w:val="22"/>
        </w:rPr>
        <w:t>the</w:t>
      </w:r>
      <w:r w:rsidR="0052498A" w:rsidRPr="009C6898">
        <w:rPr>
          <w:rFonts w:asciiTheme="majorHAnsi" w:hAnsiTheme="majorHAnsi"/>
          <w:spacing w:val="-4"/>
          <w:sz w:val="22"/>
          <w:szCs w:val="22"/>
        </w:rPr>
        <w:t xml:space="preserve"> </w:t>
      </w:r>
      <w:r w:rsidR="0052498A" w:rsidRPr="009C6898">
        <w:rPr>
          <w:rFonts w:asciiTheme="majorHAnsi" w:hAnsiTheme="majorHAnsi"/>
          <w:spacing w:val="-1"/>
          <w:sz w:val="22"/>
          <w:szCs w:val="22"/>
        </w:rPr>
        <w:t>Child</w:t>
      </w:r>
      <w:r w:rsidR="0052498A" w:rsidRPr="009C6898">
        <w:rPr>
          <w:rFonts w:asciiTheme="majorHAnsi" w:hAnsiTheme="majorHAnsi"/>
          <w:spacing w:val="-5"/>
          <w:sz w:val="22"/>
          <w:szCs w:val="22"/>
        </w:rPr>
        <w:t xml:space="preserve"> </w:t>
      </w:r>
      <w:r w:rsidR="0052498A" w:rsidRPr="009C6898">
        <w:rPr>
          <w:rFonts w:asciiTheme="majorHAnsi" w:hAnsiTheme="majorHAnsi"/>
          <w:spacing w:val="-1"/>
          <w:sz w:val="22"/>
          <w:szCs w:val="22"/>
        </w:rPr>
        <w:t>Care</w:t>
      </w:r>
      <w:r w:rsidR="0052498A" w:rsidRPr="009C6898">
        <w:rPr>
          <w:rFonts w:asciiTheme="majorHAnsi" w:hAnsiTheme="majorHAnsi"/>
          <w:spacing w:val="2"/>
          <w:sz w:val="22"/>
          <w:szCs w:val="22"/>
        </w:rPr>
        <w:t xml:space="preserve"> </w:t>
      </w:r>
      <w:r w:rsidR="0052498A" w:rsidRPr="009C6898">
        <w:rPr>
          <w:rFonts w:asciiTheme="majorHAnsi" w:hAnsiTheme="majorHAnsi"/>
          <w:spacing w:val="-1"/>
          <w:sz w:val="22"/>
          <w:szCs w:val="22"/>
        </w:rPr>
        <w:t>Program’s</w:t>
      </w:r>
      <w:r w:rsidR="009C6898">
        <w:rPr>
          <w:rFonts w:asciiTheme="majorHAnsi" w:hAnsiTheme="majorHAnsi"/>
          <w:spacing w:val="-1"/>
          <w:sz w:val="22"/>
          <w:szCs w:val="22"/>
        </w:rPr>
        <w:t xml:space="preserve"> </w:t>
      </w:r>
      <w:r w:rsidR="0052498A" w:rsidRPr="009C6898">
        <w:rPr>
          <w:rFonts w:asciiTheme="majorHAnsi" w:hAnsiTheme="majorHAnsi"/>
          <w:spacing w:val="-1"/>
          <w:sz w:val="22"/>
          <w:szCs w:val="22"/>
        </w:rPr>
        <w:t>lesson</w:t>
      </w:r>
      <w:r w:rsidR="0052498A" w:rsidRPr="009C6898">
        <w:rPr>
          <w:rFonts w:asciiTheme="majorHAnsi" w:hAnsiTheme="majorHAnsi"/>
          <w:spacing w:val="-6"/>
          <w:sz w:val="22"/>
          <w:szCs w:val="22"/>
        </w:rPr>
        <w:t xml:space="preserve"> </w:t>
      </w:r>
      <w:r w:rsidR="0052498A" w:rsidRPr="009C6898">
        <w:rPr>
          <w:rFonts w:asciiTheme="majorHAnsi" w:hAnsiTheme="majorHAnsi"/>
          <w:spacing w:val="-1"/>
          <w:sz w:val="22"/>
          <w:szCs w:val="22"/>
        </w:rPr>
        <w:t>plan</w:t>
      </w:r>
      <w:r w:rsidR="0052498A" w:rsidRPr="009C6898">
        <w:rPr>
          <w:rFonts w:asciiTheme="majorHAnsi" w:hAnsiTheme="majorHAnsi"/>
          <w:spacing w:val="-6"/>
          <w:sz w:val="22"/>
          <w:szCs w:val="22"/>
        </w:rPr>
        <w:t xml:space="preserve"> </w:t>
      </w:r>
      <w:r w:rsidR="0052498A" w:rsidRPr="009C6898">
        <w:rPr>
          <w:rFonts w:asciiTheme="majorHAnsi" w:hAnsiTheme="majorHAnsi"/>
          <w:spacing w:val="-1"/>
          <w:sz w:val="22"/>
          <w:szCs w:val="22"/>
        </w:rPr>
        <w:t>template.</w:t>
      </w:r>
    </w:p>
    <w:p w:rsidR="009C6898" w:rsidRDefault="009C6898" w:rsidP="009C6898">
      <w:pPr>
        <w:pStyle w:val="Heading4"/>
        <w:kinsoku w:val="0"/>
        <w:overflowPunct w:val="0"/>
        <w:ind w:left="630" w:right="520"/>
        <w:jc w:val="left"/>
        <w:rPr>
          <w:rFonts w:asciiTheme="majorHAnsi" w:hAnsiTheme="majorHAnsi"/>
          <w:i/>
          <w:spacing w:val="-1"/>
          <w:sz w:val="22"/>
          <w:szCs w:val="22"/>
        </w:rPr>
      </w:pPr>
    </w:p>
    <w:p w:rsidR="0052498A" w:rsidRPr="009C6898" w:rsidRDefault="0052498A" w:rsidP="009C6898">
      <w:pPr>
        <w:pStyle w:val="Heading4"/>
        <w:kinsoku w:val="0"/>
        <w:overflowPunct w:val="0"/>
        <w:ind w:left="630" w:right="520"/>
        <w:jc w:val="left"/>
        <w:rPr>
          <w:rFonts w:asciiTheme="majorHAnsi" w:hAnsiTheme="majorHAnsi"/>
          <w:spacing w:val="-1"/>
          <w:sz w:val="22"/>
          <w:szCs w:val="22"/>
        </w:rPr>
      </w:pPr>
      <w:r w:rsidRPr="009C6898">
        <w:rPr>
          <w:rFonts w:asciiTheme="majorHAnsi" w:hAnsiTheme="majorHAnsi"/>
          <w:spacing w:val="-1"/>
          <w:sz w:val="22"/>
          <w:szCs w:val="22"/>
        </w:rPr>
        <w:t>Prior Knowledge Required:</w:t>
      </w:r>
    </w:p>
    <w:p w:rsidR="0052498A" w:rsidRPr="009C6898" w:rsidRDefault="0052498A" w:rsidP="009C6898">
      <w:pPr>
        <w:ind w:left="630" w:right="520"/>
        <w:rPr>
          <w:rFonts w:asciiTheme="majorHAnsi" w:hAnsiTheme="majorHAnsi"/>
          <w:sz w:val="22"/>
          <w:szCs w:val="22"/>
        </w:rPr>
      </w:pPr>
      <w:r w:rsidRPr="009C6898">
        <w:rPr>
          <w:rFonts w:asciiTheme="majorHAnsi" w:hAnsiTheme="majorHAnsi"/>
          <w:sz w:val="22"/>
          <w:szCs w:val="22"/>
        </w:rPr>
        <w:t>All lessons in the professionalism and planning unit need to be successfully completed prior to taking the CEPA.</w:t>
      </w:r>
    </w:p>
    <w:p w:rsidR="0052498A" w:rsidRPr="009C6898" w:rsidRDefault="0052498A" w:rsidP="009C6898">
      <w:pPr>
        <w:ind w:left="630" w:right="520"/>
        <w:rPr>
          <w:rFonts w:asciiTheme="majorHAnsi" w:hAnsiTheme="majorHAnsi"/>
          <w:sz w:val="22"/>
          <w:szCs w:val="22"/>
        </w:rPr>
      </w:pPr>
    </w:p>
    <w:p w:rsidR="0052498A" w:rsidRPr="009C6898" w:rsidRDefault="0052498A" w:rsidP="009C6898">
      <w:pPr>
        <w:pStyle w:val="Heading4"/>
        <w:kinsoku w:val="0"/>
        <w:overflowPunct w:val="0"/>
        <w:ind w:left="630" w:right="520"/>
        <w:jc w:val="left"/>
        <w:rPr>
          <w:rFonts w:asciiTheme="majorHAnsi" w:hAnsiTheme="majorHAnsi"/>
          <w:spacing w:val="-1"/>
          <w:sz w:val="22"/>
          <w:szCs w:val="22"/>
        </w:rPr>
      </w:pPr>
      <w:r w:rsidRPr="009C6898">
        <w:rPr>
          <w:rFonts w:asciiTheme="majorHAnsi" w:hAnsiTheme="majorHAnsi"/>
          <w:spacing w:val="-1"/>
          <w:sz w:val="22"/>
          <w:szCs w:val="22"/>
        </w:rPr>
        <w:t xml:space="preserve">Estimated Time: </w:t>
      </w:r>
      <w:r w:rsidRPr="00C1716A">
        <w:rPr>
          <w:rFonts w:asciiTheme="majorHAnsi" w:hAnsiTheme="majorHAnsi"/>
          <w:b w:val="0"/>
          <w:spacing w:val="-1"/>
          <w:sz w:val="22"/>
          <w:szCs w:val="22"/>
        </w:rPr>
        <w:t>170 minutes</w:t>
      </w:r>
      <w:r w:rsidRPr="009C6898">
        <w:rPr>
          <w:rFonts w:asciiTheme="majorHAnsi" w:hAnsiTheme="majorHAnsi"/>
          <w:spacing w:val="-1"/>
          <w:sz w:val="22"/>
          <w:szCs w:val="22"/>
        </w:rPr>
        <w:t xml:space="preserve"> </w:t>
      </w:r>
    </w:p>
    <w:p w:rsidR="0052498A" w:rsidRPr="009C6898" w:rsidRDefault="0052498A" w:rsidP="00C1716A">
      <w:pPr>
        <w:pStyle w:val="Heading4"/>
        <w:kinsoku w:val="0"/>
        <w:overflowPunct w:val="0"/>
        <w:ind w:left="630" w:right="520"/>
        <w:jc w:val="left"/>
        <w:rPr>
          <w:rFonts w:asciiTheme="majorHAnsi" w:hAnsiTheme="majorHAnsi"/>
          <w:spacing w:val="-1"/>
          <w:sz w:val="22"/>
          <w:szCs w:val="22"/>
        </w:rPr>
      </w:pPr>
    </w:p>
    <w:p w:rsidR="00F34A97" w:rsidRPr="009C6898" w:rsidRDefault="00F34A97" w:rsidP="009C6898">
      <w:pPr>
        <w:pStyle w:val="Heading4"/>
        <w:kinsoku w:val="0"/>
        <w:overflowPunct w:val="0"/>
        <w:ind w:left="630" w:right="520"/>
        <w:jc w:val="left"/>
        <w:rPr>
          <w:rFonts w:asciiTheme="majorHAnsi" w:hAnsiTheme="majorHAnsi"/>
          <w:b w:val="0"/>
          <w:bCs w:val="0"/>
          <w:sz w:val="22"/>
          <w:szCs w:val="22"/>
        </w:rPr>
      </w:pPr>
      <w:r w:rsidRPr="009C6898">
        <w:rPr>
          <w:rFonts w:asciiTheme="majorHAnsi" w:hAnsiTheme="majorHAnsi"/>
          <w:spacing w:val="-1"/>
          <w:sz w:val="22"/>
          <w:szCs w:val="22"/>
        </w:rPr>
        <w:t>Instructional</w:t>
      </w:r>
      <w:r w:rsidRPr="009C6898">
        <w:rPr>
          <w:rFonts w:asciiTheme="majorHAnsi" w:hAnsiTheme="majorHAnsi"/>
          <w:spacing w:val="-12"/>
          <w:sz w:val="22"/>
          <w:szCs w:val="22"/>
        </w:rPr>
        <w:t xml:space="preserve"> </w:t>
      </w:r>
      <w:r w:rsidRPr="009C6898">
        <w:rPr>
          <w:rFonts w:asciiTheme="majorHAnsi" w:hAnsiTheme="majorHAnsi"/>
          <w:spacing w:val="-1"/>
          <w:sz w:val="22"/>
          <w:szCs w:val="22"/>
        </w:rPr>
        <w:t>Materials/Resources/Tools</w:t>
      </w:r>
    </w:p>
    <w:p w:rsidR="0052498A" w:rsidRPr="009C6898" w:rsidRDefault="0052498A" w:rsidP="00886C52">
      <w:pPr>
        <w:pStyle w:val="BodyText"/>
        <w:numPr>
          <w:ilvl w:val="0"/>
          <w:numId w:val="72"/>
        </w:numPr>
        <w:kinsoku w:val="0"/>
        <w:overflowPunct w:val="0"/>
        <w:ind w:left="1080" w:right="520" w:hanging="450"/>
        <w:rPr>
          <w:rFonts w:asciiTheme="majorHAnsi" w:hAnsiTheme="majorHAnsi"/>
          <w:sz w:val="22"/>
          <w:szCs w:val="22"/>
        </w:rPr>
      </w:pPr>
      <w:r w:rsidRPr="009C6898">
        <w:rPr>
          <w:rFonts w:asciiTheme="majorHAnsi" w:hAnsiTheme="majorHAnsi"/>
          <w:sz w:val="22"/>
          <w:szCs w:val="22"/>
        </w:rPr>
        <w:t>Lesson</w:t>
      </w:r>
      <w:r w:rsidRPr="009C6898">
        <w:rPr>
          <w:rFonts w:asciiTheme="majorHAnsi" w:hAnsiTheme="majorHAnsi"/>
          <w:spacing w:val="-7"/>
          <w:sz w:val="22"/>
          <w:szCs w:val="22"/>
        </w:rPr>
        <w:t xml:space="preserve"> </w:t>
      </w:r>
      <w:r w:rsidRPr="009C6898">
        <w:rPr>
          <w:rFonts w:asciiTheme="majorHAnsi" w:hAnsiTheme="majorHAnsi"/>
          <w:spacing w:val="-1"/>
          <w:sz w:val="22"/>
          <w:szCs w:val="22"/>
        </w:rPr>
        <w:t>plan</w:t>
      </w:r>
      <w:r w:rsidRPr="009C6898">
        <w:rPr>
          <w:rFonts w:asciiTheme="majorHAnsi" w:hAnsiTheme="majorHAnsi"/>
          <w:spacing w:val="-6"/>
          <w:sz w:val="22"/>
          <w:szCs w:val="22"/>
        </w:rPr>
        <w:t xml:space="preserve"> </w:t>
      </w:r>
      <w:r w:rsidRPr="009C6898">
        <w:rPr>
          <w:rFonts w:asciiTheme="majorHAnsi" w:hAnsiTheme="majorHAnsi"/>
          <w:spacing w:val="-1"/>
          <w:sz w:val="22"/>
          <w:szCs w:val="22"/>
        </w:rPr>
        <w:t>template</w:t>
      </w:r>
    </w:p>
    <w:p w:rsidR="0052498A" w:rsidRPr="009C6898" w:rsidRDefault="0052498A" w:rsidP="00886C52">
      <w:pPr>
        <w:pStyle w:val="BodyText"/>
        <w:numPr>
          <w:ilvl w:val="0"/>
          <w:numId w:val="72"/>
        </w:numPr>
        <w:kinsoku w:val="0"/>
        <w:overflowPunct w:val="0"/>
        <w:ind w:left="1080" w:right="520" w:hanging="450"/>
        <w:rPr>
          <w:rFonts w:asciiTheme="majorHAnsi" w:hAnsiTheme="majorHAnsi"/>
          <w:sz w:val="22"/>
          <w:szCs w:val="22"/>
        </w:rPr>
      </w:pPr>
      <w:r w:rsidRPr="009C6898">
        <w:rPr>
          <w:rFonts w:asciiTheme="majorHAnsi" w:hAnsiTheme="majorHAnsi"/>
          <w:spacing w:val="-1"/>
          <w:sz w:val="22"/>
          <w:szCs w:val="22"/>
        </w:rPr>
        <w:t>Block</w:t>
      </w:r>
      <w:r w:rsidRPr="009C6898">
        <w:rPr>
          <w:rFonts w:asciiTheme="majorHAnsi" w:hAnsiTheme="majorHAnsi"/>
          <w:spacing w:val="-5"/>
          <w:sz w:val="22"/>
          <w:szCs w:val="22"/>
        </w:rPr>
        <w:t xml:space="preserve"> </w:t>
      </w:r>
      <w:r w:rsidRPr="009C6898">
        <w:rPr>
          <w:rFonts w:asciiTheme="majorHAnsi" w:hAnsiTheme="majorHAnsi"/>
          <w:spacing w:val="-1"/>
          <w:sz w:val="22"/>
          <w:szCs w:val="22"/>
        </w:rPr>
        <w:t>plan</w:t>
      </w:r>
      <w:r w:rsidRPr="009C6898">
        <w:rPr>
          <w:rFonts w:asciiTheme="majorHAnsi" w:hAnsiTheme="majorHAnsi"/>
          <w:spacing w:val="-3"/>
          <w:sz w:val="22"/>
          <w:szCs w:val="22"/>
        </w:rPr>
        <w:t xml:space="preserve"> </w:t>
      </w:r>
      <w:r w:rsidRPr="009C6898">
        <w:rPr>
          <w:rFonts w:asciiTheme="majorHAnsi" w:hAnsiTheme="majorHAnsi"/>
          <w:spacing w:val="-1"/>
          <w:sz w:val="22"/>
          <w:szCs w:val="22"/>
        </w:rPr>
        <w:t>template</w:t>
      </w:r>
    </w:p>
    <w:p w:rsidR="0052498A" w:rsidRPr="009C6898" w:rsidRDefault="0052498A" w:rsidP="00886C52">
      <w:pPr>
        <w:pStyle w:val="BodyText"/>
        <w:numPr>
          <w:ilvl w:val="0"/>
          <w:numId w:val="72"/>
        </w:numPr>
        <w:kinsoku w:val="0"/>
        <w:overflowPunct w:val="0"/>
        <w:ind w:left="1080" w:right="520" w:hanging="450"/>
        <w:rPr>
          <w:rFonts w:asciiTheme="majorHAnsi" w:hAnsiTheme="majorHAnsi"/>
          <w:sz w:val="22"/>
          <w:szCs w:val="22"/>
        </w:rPr>
      </w:pPr>
      <w:r w:rsidRPr="009C6898">
        <w:rPr>
          <w:rFonts w:asciiTheme="majorHAnsi" w:hAnsiTheme="majorHAnsi"/>
          <w:spacing w:val="-1"/>
          <w:sz w:val="22"/>
          <w:szCs w:val="22"/>
        </w:rPr>
        <w:t>Implementation</w:t>
      </w:r>
      <w:r w:rsidRPr="009C6898">
        <w:rPr>
          <w:rFonts w:asciiTheme="majorHAnsi" w:hAnsiTheme="majorHAnsi"/>
          <w:spacing w:val="-6"/>
          <w:sz w:val="22"/>
          <w:szCs w:val="22"/>
        </w:rPr>
        <w:t xml:space="preserve"> </w:t>
      </w:r>
      <w:r w:rsidRPr="009C6898">
        <w:rPr>
          <w:rFonts w:asciiTheme="majorHAnsi" w:hAnsiTheme="majorHAnsi"/>
          <w:spacing w:val="-1"/>
          <w:sz w:val="22"/>
          <w:szCs w:val="22"/>
        </w:rPr>
        <w:t>Materials</w:t>
      </w:r>
      <w:r w:rsidRPr="009C6898">
        <w:rPr>
          <w:rFonts w:asciiTheme="majorHAnsi" w:hAnsiTheme="majorHAnsi"/>
          <w:spacing w:val="-5"/>
          <w:sz w:val="22"/>
          <w:szCs w:val="22"/>
        </w:rPr>
        <w:t xml:space="preserve"> </w:t>
      </w:r>
      <w:r w:rsidRPr="009C6898">
        <w:rPr>
          <w:rFonts w:asciiTheme="majorHAnsi" w:hAnsiTheme="majorHAnsi"/>
          <w:spacing w:val="-1"/>
          <w:sz w:val="22"/>
          <w:szCs w:val="22"/>
        </w:rPr>
        <w:t>(Vary</w:t>
      </w:r>
      <w:r w:rsidRPr="009C6898">
        <w:rPr>
          <w:rFonts w:asciiTheme="majorHAnsi" w:hAnsiTheme="majorHAnsi"/>
          <w:spacing w:val="-7"/>
          <w:sz w:val="22"/>
          <w:szCs w:val="22"/>
        </w:rPr>
        <w:t xml:space="preserve"> </w:t>
      </w:r>
      <w:r w:rsidRPr="009C6898">
        <w:rPr>
          <w:rFonts w:asciiTheme="majorHAnsi" w:hAnsiTheme="majorHAnsi"/>
          <w:spacing w:val="-1"/>
          <w:sz w:val="22"/>
          <w:szCs w:val="22"/>
        </w:rPr>
        <w:t>based</w:t>
      </w:r>
      <w:r w:rsidRPr="009C6898">
        <w:rPr>
          <w:rFonts w:asciiTheme="majorHAnsi" w:hAnsiTheme="majorHAnsi"/>
          <w:spacing w:val="-7"/>
          <w:sz w:val="22"/>
          <w:szCs w:val="22"/>
        </w:rPr>
        <w:t xml:space="preserve"> </w:t>
      </w:r>
      <w:r w:rsidRPr="009C6898">
        <w:rPr>
          <w:rFonts w:asciiTheme="majorHAnsi" w:hAnsiTheme="majorHAnsi"/>
          <w:spacing w:val="-1"/>
          <w:sz w:val="22"/>
          <w:szCs w:val="22"/>
        </w:rPr>
        <w:t>upon</w:t>
      </w:r>
      <w:r w:rsidRPr="009C6898">
        <w:rPr>
          <w:rFonts w:asciiTheme="majorHAnsi" w:hAnsiTheme="majorHAnsi"/>
          <w:spacing w:val="-5"/>
          <w:sz w:val="22"/>
          <w:szCs w:val="22"/>
        </w:rPr>
        <w:t xml:space="preserve"> </w:t>
      </w:r>
      <w:r w:rsidRPr="009C6898">
        <w:rPr>
          <w:rFonts w:asciiTheme="majorHAnsi" w:hAnsiTheme="majorHAnsi"/>
          <w:sz w:val="22"/>
          <w:szCs w:val="22"/>
        </w:rPr>
        <w:t>theme</w:t>
      </w:r>
      <w:r w:rsidRPr="009C6898">
        <w:rPr>
          <w:rFonts w:asciiTheme="majorHAnsi" w:hAnsiTheme="majorHAnsi"/>
          <w:spacing w:val="-6"/>
          <w:sz w:val="22"/>
          <w:szCs w:val="22"/>
        </w:rPr>
        <w:t xml:space="preserve"> </w:t>
      </w:r>
      <w:r w:rsidRPr="009C6898">
        <w:rPr>
          <w:rFonts w:asciiTheme="majorHAnsi" w:hAnsiTheme="majorHAnsi"/>
          <w:sz w:val="22"/>
          <w:szCs w:val="22"/>
        </w:rPr>
        <w:t>chosen)</w:t>
      </w:r>
    </w:p>
    <w:p w:rsidR="0052498A" w:rsidRPr="009C6898" w:rsidRDefault="0052498A" w:rsidP="00886C52">
      <w:pPr>
        <w:pStyle w:val="BodyText"/>
        <w:numPr>
          <w:ilvl w:val="0"/>
          <w:numId w:val="72"/>
        </w:numPr>
        <w:kinsoku w:val="0"/>
        <w:overflowPunct w:val="0"/>
        <w:ind w:left="1080" w:right="520" w:hanging="450"/>
        <w:rPr>
          <w:rFonts w:asciiTheme="majorHAnsi" w:hAnsiTheme="majorHAnsi"/>
          <w:sz w:val="22"/>
          <w:szCs w:val="22"/>
        </w:rPr>
      </w:pPr>
      <w:r w:rsidRPr="009C6898">
        <w:rPr>
          <w:rFonts w:asciiTheme="majorHAnsi" w:hAnsiTheme="majorHAnsi"/>
          <w:spacing w:val="-1"/>
          <w:sz w:val="22"/>
          <w:szCs w:val="22"/>
        </w:rPr>
        <w:t>Thematic</w:t>
      </w:r>
      <w:r w:rsidRPr="009C6898">
        <w:rPr>
          <w:rFonts w:asciiTheme="majorHAnsi" w:hAnsiTheme="majorHAnsi"/>
          <w:sz w:val="22"/>
          <w:szCs w:val="22"/>
        </w:rPr>
        <w:t xml:space="preserve"> resources</w:t>
      </w:r>
      <w:r w:rsidRPr="009C6898">
        <w:rPr>
          <w:rFonts w:asciiTheme="majorHAnsi" w:hAnsiTheme="majorHAnsi"/>
          <w:spacing w:val="-2"/>
          <w:sz w:val="22"/>
          <w:szCs w:val="22"/>
        </w:rPr>
        <w:t xml:space="preserve"> </w:t>
      </w:r>
    </w:p>
    <w:p w:rsidR="0052498A" w:rsidRPr="009C6898" w:rsidRDefault="0052498A" w:rsidP="00886C52">
      <w:pPr>
        <w:pStyle w:val="BodyText"/>
        <w:numPr>
          <w:ilvl w:val="0"/>
          <w:numId w:val="72"/>
        </w:numPr>
        <w:tabs>
          <w:tab w:val="left" w:pos="460"/>
        </w:tabs>
        <w:kinsoku w:val="0"/>
        <w:overflowPunct w:val="0"/>
        <w:ind w:left="1080" w:right="520" w:hanging="450"/>
        <w:rPr>
          <w:rFonts w:asciiTheme="majorHAnsi" w:hAnsiTheme="majorHAnsi"/>
          <w:color w:val="000000"/>
          <w:sz w:val="22"/>
          <w:szCs w:val="22"/>
        </w:rPr>
      </w:pPr>
      <w:r w:rsidRPr="009C6898">
        <w:rPr>
          <w:rFonts w:asciiTheme="majorHAnsi" w:hAnsiTheme="majorHAnsi"/>
          <w:spacing w:val="-1"/>
          <w:sz w:val="22"/>
          <w:szCs w:val="22"/>
        </w:rPr>
        <w:t>Massachusetts</w:t>
      </w:r>
      <w:r w:rsidRPr="009C6898">
        <w:rPr>
          <w:rFonts w:asciiTheme="majorHAnsi" w:hAnsiTheme="majorHAnsi"/>
          <w:spacing w:val="-7"/>
          <w:sz w:val="22"/>
          <w:szCs w:val="22"/>
        </w:rPr>
        <w:t xml:space="preserve"> </w:t>
      </w:r>
      <w:r w:rsidRPr="009C6898">
        <w:rPr>
          <w:rFonts w:asciiTheme="majorHAnsi" w:hAnsiTheme="majorHAnsi"/>
          <w:spacing w:val="-1"/>
          <w:sz w:val="22"/>
          <w:szCs w:val="22"/>
        </w:rPr>
        <w:t>Model</w:t>
      </w:r>
      <w:r w:rsidRPr="009C6898">
        <w:rPr>
          <w:rFonts w:asciiTheme="majorHAnsi" w:hAnsiTheme="majorHAnsi"/>
          <w:spacing w:val="-8"/>
          <w:sz w:val="22"/>
          <w:szCs w:val="22"/>
        </w:rPr>
        <w:t xml:space="preserve"> </w:t>
      </w:r>
      <w:r w:rsidRPr="009C6898">
        <w:rPr>
          <w:rFonts w:asciiTheme="majorHAnsi" w:hAnsiTheme="majorHAnsi"/>
          <w:spacing w:val="-1"/>
          <w:sz w:val="22"/>
          <w:szCs w:val="22"/>
        </w:rPr>
        <w:t>System</w:t>
      </w:r>
      <w:r w:rsidRPr="009C6898">
        <w:rPr>
          <w:rFonts w:asciiTheme="majorHAnsi" w:hAnsiTheme="majorHAnsi"/>
          <w:spacing w:val="-7"/>
          <w:sz w:val="22"/>
          <w:szCs w:val="22"/>
        </w:rPr>
        <w:t xml:space="preserve"> </w:t>
      </w:r>
      <w:r w:rsidRPr="009C6898">
        <w:rPr>
          <w:rFonts w:asciiTheme="majorHAnsi" w:hAnsiTheme="majorHAnsi"/>
          <w:spacing w:val="-1"/>
          <w:sz w:val="22"/>
          <w:szCs w:val="22"/>
        </w:rPr>
        <w:t>for</w:t>
      </w:r>
      <w:r w:rsidRPr="009C6898">
        <w:rPr>
          <w:rFonts w:asciiTheme="majorHAnsi" w:hAnsiTheme="majorHAnsi"/>
          <w:spacing w:val="-7"/>
          <w:sz w:val="22"/>
          <w:szCs w:val="22"/>
        </w:rPr>
        <w:t xml:space="preserve"> </w:t>
      </w:r>
      <w:r w:rsidRPr="009C6898">
        <w:rPr>
          <w:rFonts w:asciiTheme="majorHAnsi" w:hAnsiTheme="majorHAnsi"/>
          <w:spacing w:val="-1"/>
          <w:sz w:val="22"/>
          <w:szCs w:val="22"/>
        </w:rPr>
        <w:t>Educator</w:t>
      </w:r>
      <w:r w:rsidRPr="009C6898">
        <w:rPr>
          <w:rFonts w:asciiTheme="majorHAnsi" w:hAnsiTheme="majorHAnsi"/>
          <w:spacing w:val="-9"/>
          <w:sz w:val="22"/>
          <w:szCs w:val="22"/>
        </w:rPr>
        <w:t xml:space="preserve"> </w:t>
      </w:r>
      <w:r w:rsidRPr="009C6898">
        <w:rPr>
          <w:rFonts w:asciiTheme="majorHAnsi" w:hAnsiTheme="majorHAnsi"/>
          <w:spacing w:val="-1"/>
          <w:sz w:val="22"/>
          <w:szCs w:val="22"/>
        </w:rPr>
        <w:t>Evaluation</w:t>
      </w:r>
      <w:r w:rsidRPr="009C6898">
        <w:rPr>
          <w:rFonts w:asciiTheme="majorHAnsi" w:hAnsiTheme="majorHAnsi"/>
          <w:spacing w:val="-5"/>
          <w:sz w:val="22"/>
          <w:szCs w:val="22"/>
        </w:rPr>
        <w:t xml:space="preserve"> </w:t>
      </w:r>
      <w:r w:rsidRPr="009C6898">
        <w:rPr>
          <w:rFonts w:asciiTheme="majorHAnsi" w:hAnsiTheme="majorHAnsi"/>
          <w:sz w:val="22"/>
          <w:szCs w:val="22"/>
        </w:rPr>
        <w:t>(</w:t>
      </w:r>
      <w:r w:rsidRPr="009C6898">
        <w:rPr>
          <w:rFonts w:asciiTheme="majorHAnsi" w:hAnsiTheme="majorHAnsi"/>
          <w:spacing w:val="-8"/>
          <w:sz w:val="22"/>
          <w:szCs w:val="22"/>
        </w:rPr>
        <w:t xml:space="preserve"> </w:t>
      </w:r>
      <w:hyperlink r:id="rId46" w:history="1">
        <w:r w:rsidRPr="009C6898">
          <w:rPr>
            <w:rFonts w:asciiTheme="majorHAnsi" w:hAnsiTheme="majorHAnsi"/>
            <w:color w:val="D25713"/>
            <w:spacing w:val="-1"/>
            <w:sz w:val="22"/>
            <w:szCs w:val="22"/>
          </w:rPr>
          <w:t>http://www.doe.mass.edu/edeval/model/PartIII_AppxC.pdf</w:t>
        </w:r>
      </w:hyperlink>
      <w:r w:rsidRPr="009C6898">
        <w:rPr>
          <w:rFonts w:asciiTheme="majorHAnsi" w:hAnsiTheme="majorHAnsi"/>
          <w:color w:val="D25713"/>
          <w:spacing w:val="-4"/>
          <w:sz w:val="22"/>
          <w:szCs w:val="22"/>
        </w:rPr>
        <w:t xml:space="preserve"> </w:t>
      </w:r>
      <w:r w:rsidRPr="009C6898">
        <w:rPr>
          <w:rFonts w:asciiTheme="majorHAnsi" w:hAnsiTheme="majorHAnsi"/>
          <w:color w:val="000000"/>
          <w:sz w:val="22"/>
          <w:szCs w:val="22"/>
        </w:rPr>
        <w:t>)</w:t>
      </w:r>
    </w:p>
    <w:p w:rsidR="0052498A" w:rsidRPr="009C6898" w:rsidRDefault="0052498A" w:rsidP="00886C52">
      <w:pPr>
        <w:pStyle w:val="BodyText"/>
        <w:numPr>
          <w:ilvl w:val="0"/>
          <w:numId w:val="72"/>
        </w:numPr>
        <w:kinsoku w:val="0"/>
        <w:overflowPunct w:val="0"/>
        <w:ind w:left="1080" w:right="520" w:hanging="450"/>
        <w:rPr>
          <w:rFonts w:asciiTheme="majorHAnsi" w:hAnsiTheme="majorHAnsi"/>
          <w:i/>
          <w:sz w:val="22"/>
          <w:szCs w:val="22"/>
        </w:rPr>
      </w:pPr>
      <w:r w:rsidRPr="009C6898">
        <w:rPr>
          <w:rFonts w:asciiTheme="majorHAnsi" w:hAnsiTheme="majorHAnsi"/>
          <w:i/>
          <w:spacing w:val="-1"/>
          <w:sz w:val="22"/>
          <w:szCs w:val="22"/>
        </w:rPr>
        <w:t>Massachusetts</w:t>
      </w:r>
      <w:r w:rsidRPr="009C6898">
        <w:rPr>
          <w:rFonts w:asciiTheme="majorHAnsi" w:hAnsiTheme="majorHAnsi"/>
          <w:i/>
          <w:spacing w:val="-4"/>
          <w:sz w:val="22"/>
          <w:szCs w:val="22"/>
        </w:rPr>
        <w:t xml:space="preserve"> </w:t>
      </w:r>
      <w:r w:rsidRPr="009C6898">
        <w:rPr>
          <w:rFonts w:asciiTheme="majorHAnsi" w:hAnsiTheme="majorHAnsi"/>
          <w:i/>
          <w:spacing w:val="-1"/>
          <w:sz w:val="22"/>
          <w:szCs w:val="22"/>
        </w:rPr>
        <w:t>Guide</w:t>
      </w:r>
      <w:r w:rsidR="00C1716A">
        <w:rPr>
          <w:rFonts w:asciiTheme="majorHAnsi" w:hAnsiTheme="majorHAnsi"/>
          <w:i/>
          <w:spacing w:val="-1"/>
          <w:sz w:val="22"/>
          <w:szCs w:val="22"/>
        </w:rPr>
        <w:t>linesfor</w:t>
      </w:r>
      <w:r w:rsidRPr="009C6898">
        <w:rPr>
          <w:rFonts w:asciiTheme="majorHAnsi" w:hAnsiTheme="majorHAnsi"/>
          <w:i/>
          <w:sz w:val="22"/>
          <w:szCs w:val="22"/>
        </w:rPr>
        <w:t xml:space="preserve">o </w:t>
      </w:r>
      <w:r w:rsidRPr="009C6898">
        <w:rPr>
          <w:rFonts w:asciiTheme="majorHAnsi" w:hAnsiTheme="majorHAnsi"/>
          <w:i/>
          <w:spacing w:val="-1"/>
          <w:sz w:val="22"/>
          <w:szCs w:val="22"/>
        </w:rPr>
        <w:t>Preschool</w:t>
      </w:r>
      <w:r w:rsidRPr="009C6898">
        <w:rPr>
          <w:rFonts w:asciiTheme="majorHAnsi" w:hAnsiTheme="majorHAnsi"/>
          <w:i/>
          <w:spacing w:val="-3"/>
          <w:sz w:val="22"/>
          <w:szCs w:val="22"/>
        </w:rPr>
        <w:t xml:space="preserve"> </w:t>
      </w:r>
      <w:r w:rsidRPr="009C6898">
        <w:rPr>
          <w:rFonts w:asciiTheme="majorHAnsi" w:hAnsiTheme="majorHAnsi"/>
          <w:i/>
          <w:spacing w:val="-1"/>
          <w:sz w:val="22"/>
          <w:szCs w:val="22"/>
        </w:rPr>
        <w:t>Learning</w:t>
      </w:r>
      <w:r w:rsidRPr="009C6898">
        <w:rPr>
          <w:rFonts w:asciiTheme="majorHAnsi" w:hAnsiTheme="majorHAnsi"/>
          <w:i/>
          <w:sz w:val="22"/>
          <w:szCs w:val="22"/>
        </w:rPr>
        <w:t xml:space="preserve"> </w:t>
      </w:r>
      <w:r w:rsidRPr="009C6898">
        <w:rPr>
          <w:rFonts w:asciiTheme="majorHAnsi" w:hAnsiTheme="majorHAnsi"/>
          <w:i/>
          <w:spacing w:val="-1"/>
          <w:sz w:val="22"/>
          <w:szCs w:val="22"/>
        </w:rPr>
        <w:t>Experiences</w:t>
      </w:r>
      <w:r w:rsidRPr="009C6898">
        <w:rPr>
          <w:rFonts w:asciiTheme="majorHAnsi" w:hAnsiTheme="majorHAnsi"/>
          <w:spacing w:val="-1"/>
          <w:sz w:val="22"/>
          <w:szCs w:val="22"/>
        </w:rPr>
        <w:t xml:space="preserve"> (or appropriate state guidelines)</w:t>
      </w:r>
    </w:p>
    <w:p w:rsidR="0052498A" w:rsidRPr="009C6898" w:rsidRDefault="0052498A" w:rsidP="009C6898">
      <w:pPr>
        <w:widowControl/>
        <w:autoSpaceDE/>
        <w:autoSpaceDN/>
        <w:adjustRightInd/>
        <w:rPr>
          <w:rFonts w:asciiTheme="majorHAnsi" w:hAnsiTheme="majorHAnsi"/>
          <w:sz w:val="22"/>
          <w:szCs w:val="22"/>
        </w:rPr>
      </w:pPr>
    </w:p>
    <w:p w:rsidR="0052498A" w:rsidRPr="009C6898" w:rsidRDefault="0052498A" w:rsidP="009C6898">
      <w:pPr>
        <w:pStyle w:val="Heading4"/>
        <w:kinsoku w:val="0"/>
        <w:overflowPunct w:val="0"/>
        <w:ind w:left="630" w:right="700"/>
        <w:jc w:val="left"/>
        <w:rPr>
          <w:rFonts w:asciiTheme="majorHAnsi" w:hAnsiTheme="majorHAnsi"/>
          <w:i/>
          <w:spacing w:val="-1"/>
          <w:sz w:val="22"/>
          <w:szCs w:val="22"/>
        </w:rPr>
      </w:pPr>
      <w:r w:rsidRPr="009C6898">
        <w:rPr>
          <w:rFonts w:asciiTheme="majorHAnsi" w:hAnsiTheme="majorHAnsi"/>
          <w:i/>
          <w:spacing w:val="-1"/>
          <w:sz w:val="22"/>
          <w:szCs w:val="22"/>
        </w:rPr>
        <w:t>Standards</w:t>
      </w:r>
    </w:p>
    <w:p w:rsidR="00627457" w:rsidRPr="00C1716A" w:rsidRDefault="0052498A" w:rsidP="00C1716A">
      <w:pPr>
        <w:tabs>
          <w:tab w:val="right" w:pos="3960"/>
        </w:tabs>
        <w:ind w:left="630" w:right="700"/>
        <w:rPr>
          <w:rFonts w:asciiTheme="majorHAnsi" w:hAnsiTheme="majorHAnsi"/>
          <w:sz w:val="22"/>
          <w:szCs w:val="22"/>
        </w:rPr>
      </w:pPr>
      <w:r w:rsidRPr="00C1716A">
        <w:rPr>
          <w:rFonts w:asciiTheme="majorHAnsi" w:hAnsiTheme="majorHAnsi"/>
          <w:sz w:val="22"/>
          <w:szCs w:val="22"/>
        </w:rPr>
        <w:t>WHST.10. Write routinely over extended time frames (time for reflection and revision) and shorter time frames (a single sitting or a day or two) for a range of EEC tasks, purposes, and audiences.</w:t>
      </w:r>
    </w:p>
    <w:p w:rsidR="00627457" w:rsidRPr="00C1716A" w:rsidRDefault="0052498A" w:rsidP="00C1716A">
      <w:pPr>
        <w:tabs>
          <w:tab w:val="right" w:pos="3960"/>
        </w:tabs>
        <w:ind w:left="630" w:right="700"/>
        <w:rPr>
          <w:rFonts w:asciiTheme="majorHAnsi" w:hAnsiTheme="majorHAnsi"/>
          <w:sz w:val="22"/>
          <w:szCs w:val="22"/>
        </w:rPr>
      </w:pPr>
      <w:r w:rsidRPr="00C1716A">
        <w:rPr>
          <w:rFonts w:asciiTheme="majorHAnsi" w:hAnsiTheme="majorHAnsi"/>
          <w:sz w:val="22"/>
          <w:szCs w:val="22"/>
        </w:rPr>
        <w:t>WHST.2. Write informative/explanatory texts, lesson plan procedures or technical processes.</w:t>
      </w:r>
    </w:p>
    <w:p w:rsidR="00DB5202" w:rsidRPr="00C1716A" w:rsidRDefault="0052498A" w:rsidP="00C1716A">
      <w:pPr>
        <w:tabs>
          <w:tab w:val="right" w:pos="3960"/>
        </w:tabs>
        <w:ind w:left="630" w:right="700"/>
        <w:rPr>
          <w:rFonts w:asciiTheme="majorHAnsi" w:hAnsiTheme="majorHAnsi"/>
          <w:sz w:val="22"/>
          <w:szCs w:val="22"/>
        </w:rPr>
      </w:pPr>
      <w:r w:rsidRPr="00C1716A">
        <w:rPr>
          <w:rFonts w:asciiTheme="majorHAnsi" w:hAnsiTheme="majorHAnsi"/>
          <w:sz w:val="22"/>
          <w:szCs w:val="22"/>
        </w:rPr>
        <w:t>RST.3. Follow precisely a complex multistep procedure when carrying out lesson plans and analyze the specific results based on established criteria in EEC.</w:t>
      </w:r>
    </w:p>
    <w:p w:rsidR="00DB5202" w:rsidRPr="00C1716A" w:rsidRDefault="00DB5202" w:rsidP="00C1716A">
      <w:pPr>
        <w:tabs>
          <w:tab w:val="right" w:pos="3960"/>
        </w:tabs>
        <w:ind w:left="630" w:right="700"/>
        <w:rPr>
          <w:rFonts w:asciiTheme="majorHAnsi" w:hAnsiTheme="majorHAnsi"/>
          <w:sz w:val="22"/>
          <w:szCs w:val="22"/>
        </w:rPr>
      </w:pPr>
      <w:r w:rsidRPr="00C1716A">
        <w:rPr>
          <w:rFonts w:asciiTheme="majorHAnsi" w:hAnsiTheme="majorHAnsi"/>
          <w:sz w:val="22"/>
          <w:szCs w:val="22"/>
        </w:rPr>
        <w:t>CVTE 2.F.02 Demonstrate a commitment to professional standards (01 – 08)</w:t>
      </w:r>
    </w:p>
    <w:p w:rsidR="00DB5202" w:rsidRPr="00C1716A" w:rsidRDefault="00DB5202" w:rsidP="00C1716A">
      <w:pPr>
        <w:tabs>
          <w:tab w:val="right" w:pos="3960"/>
        </w:tabs>
        <w:ind w:left="630" w:right="700"/>
        <w:rPr>
          <w:rFonts w:asciiTheme="majorHAnsi" w:hAnsiTheme="majorHAnsi"/>
          <w:sz w:val="22"/>
          <w:szCs w:val="22"/>
        </w:rPr>
      </w:pPr>
      <w:r w:rsidRPr="00C1716A">
        <w:rPr>
          <w:rFonts w:asciiTheme="majorHAnsi" w:hAnsiTheme="majorHAnsi"/>
          <w:sz w:val="22"/>
          <w:szCs w:val="22"/>
        </w:rPr>
        <w:t>CVTE 2.B.05.13 Facilitate growth and development through creative expression (01 – 13)</w:t>
      </w:r>
    </w:p>
    <w:p w:rsidR="0052498A" w:rsidRPr="00C1716A" w:rsidRDefault="0052498A" w:rsidP="009C6898">
      <w:pPr>
        <w:pStyle w:val="Heading4"/>
        <w:kinsoku w:val="0"/>
        <w:overflowPunct w:val="0"/>
        <w:ind w:left="630" w:right="700"/>
        <w:jc w:val="left"/>
        <w:rPr>
          <w:rFonts w:asciiTheme="majorHAnsi" w:hAnsiTheme="majorHAnsi"/>
          <w:spacing w:val="-1"/>
          <w:sz w:val="22"/>
          <w:szCs w:val="22"/>
        </w:rPr>
      </w:pPr>
      <w:r w:rsidRPr="00C1716A">
        <w:rPr>
          <w:rFonts w:asciiTheme="majorHAnsi" w:hAnsiTheme="majorHAnsi"/>
          <w:spacing w:val="-1"/>
          <w:sz w:val="22"/>
          <w:szCs w:val="22"/>
        </w:rPr>
        <w:lastRenderedPageBreak/>
        <w:t>Essential Questions</w:t>
      </w:r>
      <w:r w:rsidR="00C1716A">
        <w:rPr>
          <w:rFonts w:asciiTheme="majorHAnsi" w:hAnsiTheme="majorHAnsi"/>
          <w:spacing w:val="-1"/>
          <w:sz w:val="22"/>
          <w:szCs w:val="22"/>
        </w:rPr>
        <w:t xml:space="preserve"> to be</w:t>
      </w:r>
      <w:r w:rsidRPr="00C1716A">
        <w:rPr>
          <w:rFonts w:asciiTheme="majorHAnsi" w:hAnsiTheme="majorHAnsi"/>
          <w:spacing w:val="-1"/>
          <w:sz w:val="22"/>
          <w:szCs w:val="22"/>
        </w:rPr>
        <w:t xml:space="preserve"> addressed:</w:t>
      </w:r>
    </w:p>
    <w:p w:rsidR="003A4CE8" w:rsidRPr="00C1716A" w:rsidRDefault="003A4CE8" w:rsidP="009C6898">
      <w:pPr>
        <w:tabs>
          <w:tab w:val="right" w:pos="4016"/>
        </w:tabs>
        <w:ind w:left="630" w:right="700"/>
        <w:rPr>
          <w:rFonts w:asciiTheme="majorHAnsi" w:hAnsiTheme="majorHAnsi"/>
          <w:sz w:val="22"/>
          <w:szCs w:val="22"/>
        </w:rPr>
      </w:pPr>
      <w:r w:rsidRPr="00C1716A">
        <w:rPr>
          <w:rFonts w:asciiTheme="majorHAnsi" w:hAnsiTheme="majorHAnsi"/>
          <w:sz w:val="22"/>
          <w:szCs w:val="22"/>
        </w:rPr>
        <w:t>Q1. How do we know what each child needs?</w:t>
      </w:r>
    </w:p>
    <w:p w:rsidR="003A4CE8" w:rsidRPr="00C1716A" w:rsidRDefault="003A4CE8" w:rsidP="009C6898">
      <w:pPr>
        <w:tabs>
          <w:tab w:val="right" w:pos="4016"/>
        </w:tabs>
        <w:ind w:left="630" w:right="700"/>
        <w:rPr>
          <w:rFonts w:asciiTheme="majorHAnsi" w:hAnsiTheme="majorHAnsi"/>
          <w:sz w:val="22"/>
          <w:szCs w:val="22"/>
        </w:rPr>
      </w:pPr>
      <w:r w:rsidRPr="00C1716A">
        <w:rPr>
          <w:rFonts w:asciiTheme="majorHAnsi" w:hAnsiTheme="majorHAnsi"/>
          <w:sz w:val="22"/>
          <w:szCs w:val="22"/>
        </w:rPr>
        <w:t>Q2. What’s wrong with “one size fits all” teaching?</w:t>
      </w:r>
    </w:p>
    <w:p w:rsidR="003A4CE8" w:rsidRPr="00C1716A" w:rsidRDefault="003A4CE8" w:rsidP="009C6898">
      <w:pPr>
        <w:tabs>
          <w:tab w:val="right" w:pos="4016"/>
        </w:tabs>
        <w:ind w:left="630" w:right="700"/>
        <w:rPr>
          <w:rFonts w:asciiTheme="majorHAnsi" w:hAnsiTheme="majorHAnsi"/>
          <w:sz w:val="22"/>
          <w:szCs w:val="22"/>
        </w:rPr>
      </w:pPr>
      <w:r w:rsidRPr="00C1716A">
        <w:rPr>
          <w:rFonts w:asciiTheme="majorHAnsi" w:hAnsiTheme="majorHAnsi"/>
          <w:sz w:val="22"/>
          <w:szCs w:val="22"/>
        </w:rPr>
        <w:t>Q3. What are the goals of engaging children in creative expression?</w:t>
      </w:r>
    </w:p>
    <w:p w:rsidR="003A4CE8" w:rsidRPr="00C1716A" w:rsidRDefault="003A4CE8" w:rsidP="009C6898">
      <w:pPr>
        <w:tabs>
          <w:tab w:val="right" w:pos="4016"/>
        </w:tabs>
        <w:ind w:left="630" w:right="700"/>
        <w:rPr>
          <w:rFonts w:asciiTheme="majorHAnsi" w:hAnsiTheme="majorHAnsi"/>
          <w:sz w:val="22"/>
          <w:szCs w:val="22"/>
        </w:rPr>
      </w:pPr>
      <w:r w:rsidRPr="00C1716A">
        <w:rPr>
          <w:rFonts w:asciiTheme="majorHAnsi" w:hAnsiTheme="majorHAnsi"/>
          <w:sz w:val="22"/>
          <w:szCs w:val="22"/>
        </w:rPr>
        <w:t>Q4. What makes a good plan?</w:t>
      </w:r>
    </w:p>
    <w:p w:rsidR="0052498A" w:rsidRPr="00C1716A" w:rsidRDefault="0052498A" w:rsidP="009C6898">
      <w:pPr>
        <w:pStyle w:val="Heading4"/>
        <w:kinsoku w:val="0"/>
        <w:overflowPunct w:val="0"/>
        <w:ind w:left="630" w:right="700"/>
        <w:rPr>
          <w:rFonts w:asciiTheme="majorHAnsi" w:hAnsiTheme="majorHAnsi"/>
          <w:spacing w:val="-1"/>
          <w:sz w:val="22"/>
          <w:szCs w:val="22"/>
        </w:rPr>
      </w:pPr>
    </w:p>
    <w:p w:rsidR="0052498A" w:rsidRPr="00C1716A" w:rsidRDefault="0052498A" w:rsidP="009C6898">
      <w:pPr>
        <w:pStyle w:val="Heading4"/>
        <w:kinsoku w:val="0"/>
        <w:overflowPunct w:val="0"/>
        <w:ind w:left="630" w:right="700"/>
        <w:jc w:val="left"/>
        <w:rPr>
          <w:rFonts w:asciiTheme="majorHAnsi" w:hAnsiTheme="majorHAnsi"/>
          <w:spacing w:val="-1"/>
          <w:sz w:val="22"/>
          <w:szCs w:val="22"/>
        </w:rPr>
      </w:pPr>
      <w:r w:rsidRPr="00C1716A">
        <w:rPr>
          <w:rFonts w:asciiTheme="majorHAnsi" w:hAnsiTheme="majorHAnsi"/>
          <w:spacing w:val="-1"/>
          <w:sz w:val="22"/>
          <w:szCs w:val="22"/>
        </w:rPr>
        <w:t>Objectives</w:t>
      </w:r>
    </w:p>
    <w:p w:rsidR="003A4CE8" w:rsidRPr="00C1716A" w:rsidRDefault="003A4CE8" w:rsidP="00886C52">
      <w:pPr>
        <w:pStyle w:val="Heading4"/>
        <w:numPr>
          <w:ilvl w:val="0"/>
          <w:numId w:val="38"/>
        </w:numPr>
        <w:kinsoku w:val="0"/>
        <w:overflowPunct w:val="0"/>
        <w:ind w:left="1080" w:right="700" w:hanging="450"/>
        <w:jc w:val="left"/>
        <w:rPr>
          <w:rFonts w:asciiTheme="majorHAnsi" w:hAnsiTheme="majorHAnsi"/>
          <w:b w:val="0"/>
          <w:spacing w:val="-1"/>
          <w:sz w:val="22"/>
          <w:szCs w:val="22"/>
        </w:rPr>
      </w:pPr>
      <w:r w:rsidRPr="00C1716A">
        <w:rPr>
          <w:rFonts w:asciiTheme="majorHAnsi" w:hAnsiTheme="majorHAnsi"/>
          <w:b w:val="0"/>
          <w:spacing w:val="-1"/>
          <w:sz w:val="22"/>
          <w:szCs w:val="22"/>
        </w:rPr>
        <w:t>Students will dress for success in an appropriate and professional manner according to the MA Model System for Educator Evaluation.</w:t>
      </w:r>
    </w:p>
    <w:p w:rsidR="003A4CE8" w:rsidRPr="00C1716A" w:rsidRDefault="003A4CE8" w:rsidP="00886C52">
      <w:pPr>
        <w:pStyle w:val="Heading4"/>
        <w:numPr>
          <w:ilvl w:val="0"/>
          <w:numId w:val="38"/>
        </w:numPr>
        <w:kinsoku w:val="0"/>
        <w:overflowPunct w:val="0"/>
        <w:ind w:left="1080" w:right="700" w:hanging="450"/>
        <w:jc w:val="left"/>
        <w:rPr>
          <w:rFonts w:asciiTheme="majorHAnsi" w:hAnsiTheme="majorHAnsi"/>
          <w:b w:val="0"/>
          <w:spacing w:val="-1"/>
          <w:sz w:val="22"/>
          <w:szCs w:val="22"/>
        </w:rPr>
      </w:pPr>
      <w:r w:rsidRPr="00C1716A">
        <w:rPr>
          <w:rFonts w:asciiTheme="majorHAnsi" w:hAnsiTheme="majorHAnsi"/>
          <w:b w:val="0"/>
          <w:spacing w:val="-1"/>
          <w:sz w:val="22"/>
          <w:szCs w:val="22"/>
        </w:rPr>
        <w:t xml:space="preserve">Students will create and implement a lesson plan for an open-ended creative expression activity. </w:t>
      </w:r>
    </w:p>
    <w:p w:rsidR="003A4CE8" w:rsidRPr="00C1716A" w:rsidRDefault="003A4CE8" w:rsidP="009C6898">
      <w:pPr>
        <w:pStyle w:val="ListParagraph"/>
        <w:ind w:left="630" w:right="700"/>
        <w:rPr>
          <w:rFonts w:asciiTheme="majorHAnsi" w:hAnsiTheme="majorHAnsi"/>
          <w:sz w:val="22"/>
          <w:szCs w:val="22"/>
        </w:rPr>
      </w:pPr>
    </w:p>
    <w:p w:rsidR="00A129D8" w:rsidRPr="00C1716A" w:rsidRDefault="00A129D8" w:rsidP="009C6898">
      <w:pPr>
        <w:widowControl/>
        <w:autoSpaceDE/>
        <w:autoSpaceDN/>
        <w:adjustRightInd/>
        <w:rPr>
          <w:rFonts w:asciiTheme="majorHAnsi" w:hAnsiTheme="majorHAnsi"/>
          <w:b/>
          <w:bCs/>
          <w:spacing w:val="-1"/>
          <w:sz w:val="22"/>
          <w:szCs w:val="22"/>
        </w:rPr>
      </w:pPr>
    </w:p>
    <w:p w:rsidR="00BD3B45" w:rsidRPr="009C6898" w:rsidRDefault="00BD3B45" w:rsidP="009C6898">
      <w:pPr>
        <w:pStyle w:val="Heading4"/>
        <w:kinsoku w:val="0"/>
        <w:overflowPunct w:val="0"/>
        <w:ind w:left="280"/>
        <w:rPr>
          <w:rFonts w:asciiTheme="majorHAnsi" w:hAnsiTheme="majorHAnsi"/>
          <w:spacing w:val="-1"/>
          <w:sz w:val="22"/>
          <w:szCs w:val="22"/>
        </w:rPr>
        <w:sectPr w:rsidR="00BD3B45" w:rsidRPr="009C6898" w:rsidSect="00EC1FDF">
          <w:pgSz w:w="15840" w:h="12240" w:orient="landscape"/>
          <w:pgMar w:top="1140" w:right="720" w:bottom="280" w:left="720" w:header="0" w:footer="576" w:gutter="0"/>
          <w:cols w:space="720"/>
          <w:noEndnote/>
          <w:docGrid w:linePitch="326"/>
        </w:sectPr>
      </w:pPr>
    </w:p>
    <w:p w:rsidR="0052498A" w:rsidRPr="00C1716A" w:rsidRDefault="0052498A" w:rsidP="00C1716A">
      <w:pPr>
        <w:pStyle w:val="Heading4"/>
        <w:kinsoku w:val="0"/>
        <w:overflowPunct w:val="0"/>
        <w:ind w:left="630"/>
        <w:rPr>
          <w:rFonts w:asciiTheme="majorHAnsi" w:hAnsiTheme="majorHAnsi"/>
          <w:spacing w:val="-1"/>
          <w:sz w:val="22"/>
          <w:szCs w:val="22"/>
        </w:rPr>
      </w:pPr>
      <w:r w:rsidRPr="00C1716A">
        <w:rPr>
          <w:rFonts w:asciiTheme="majorHAnsi" w:hAnsiTheme="majorHAnsi"/>
          <w:spacing w:val="-1"/>
          <w:sz w:val="22"/>
          <w:szCs w:val="22"/>
        </w:rPr>
        <w:t>Targeted Academic Language</w:t>
      </w:r>
    </w:p>
    <w:p w:rsidR="00A129D8" w:rsidRPr="009C6898" w:rsidRDefault="00A129D8" w:rsidP="009C6898">
      <w:pPr>
        <w:rPr>
          <w:rFonts w:asciiTheme="majorHAnsi" w:hAnsiTheme="majorHAnsi"/>
          <w:sz w:val="22"/>
          <w:szCs w:val="22"/>
        </w:rPr>
      </w:pPr>
    </w:p>
    <w:p w:rsidR="00A129D8" w:rsidRPr="009C6898" w:rsidRDefault="00A129D8" w:rsidP="009C6898">
      <w:pPr>
        <w:rPr>
          <w:rFonts w:asciiTheme="majorHAnsi" w:hAnsiTheme="majorHAnsi"/>
          <w:sz w:val="22"/>
          <w:szCs w:val="22"/>
        </w:rPr>
      </w:pPr>
    </w:p>
    <w:p w:rsidR="00A129D8" w:rsidRPr="009C6898" w:rsidRDefault="00A129D8" w:rsidP="009C6898">
      <w:pPr>
        <w:rPr>
          <w:rFonts w:asciiTheme="majorHAnsi" w:hAnsiTheme="majorHAnsi"/>
          <w:sz w:val="22"/>
          <w:szCs w:val="22"/>
        </w:rPr>
      </w:pPr>
    </w:p>
    <w:p w:rsidR="00A129D8" w:rsidRPr="009C6898" w:rsidRDefault="00A129D8" w:rsidP="009C6898">
      <w:pPr>
        <w:pStyle w:val="NoSpacing"/>
        <w:ind w:left="720"/>
        <w:rPr>
          <w:rFonts w:asciiTheme="majorHAnsi" w:hAnsiTheme="majorHAnsi"/>
          <w:sz w:val="22"/>
          <w:szCs w:val="22"/>
        </w:rPr>
        <w:sectPr w:rsidR="00A129D8" w:rsidRPr="009C6898" w:rsidSect="00C740B5">
          <w:type w:val="continuous"/>
          <w:pgSz w:w="15840" w:h="12240" w:orient="landscape"/>
          <w:pgMar w:top="1140" w:right="660" w:bottom="280" w:left="440" w:header="0" w:footer="576" w:gutter="0"/>
          <w:cols w:num="3" w:space="720"/>
          <w:noEndnote/>
          <w:docGrid w:linePitch="326"/>
        </w:sectPr>
      </w:pP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p</w:t>
      </w:r>
      <w:r w:rsidR="003A4CE8" w:rsidRPr="009C6898">
        <w:rPr>
          <w:rFonts w:asciiTheme="majorHAnsi" w:hAnsiTheme="majorHAnsi"/>
          <w:sz w:val="22"/>
          <w:szCs w:val="22"/>
        </w:rPr>
        <w:t>rofessional</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e</w:t>
      </w:r>
      <w:r w:rsidR="003A4CE8" w:rsidRPr="009C6898">
        <w:rPr>
          <w:rFonts w:asciiTheme="majorHAnsi" w:hAnsiTheme="majorHAnsi"/>
          <w:sz w:val="22"/>
          <w:szCs w:val="22"/>
        </w:rPr>
        <w:t>thical</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f</w:t>
      </w:r>
      <w:r w:rsidR="003A4CE8" w:rsidRPr="009C6898">
        <w:rPr>
          <w:rFonts w:asciiTheme="majorHAnsi" w:hAnsiTheme="majorHAnsi"/>
          <w:sz w:val="22"/>
          <w:szCs w:val="22"/>
        </w:rPr>
        <w:t>amily</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c</w:t>
      </w:r>
      <w:r w:rsidR="003A4CE8" w:rsidRPr="009C6898">
        <w:rPr>
          <w:rFonts w:asciiTheme="majorHAnsi" w:hAnsiTheme="majorHAnsi"/>
          <w:sz w:val="22"/>
          <w:szCs w:val="22"/>
        </w:rPr>
        <w:t>ommunity</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h</w:t>
      </w:r>
      <w:r w:rsidR="003A4CE8" w:rsidRPr="009C6898">
        <w:rPr>
          <w:rFonts w:asciiTheme="majorHAnsi" w:hAnsiTheme="majorHAnsi"/>
          <w:sz w:val="22"/>
          <w:szCs w:val="22"/>
        </w:rPr>
        <w:t>ome</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e</w:t>
      </w:r>
      <w:r w:rsidR="003A4CE8" w:rsidRPr="009C6898">
        <w:rPr>
          <w:rFonts w:asciiTheme="majorHAnsi" w:hAnsiTheme="majorHAnsi"/>
          <w:sz w:val="22"/>
          <w:szCs w:val="22"/>
        </w:rPr>
        <w:t>ngagement</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f</w:t>
      </w:r>
      <w:r w:rsidR="003A4CE8" w:rsidRPr="009C6898">
        <w:rPr>
          <w:rFonts w:asciiTheme="majorHAnsi" w:hAnsiTheme="majorHAnsi"/>
          <w:sz w:val="22"/>
          <w:szCs w:val="22"/>
        </w:rPr>
        <w:t>acilitator</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c</w:t>
      </w:r>
      <w:r w:rsidR="003A4CE8" w:rsidRPr="009C6898">
        <w:rPr>
          <w:rFonts w:asciiTheme="majorHAnsi" w:hAnsiTheme="majorHAnsi"/>
          <w:sz w:val="22"/>
          <w:szCs w:val="22"/>
        </w:rPr>
        <w:t>hef</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c</w:t>
      </w:r>
      <w:r w:rsidR="003A4CE8" w:rsidRPr="009C6898">
        <w:rPr>
          <w:rFonts w:asciiTheme="majorHAnsi" w:hAnsiTheme="majorHAnsi"/>
          <w:sz w:val="22"/>
          <w:szCs w:val="22"/>
        </w:rPr>
        <w:t>ounselor</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c</w:t>
      </w:r>
      <w:r w:rsidR="003A4CE8" w:rsidRPr="009C6898">
        <w:rPr>
          <w:rFonts w:asciiTheme="majorHAnsi" w:hAnsiTheme="majorHAnsi"/>
          <w:sz w:val="22"/>
          <w:szCs w:val="22"/>
        </w:rPr>
        <w:t>olleague</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f</w:t>
      </w:r>
      <w:r w:rsidR="003A4CE8" w:rsidRPr="009C6898">
        <w:rPr>
          <w:rFonts w:asciiTheme="majorHAnsi" w:hAnsiTheme="majorHAnsi"/>
          <w:sz w:val="22"/>
          <w:szCs w:val="22"/>
        </w:rPr>
        <w:t>riend</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i</w:t>
      </w:r>
      <w:r w:rsidR="003A4CE8" w:rsidRPr="009C6898">
        <w:rPr>
          <w:rFonts w:asciiTheme="majorHAnsi" w:hAnsiTheme="majorHAnsi"/>
          <w:sz w:val="22"/>
          <w:szCs w:val="22"/>
        </w:rPr>
        <w:t>nterior</w:t>
      </w:r>
      <w:r w:rsidR="003A4CE8" w:rsidRPr="009C6898">
        <w:rPr>
          <w:rFonts w:asciiTheme="majorHAnsi" w:hAnsiTheme="majorHAnsi"/>
          <w:spacing w:val="-17"/>
          <w:sz w:val="22"/>
          <w:szCs w:val="22"/>
        </w:rPr>
        <w:t xml:space="preserve"> d</w:t>
      </w:r>
      <w:r w:rsidR="003A4CE8" w:rsidRPr="009C6898">
        <w:rPr>
          <w:rFonts w:asciiTheme="majorHAnsi" w:hAnsiTheme="majorHAnsi"/>
          <w:sz w:val="22"/>
          <w:szCs w:val="22"/>
        </w:rPr>
        <w:t>esigner</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n</w:t>
      </w:r>
      <w:r w:rsidR="003A4CE8" w:rsidRPr="009C6898">
        <w:rPr>
          <w:rFonts w:asciiTheme="majorHAnsi" w:hAnsiTheme="majorHAnsi"/>
          <w:sz w:val="22"/>
          <w:szCs w:val="22"/>
        </w:rPr>
        <w:t>urse</w:t>
      </w:r>
    </w:p>
    <w:p w:rsidR="003A4CE8" w:rsidRPr="009C6898" w:rsidRDefault="00A129D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s</w:t>
      </w:r>
      <w:r w:rsidR="003A4CE8" w:rsidRPr="009C6898">
        <w:rPr>
          <w:rFonts w:asciiTheme="majorHAnsi" w:hAnsiTheme="majorHAnsi"/>
          <w:sz w:val="22"/>
          <w:szCs w:val="22"/>
        </w:rPr>
        <w:t>afety expert</w:t>
      </w:r>
    </w:p>
    <w:p w:rsidR="003A4CE8" w:rsidRPr="009C6898" w:rsidRDefault="003A4CE8" w:rsidP="00886C52">
      <w:pPr>
        <w:pStyle w:val="NoSpacing"/>
        <w:numPr>
          <w:ilvl w:val="1"/>
          <w:numId w:val="39"/>
        </w:numPr>
        <w:rPr>
          <w:rFonts w:asciiTheme="majorHAnsi" w:hAnsiTheme="majorHAnsi"/>
          <w:sz w:val="22"/>
          <w:szCs w:val="22"/>
        </w:rPr>
      </w:pPr>
      <w:r w:rsidRPr="009C6898">
        <w:rPr>
          <w:rFonts w:asciiTheme="majorHAnsi" w:hAnsiTheme="majorHAnsi"/>
          <w:sz w:val="22"/>
          <w:szCs w:val="22"/>
        </w:rPr>
        <w:t>developmentally</w:t>
      </w:r>
      <w:r w:rsidRPr="009C6898">
        <w:rPr>
          <w:rFonts w:asciiTheme="majorHAnsi" w:hAnsiTheme="majorHAnsi"/>
          <w:spacing w:val="-13"/>
          <w:sz w:val="22"/>
          <w:szCs w:val="22"/>
        </w:rPr>
        <w:t xml:space="preserve"> </w:t>
      </w:r>
      <w:r w:rsidRPr="009C6898">
        <w:rPr>
          <w:rFonts w:asciiTheme="majorHAnsi" w:hAnsiTheme="majorHAnsi"/>
          <w:sz w:val="22"/>
          <w:szCs w:val="22"/>
        </w:rPr>
        <w:t>appropriate</w:t>
      </w:r>
      <w:r w:rsidRPr="009C6898">
        <w:rPr>
          <w:rFonts w:asciiTheme="majorHAnsi" w:hAnsiTheme="majorHAnsi"/>
          <w:spacing w:val="-11"/>
          <w:sz w:val="22"/>
          <w:szCs w:val="22"/>
        </w:rPr>
        <w:t xml:space="preserve"> </w:t>
      </w:r>
      <w:r w:rsidRPr="009C6898">
        <w:rPr>
          <w:rFonts w:asciiTheme="majorHAnsi" w:hAnsiTheme="majorHAnsi"/>
          <w:sz w:val="22"/>
          <w:szCs w:val="22"/>
        </w:rPr>
        <w:t>practice</w:t>
      </w:r>
    </w:p>
    <w:p w:rsidR="003A4CE8" w:rsidRPr="009C6898" w:rsidRDefault="003A4CE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theme</w:t>
      </w:r>
    </w:p>
    <w:p w:rsidR="003A4CE8" w:rsidRPr="009C6898" w:rsidRDefault="003A4CE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spiral</w:t>
      </w:r>
      <w:r w:rsidRPr="009C6898">
        <w:rPr>
          <w:rFonts w:asciiTheme="majorHAnsi" w:hAnsiTheme="majorHAnsi"/>
          <w:spacing w:val="-6"/>
          <w:sz w:val="22"/>
          <w:szCs w:val="22"/>
        </w:rPr>
        <w:t xml:space="preserve"> </w:t>
      </w:r>
      <w:r w:rsidRPr="009C6898">
        <w:rPr>
          <w:rFonts w:asciiTheme="majorHAnsi" w:hAnsiTheme="majorHAnsi"/>
          <w:sz w:val="22"/>
          <w:szCs w:val="22"/>
        </w:rPr>
        <w:t>curriculum</w:t>
      </w:r>
    </w:p>
    <w:p w:rsidR="003A4CE8" w:rsidRPr="009C6898" w:rsidRDefault="003A4CE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web</w:t>
      </w:r>
    </w:p>
    <w:p w:rsidR="003A4CE8" w:rsidRPr="009C6898" w:rsidRDefault="003A4CE8" w:rsidP="00886C52">
      <w:pPr>
        <w:pStyle w:val="NoSpacing"/>
        <w:numPr>
          <w:ilvl w:val="1"/>
          <w:numId w:val="39"/>
        </w:numPr>
        <w:ind w:left="1080" w:firstLine="0"/>
        <w:rPr>
          <w:rFonts w:asciiTheme="majorHAnsi" w:hAnsiTheme="majorHAnsi"/>
          <w:sz w:val="22"/>
          <w:szCs w:val="22"/>
        </w:rPr>
      </w:pPr>
      <w:r w:rsidRPr="009C6898">
        <w:rPr>
          <w:rFonts w:asciiTheme="majorHAnsi" w:hAnsiTheme="majorHAnsi"/>
          <w:sz w:val="22"/>
          <w:szCs w:val="22"/>
        </w:rPr>
        <w:t>block</w:t>
      </w:r>
      <w:r w:rsidRPr="009C6898">
        <w:rPr>
          <w:rFonts w:asciiTheme="majorHAnsi" w:hAnsiTheme="majorHAnsi"/>
          <w:spacing w:val="-4"/>
          <w:sz w:val="22"/>
          <w:szCs w:val="22"/>
        </w:rPr>
        <w:t xml:space="preserve"> </w:t>
      </w:r>
      <w:r w:rsidRPr="009C6898">
        <w:rPr>
          <w:rFonts w:asciiTheme="majorHAnsi" w:hAnsiTheme="majorHAnsi"/>
          <w:sz w:val="22"/>
          <w:szCs w:val="22"/>
        </w:rPr>
        <w:t>planning</w:t>
      </w:r>
    </w:p>
    <w:p w:rsidR="003A4CE8" w:rsidRPr="009C6898" w:rsidRDefault="003A4CE8" w:rsidP="00886C52">
      <w:pPr>
        <w:pStyle w:val="NoSpacing"/>
        <w:numPr>
          <w:ilvl w:val="1"/>
          <w:numId w:val="39"/>
        </w:numPr>
        <w:ind w:left="720" w:firstLine="360"/>
        <w:rPr>
          <w:rFonts w:asciiTheme="majorHAnsi" w:hAnsiTheme="majorHAnsi"/>
          <w:sz w:val="22"/>
          <w:szCs w:val="22"/>
        </w:rPr>
      </w:pPr>
      <w:r w:rsidRPr="009C6898">
        <w:rPr>
          <w:rFonts w:asciiTheme="majorHAnsi" w:hAnsiTheme="majorHAnsi"/>
          <w:sz w:val="22"/>
          <w:szCs w:val="22"/>
        </w:rPr>
        <w:t>graphic</w:t>
      </w:r>
      <w:r w:rsidRPr="009C6898">
        <w:rPr>
          <w:rFonts w:asciiTheme="majorHAnsi" w:hAnsiTheme="majorHAnsi"/>
          <w:spacing w:val="-12"/>
          <w:sz w:val="22"/>
          <w:szCs w:val="22"/>
        </w:rPr>
        <w:t xml:space="preserve"> </w:t>
      </w:r>
      <w:r w:rsidRPr="009C6898">
        <w:rPr>
          <w:rFonts w:asciiTheme="majorHAnsi" w:hAnsiTheme="majorHAnsi"/>
          <w:sz w:val="22"/>
          <w:szCs w:val="22"/>
        </w:rPr>
        <w:t>organizer</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l</w:t>
      </w:r>
      <w:r w:rsidR="003A4CE8" w:rsidRPr="009C6898">
        <w:rPr>
          <w:rFonts w:asciiTheme="majorHAnsi" w:hAnsiTheme="majorHAnsi"/>
          <w:sz w:val="22"/>
          <w:szCs w:val="22"/>
        </w:rPr>
        <w:t>esson plan</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t</w:t>
      </w:r>
      <w:r w:rsidR="003A4CE8" w:rsidRPr="009C6898">
        <w:rPr>
          <w:rFonts w:asciiTheme="majorHAnsi" w:hAnsiTheme="majorHAnsi"/>
          <w:sz w:val="22"/>
          <w:szCs w:val="22"/>
        </w:rPr>
        <w:t>heme</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g</w:t>
      </w:r>
      <w:r w:rsidR="003A4CE8" w:rsidRPr="009C6898">
        <w:rPr>
          <w:rFonts w:asciiTheme="majorHAnsi" w:hAnsiTheme="majorHAnsi"/>
          <w:sz w:val="22"/>
          <w:szCs w:val="22"/>
        </w:rPr>
        <w:t>oal</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o</w:t>
      </w:r>
      <w:r w:rsidR="003A4CE8" w:rsidRPr="009C6898">
        <w:rPr>
          <w:rFonts w:asciiTheme="majorHAnsi" w:hAnsiTheme="majorHAnsi"/>
          <w:sz w:val="22"/>
          <w:szCs w:val="22"/>
        </w:rPr>
        <w:t>bjective</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m</w:t>
      </w:r>
      <w:r w:rsidR="003A4CE8" w:rsidRPr="009C6898">
        <w:rPr>
          <w:rFonts w:asciiTheme="majorHAnsi" w:hAnsiTheme="majorHAnsi"/>
          <w:sz w:val="22"/>
          <w:szCs w:val="22"/>
        </w:rPr>
        <w:t>aterials</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i</w:t>
      </w:r>
      <w:r w:rsidR="003A4CE8" w:rsidRPr="009C6898">
        <w:rPr>
          <w:rFonts w:asciiTheme="majorHAnsi" w:hAnsiTheme="majorHAnsi"/>
          <w:sz w:val="22"/>
          <w:szCs w:val="22"/>
        </w:rPr>
        <w:t>ntroduction</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p</w:t>
      </w:r>
      <w:r w:rsidR="003A4CE8" w:rsidRPr="009C6898">
        <w:rPr>
          <w:rFonts w:asciiTheme="majorHAnsi" w:hAnsiTheme="majorHAnsi"/>
          <w:sz w:val="22"/>
          <w:szCs w:val="22"/>
        </w:rPr>
        <w:t>rocedure</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r</w:t>
      </w:r>
      <w:r w:rsidR="003A4CE8" w:rsidRPr="009C6898">
        <w:rPr>
          <w:rFonts w:asciiTheme="majorHAnsi" w:hAnsiTheme="majorHAnsi"/>
          <w:sz w:val="22"/>
          <w:szCs w:val="22"/>
        </w:rPr>
        <w:t>eview/closing</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d</w:t>
      </w:r>
      <w:r w:rsidR="003A4CE8" w:rsidRPr="009C6898">
        <w:rPr>
          <w:rFonts w:asciiTheme="majorHAnsi" w:hAnsiTheme="majorHAnsi"/>
          <w:sz w:val="22"/>
          <w:szCs w:val="22"/>
        </w:rPr>
        <w:t>ifferentiation</w:t>
      </w:r>
    </w:p>
    <w:p w:rsidR="003A4CE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e</w:t>
      </w:r>
      <w:r w:rsidR="003A4CE8" w:rsidRPr="009C6898">
        <w:rPr>
          <w:rFonts w:asciiTheme="majorHAnsi" w:hAnsiTheme="majorHAnsi"/>
          <w:sz w:val="22"/>
          <w:szCs w:val="22"/>
        </w:rPr>
        <w:t>valuation/assessment</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dots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horizontal</w:t>
      </w:r>
      <w:r w:rsidRPr="009C6898">
        <w:rPr>
          <w:rFonts w:asciiTheme="majorHAnsi" w:hAnsiTheme="majorHAnsi"/>
          <w:spacing w:val="-9"/>
          <w:sz w:val="22"/>
          <w:szCs w:val="22"/>
        </w:rPr>
        <w:t xml:space="preserve"> </w:t>
      </w:r>
      <w:r w:rsidRPr="009C6898">
        <w:rPr>
          <w:rFonts w:asciiTheme="majorHAnsi" w:hAnsiTheme="majorHAnsi"/>
          <w:sz w:val="22"/>
          <w:szCs w:val="22"/>
        </w:rPr>
        <w:t>lines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vertical</w:t>
      </w:r>
      <w:r w:rsidRPr="009C6898">
        <w:rPr>
          <w:rFonts w:asciiTheme="majorHAnsi" w:hAnsiTheme="majorHAnsi"/>
          <w:spacing w:val="-10"/>
          <w:sz w:val="22"/>
          <w:szCs w:val="22"/>
        </w:rPr>
        <w:t xml:space="preserve"> </w:t>
      </w:r>
      <w:r w:rsidRPr="009C6898">
        <w:rPr>
          <w:rFonts w:asciiTheme="majorHAnsi" w:hAnsiTheme="majorHAnsi"/>
          <w:sz w:val="22"/>
          <w:szCs w:val="22"/>
        </w:rPr>
        <w:t>lines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diagonal</w:t>
      </w:r>
      <w:r w:rsidRPr="009C6898">
        <w:rPr>
          <w:rFonts w:asciiTheme="majorHAnsi" w:hAnsiTheme="majorHAnsi"/>
          <w:spacing w:val="-4"/>
          <w:sz w:val="22"/>
          <w:szCs w:val="22"/>
        </w:rPr>
        <w:t xml:space="preserve"> </w:t>
      </w:r>
      <w:r w:rsidRPr="009C6898">
        <w:rPr>
          <w:rFonts w:asciiTheme="majorHAnsi" w:hAnsiTheme="majorHAnsi"/>
          <w:sz w:val="22"/>
          <w:szCs w:val="22"/>
        </w:rPr>
        <w:t>lines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curved</w:t>
      </w:r>
      <w:r w:rsidRPr="009C6898">
        <w:rPr>
          <w:rFonts w:asciiTheme="majorHAnsi" w:hAnsiTheme="majorHAnsi"/>
          <w:spacing w:val="-5"/>
          <w:sz w:val="22"/>
          <w:szCs w:val="22"/>
        </w:rPr>
        <w:t xml:space="preserve"> </w:t>
      </w:r>
      <w:r w:rsidRPr="009C6898">
        <w:rPr>
          <w:rFonts w:asciiTheme="majorHAnsi" w:hAnsiTheme="majorHAnsi"/>
          <w:sz w:val="22"/>
          <w:szCs w:val="22"/>
        </w:rPr>
        <w:t>lines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multiple</w:t>
      </w:r>
      <w:r w:rsidRPr="009C6898">
        <w:rPr>
          <w:rFonts w:asciiTheme="majorHAnsi" w:hAnsiTheme="majorHAnsi"/>
          <w:spacing w:val="-3"/>
          <w:sz w:val="22"/>
          <w:szCs w:val="22"/>
        </w:rPr>
        <w:t xml:space="preserve"> </w:t>
      </w:r>
      <w:r w:rsidRPr="009C6898">
        <w:rPr>
          <w:rFonts w:asciiTheme="majorHAnsi" w:hAnsiTheme="majorHAnsi"/>
          <w:sz w:val="22"/>
          <w:szCs w:val="22"/>
        </w:rPr>
        <w:t>lines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loops</w:t>
      </w:r>
    </w:p>
    <w:p w:rsidR="00A129D8" w:rsidRPr="009C689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z w:val="22"/>
          <w:szCs w:val="22"/>
        </w:rPr>
        <w:t>circles</w:t>
      </w:r>
    </w:p>
    <w:p w:rsidR="00A129D8" w:rsidRDefault="00A129D8" w:rsidP="00886C52">
      <w:pPr>
        <w:pStyle w:val="NoSpacing"/>
        <w:numPr>
          <w:ilvl w:val="1"/>
          <w:numId w:val="39"/>
        </w:numPr>
        <w:ind w:left="720"/>
        <w:rPr>
          <w:rFonts w:asciiTheme="majorHAnsi" w:hAnsiTheme="majorHAnsi"/>
          <w:sz w:val="22"/>
          <w:szCs w:val="22"/>
        </w:rPr>
      </w:pPr>
      <w:r w:rsidRPr="009C6898">
        <w:rPr>
          <w:rFonts w:asciiTheme="majorHAnsi" w:hAnsiTheme="majorHAnsi"/>
          <w:spacing w:val="22"/>
          <w:w w:val="99"/>
          <w:sz w:val="22"/>
          <w:szCs w:val="22"/>
        </w:rPr>
        <w:t>c</w:t>
      </w:r>
      <w:r w:rsidRPr="009C6898">
        <w:rPr>
          <w:rFonts w:asciiTheme="majorHAnsi" w:hAnsiTheme="majorHAnsi"/>
          <w:sz w:val="22"/>
          <w:szCs w:val="22"/>
        </w:rPr>
        <w:t>rosses</w:t>
      </w:r>
    </w:p>
    <w:p w:rsidR="00C1716A" w:rsidRPr="009C6898" w:rsidRDefault="00C1716A" w:rsidP="00886C52">
      <w:pPr>
        <w:pStyle w:val="NoSpacing"/>
        <w:numPr>
          <w:ilvl w:val="1"/>
          <w:numId w:val="39"/>
        </w:numPr>
        <w:ind w:left="720"/>
        <w:rPr>
          <w:rFonts w:asciiTheme="majorHAnsi" w:hAnsiTheme="majorHAnsi"/>
          <w:sz w:val="22"/>
          <w:szCs w:val="22"/>
        </w:rPr>
      </w:pPr>
      <w:r>
        <w:rPr>
          <w:rFonts w:asciiTheme="majorHAnsi" w:hAnsiTheme="majorHAnsi"/>
          <w:sz w:val="22"/>
          <w:szCs w:val="22"/>
        </w:rPr>
        <w:t>starts</w:t>
      </w:r>
    </w:p>
    <w:p w:rsidR="00A129D8" w:rsidRPr="009C6898" w:rsidRDefault="00A129D8" w:rsidP="00C1716A">
      <w:pPr>
        <w:pStyle w:val="NoSpacing"/>
        <w:rPr>
          <w:rFonts w:asciiTheme="majorHAnsi" w:hAnsiTheme="majorHAnsi"/>
          <w:sz w:val="22"/>
          <w:szCs w:val="22"/>
        </w:rPr>
      </w:pP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closed</w:t>
      </w:r>
      <w:r w:rsidRPr="009C6898">
        <w:rPr>
          <w:rFonts w:asciiTheme="majorHAnsi" w:hAnsiTheme="majorHAnsi"/>
          <w:spacing w:val="-12"/>
          <w:sz w:val="22"/>
          <w:szCs w:val="22"/>
        </w:rPr>
        <w:t xml:space="preserve"> </w:t>
      </w:r>
      <w:r w:rsidRPr="009C6898">
        <w:rPr>
          <w:rFonts w:asciiTheme="majorHAnsi" w:hAnsiTheme="majorHAnsi"/>
          <w:sz w:val="22"/>
          <w:szCs w:val="22"/>
        </w:rPr>
        <w:t>shapes</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faces</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human</w:t>
      </w:r>
      <w:r w:rsidRPr="009C6898">
        <w:rPr>
          <w:rFonts w:asciiTheme="majorHAnsi" w:hAnsiTheme="majorHAnsi"/>
          <w:spacing w:val="-5"/>
          <w:sz w:val="22"/>
          <w:szCs w:val="22"/>
        </w:rPr>
        <w:t xml:space="preserve"> </w:t>
      </w:r>
      <w:r w:rsidRPr="009C6898">
        <w:rPr>
          <w:rFonts w:asciiTheme="majorHAnsi" w:hAnsiTheme="majorHAnsi"/>
          <w:sz w:val="22"/>
          <w:szCs w:val="22"/>
        </w:rPr>
        <w:t>figures with</w:t>
      </w:r>
      <w:r w:rsidRPr="009C6898">
        <w:rPr>
          <w:rFonts w:asciiTheme="majorHAnsi" w:hAnsiTheme="majorHAnsi"/>
          <w:spacing w:val="-3"/>
          <w:sz w:val="22"/>
          <w:szCs w:val="22"/>
        </w:rPr>
        <w:t xml:space="preserve"> </w:t>
      </w:r>
      <w:r w:rsidRPr="009C6898">
        <w:rPr>
          <w:rFonts w:asciiTheme="majorHAnsi" w:hAnsiTheme="majorHAnsi"/>
          <w:sz w:val="22"/>
          <w:szCs w:val="22"/>
        </w:rPr>
        <w:t>limbs</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human</w:t>
      </w:r>
      <w:r w:rsidRPr="009C6898">
        <w:rPr>
          <w:rFonts w:asciiTheme="majorHAnsi" w:hAnsiTheme="majorHAnsi"/>
          <w:spacing w:val="-5"/>
          <w:sz w:val="22"/>
          <w:szCs w:val="22"/>
        </w:rPr>
        <w:t xml:space="preserve"> </w:t>
      </w:r>
      <w:r w:rsidRPr="009C6898">
        <w:rPr>
          <w:rFonts w:asciiTheme="majorHAnsi" w:hAnsiTheme="majorHAnsi"/>
          <w:sz w:val="22"/>
          <w:szCs w:val="22"/>
        </w:rPr>
        <w:t>figures with</w:t>
      </w:r>
      <w:r w:rsidRPr="009C6898">
        <w:rPr>
          <w:rFonts w:asciiTheme="majorHAnsi" w:hAnsiTheme="majorHAnsi"/>
          <w:spacing w:val="-4"/>
          <w:sz w:val="22"/>
          <w:szCs w:val="22"/>
        </w:rPr>
        <w:t xml:space="preserve"> </w:t>
      </w:r>
      <w:r w:rsidRPr="009C6898">
        <w:rPr>
          <w:rFonts w:asciiTheme="majorHAnsi" w:hAnsiTheme="majorHAnsi"/>
          <w:sz w:val="22"/>
          <w:szCs w:val="22"/>
        </w:rPr>
        <w:t>a</w:t>
      </w:r>
      <w:r w:rsidRPr="009C6898">
        <w:rPr>
          <w:rFonts w:asciiTheme="majorHAnsi" w:hAnsiTheme="majorHAnsi"/>
          <w:spacing w:val="-4"/>
          <w:sz w:val="22"/>
          <w:szCs w:val="22"/>
        </w:rPr>
        <w:t xml:space="preserve"> </w:t>
      </w:r>
      <w:r w:rsidRPr="009C6898">
        <w:rPr>
          <w:rFonts w:asciiTheme="majorHAnsi" w:hAnsiTheme="majorHAnsi"/>
          <w:sz w:val="22"/>
          <w:szCs w:val="22"/>
        </w:rPr>
        <w:t>torso</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socio-dramatic</w:t>
      </w:r>
      <w:r w:rsidRPr="009C6898">
        <w:rPr>
          <w:rFonts w:asciiTheme="majorHAnsi" w:hAnsiTheme="majorHAnsi"/>
          <w:spacing w:val="-10"/>
          <w:sz w:val="22"/>
          <w:szCs w:val="22"/>
        </w:rPr>
        <w:t xml:space="preserve"> </w:t>
      </w:r>
      <w:r w:rsidRPr="009C6898">
        <w:rPr>
          <w:rFonts w:asciiTheme="majorHAnsi" w:hAnsiTheme="majorHAnsi"/>
          <w:sz w:val="22"/>
          <w:szCs w:val="22"/>
        </w:rPr>
        <w:t>play</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solitary</w:t>
      </w:r>
      <w:r w:rsidRPr="009C6898">
        <w:rPr>
          <w:rFonts w:asciiTheme="majorHAnsi" w:hAnsiTheme="majorHAnsi"/>
          <w:spacing w:val="-4"/>
          <w:sz w:val="22"/>
          <w:szCs w:val="22"/>
        </w:rPr>
        <w:t xml:space="preserve"> </w:t>
      </w:r>
      <w:r w:rsidRPr="009C6898">
        <w:rPr>
          <w:rFonts w:asciiTheme="majorHAnsi" w:hAnsiTheme="majorHAnsi"/>
          <w:sz w:val="22"/>
          <w:szCs w:val="22"/>
        </w:rPr>
        <w:t>play</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parallel play</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cooperative</w:t>
      </w:r>
      <w:r w:rsidRPr="009C6898">
        <w:rPr>
          <w:rFonts w:asciiTheme="majorHAnsi" w:hAnsiTheme="majorHAnsi"/>
          <w:spacing w:val="-11"/>
          <w:sz w:val="22"/>
          <w:szCs w:val="22"/>
        </w:rPr>
        <w:t xml:space="preserve"> </w:t>
      </w:r>
      <w:r w:rsidRPr="009C6898">
        <w:rPr>
          <w:rFonts w:asciiTheme="majorHAnsi" w:hAnsiTheme="majorHAnsi"/>
          <w:sz w:val="22"/>
          <w:szCs w:val="22"/>
        </w:rPr>
        <w:t>play</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personification</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imaginative</w:t>
      </w:r>
      <w:r w:rsidRPr="009C6898">
        <w:rPr>
          <w:rFonts w:asciiTheme="majorHAnsi" w:hAnsiTheme="majorHAnsi"/>
          <w:spacing w:val="-2"/>
          <w:sz w:val="22"/>
          <w:szCs w:val="22"/>
        </w:rPr>
        <w:t xml:space="preserve"> </w:t>
      </w:r>
      <w:r w:rsidRPr="009C6898">
        <w:rPr>
          <w:rFonts w:asciiTheme="majorHAnsi" w:hAnsiTheme="majorHAnsi"/>
          <w:sz w:val="22"/>
          <w:szCs w:val="22"/>
        </w:rPr>
        <w:t>stage</w:t>
      </w:r>
      <w:r w:rsidRPr="009C6898">
        <w:rPr>
          <w:rFonts w:asciiTheme="majorHAnsi" w:hAnsiTheme="majorHAnsi"/>
          <w:spacing w:val="-2"/>
          <w:sz w:val="22"/>
          <w:szCs w:val="22"/>
        </w:rPr>
        <w:t xml:space="preserve"> </w:t>
      </w:r>
      <w:r w:rsidRPr="009C6898">
        <w:rPr>
          <w:rFonts w:asciiTheme="majorHAnsi" w:hAnsiTheme="majorHAnsi"/>
          <w:sz w:val="22"/>
          <w:szCs w:val="22"/>
        </w:rPr>
        <w:t>of</w:t>
      </w:r>
      <w:r w:rsidRPr="009C6898">
        <w:rPr>
          <w:rFonts w:asciiTheme="majorHAnsi" w:hAnsiTheme="majorHAnsi"/>
          <w:spacing w:val="-3"/>
          <w:sz w:val="22"/>
          <w:szCs w:val="22"/>
        </w:rPr>
        <w:t xml:space="preserve"> </w:t>
      </w:r>
      <w:r w:rsidRPr="009C6898">
        <w:rPr>
          <w:rFonts w:asciiTheme="majorHAnsi" w:hAnsiTheme="majorHAnsi"/>
          <w:sz w:val="22"/>
          <w:szCs w:val="22"/>
        </w:rPr>
        <w:t>play</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role-playing</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prop</w:t>
      </w:r>
      <w:r w:rsidRPr="009C6898">
        <w:rPr>
          <w:rFonts w:asciiTheme="majorHAnsi" w:hAnsiTheme="majorHAnsi"/>
          <w:spacing w:val="-4"/>
          <w:sz w:val="22"/>
          <w:szCs w:val="22"/>
        </w:rPr>
        <w:t xml:space="preserve"> </w:t>
      </w:r>
      <w:r w:rsidRPr="009C6898">
        <w:rPr>
          <w:rFonts w:asciiTheme="majorHAnsi" w:hAnsiTheme="majorHAnsi"/>
          <w:sz w:val="22"/>
          <w:szCs w:val="22"/>
        </w:rPr>
        <w:t>box</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modeling</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coaching</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Rhythm</w:t>
      </w:r>
    </w:p>
    <w:p w:rsidR="00A129D8" w:rsidRPr="009C689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Beat</w:t>
      </w:r>
    </w:p>
    <w:p w:rsidR="00A129D8" w:rsidRDefault="00A129D8" w:rsidP="00886C52">
      <w:pPr>
        <w:pStyle w:val="NoSpacing"/>
        <w:numPr>
          <w:ilvl w:val="1"/>
          <w:numId w:val="39"/>
        </w:numPr>
        <w:ind w:left="540"/>
        <w:rPr>
          <w:rFonts w:asciiTheme="majorHAnsi" w:hAnsiTheme="majorHAnsi"/>
          <w:sz w:val="22"/>
          <w:szCs w:val="22"/>
        </w:rPr>
      </w:pPr>
      <w:r w:rsidRPr="009C6898">
        <w:rPr>
          <w:rFonts w:asciiTheme="majorHAnsi" w:hAnsiTheme="majorHAnsi"/>
          <w:sz w:val="22"/>
          <w:szCs w:val="22"/>
        </w:rPr>
        <w:t>Classification</w:t>
      </w:r>
      <w:r w:rsidRPr="009C6898">
        <w:rPr>
          <w:rFonts w:asciiTheme="majorHAnsi" w:hAnsiTheme="majorHAnsi"/>
          <w:spacing w:val="-8"/>
          <w:sz w:val="22"/>
          <w:szCs w:val="22"/>
        </w:rPr>
        <w:t xml:space="preserve"> </w:t>
      </w:r>
      <w:r w:rsidRPr="009C6898">
        <w:rPr>
          <w:rFonts w:asciiTheme="majorHAnsi" w:hAnsiTheme="majorHAnsi"/>
          <w:sz w:val="22"/>
          <w:szCs w:val="22"/>
        </w:rPr>
        <w:t>of</w:t>
      </w:r>
      <w:r w:rsidRPr="009C6898">
        <w:rPr>
          <w:rFonts w:asciiTheme="majorHAnsi" w:hAnsiTheme="majorHAnsi"/>
          <w:spacing w:val="-7"/>
          <w:sz w:val="22"/>
          <w:szCs w:val="22"/>
        </w:rPr>
        <w:t xml:space="preserve"> </w:t>
      </w:r>
      <w:r w:rsidRPr="009C6898">
        <w:rPr>
          <w:rFonts w:asciiTheme="majorHAnsi" w:hAnsiTheme="majorHAnsi"/>
          <w:sz w:val="22"/>
          <w:szCs w:val="22"/>
        </w:rPr>
        <w:t>sounds</w:t>
      </w:r>
    </w:p>
    <w:p w:rsidR="003A4CE8" w:rsidRPr="00C1716A" w:rsidRDefault="00A129D8" w:rsidP="00886C52">
      <w:pPr>
        <w:pStyle w:val="NoSpacing"/>
        <w:numPr>
          <w:ilvl w:val="1"/>
          <w:numId w:val="39"/>
        </w:numPr>
        <w:ind w:left="540"/>
        <w:rPr>
          <w:rFonts w:asciiTheme="majorHAnsi" w:hAnsiTheme="majorHAnsi"/>
          <w:sz w:val="22"/>
          <w:szCs w:val="22"/>
        </w:rPr>
      </w:pPr>
      <w:r w:rsidRPr="00C1716A">
        <w:rPr>
          <w:rFonts w:asciiTheme="majorHAnsi" w:hAnsiTheme="majorHAnsi"/>
          <w:sz w:val="22"/>
          <w:szCs w:val="22"/>
        </w:rPr>
        <w:t>Discriminate</w:t>
      </w:r>
      <w:r w:rsidRPr="00C1716A">
        <w:rPr>
          <w:rFonts w:asciiTheme="majorHAnsi" w:hAnsiTheme="majorHAnsi"/>
          <w:spacing w:val="-6"/>
          <w:sz w:val="22"/>
          <w:szCs w:val="22"/>
        </w:rPr>
        <w:t xml:space="preserve"> </w:t>
      </w:r>
      <w:r w:rsidRPr="00C1716A">
        <w:rPr>
          <w:rFonts w:asciiTheme="majorHAnsi" w:hAnsiTheme="majorHAnsi"/>
          <w:sz w:val="22"/>
          <w:szCs w:val="22"/>
        </w:rPr>
        <w:t>sounds</w:t>
      </w:r>
      <w:r w:rsidR="00C1716A" w:rsidRPr="00C1716A">
        <w:rPr>
          <w:rFonts w:asciiTheme="majorHAnsi" w:hAnsiTheme="majorHAnsi"/>
          <w:sz w:val="22"/>
          <w:szCs w:val="22"/>
        </w:rPr>
        <w:t xml:space="preserve"> </w:t>
      </w:r>
      <w:r w:rsidRPr="00C1716A">
        <w:rPr>
          <w:rFonts w:asciiTheme="majorHAnsi" w:hAnsiTheme="majorHAnsi"/>
          <w:sz w:val="22"/>
          <w:szCs w:val="22"/>
        </w:rPr>
        <w:t>(quiet,</w:t>
      </w:r>
      <w:r w:rsidRPr="00C1716A">
        <w:rPr>
          <w:rFonts w:asciiTheme="majorHAnsi" w:hAnsiTheme="majorHAnsi"/>
          <w:spacing w:val="-5"/>
          <w:sz w:val="22"/>
          <w:szCs w:val="22"/>
        </w:rPr>
        <w:t xml:space="preserve"> </w:t>
      </w:r>
      <w:r w:rsidRPr="00C1716A">
        <w:rPr>
          <w:rFonts w:asciiTheme="majorHAnsi" w:hAnsiTheme="majorHAnsi"/>
          <w:sz w:val="22"/>
          <w:szCs w:val="22"/>
        </w:rPr>
        <w:t>loud,</w:t>
      </w:r>
      <w:r w:rsidRPr="00C1716A">
        <w:rPr>
          <w:rFonts w:asciiTheme="majorHAnsi" w:hAnsiTheme="majorHAnsi"/>
          <w:spacing w:val="-6"/>
          <w:sz w:val="22"/>
          <w:szCs w:val="22"/>
        </w:rPr>
        <w:t xml:space="preserve"> </w:t>
      </w:r>
      <w:r w:rsidRPr="00C1716A">
        <w:rPr>
          <w:rFonts w:asciiTheme="majorHAnsi" w:hAnsiTheme="majorHAnsi"/>
          <w:sz w:val="22"/>
          <w:szCs w:val="22"/>
        </w:rPr>
        <w:t>hard,</w:t>
      </w:r>
      <w:r w:rsidRPr="00C1716A">
        <w:rPr>
          <w:rFonts w:asciiTheme="majorHAnsi" w:hAnsiTheme="majorHAnsi"/>
          <w:spacing w:val="-5"/>
          <w:sz w:val="22"/>
          <w:szCs w:val="22"/>
        </w:rPr>
        <w:t xml:space="preserve"> </w:t>
      </w:r>
      <w:r w:rsidRPr="00C1716A">
        <w:rPr>
          <w:rFonts w:asciiTheme="majorHAnsi" w:hAnsiTheme="majorHAnsi"/>
          <w:sz w:val="22"/>
          <w:szCs w:val="22"/>
        </w:rPr>
        <w:t>and</w:t>
      </w:r>
      <w:r w:rsidRPr="00C1716A">
        <w:rPr>
          <w:rFonts w:asciiTheme="majorHAnsi" w:hAnsiTheme="majorHAnsi"/>
          <w:spacing w:val="-8"/>
          <w:sz w:val="22"/>
          <w:szCs w:val="22"/>
        </w:rPr>
        <w:t xml:space="preserve"> </w:t>
      </w:r>
      <w:r w:rsidRPr="00C1716A">
        <w:rPr>
          <w:rFonts w:asciiTheme="majorHAnsi" w:hAnsiTheme="majorHAnsi"/>
          <w:sz w:val="22"/>
          <w:szCs w:val="22"/>
        </w:rPr>
        <w:t>soft)</w:t>
      </w:r>
    </w:p>
    <w:p w:rsidR="00A129D8" w:rsidRPr="009C6898" w:rsidRDefault="00A129D8" w:rsidP="009C6898">
      <w:pPr>
        <w:rPr>
          <w:rFonts w:asciiTheme="majorHAnsi" w:hAnsiTheme="majorHAnsi"/>
          <w:sz w:val="22"/>
          <w:szCs w:val="22"/>
        </w:rPr>
        <w:sectPr w:rsidR="00A129D8" w:rsidRPr="009C6898" w:rsidSect="00A129D8">
          <w:type w:val="continuous"/>
          <w:pgSz w:w="15840" w:h="12240" w:orient="landscape"/>
          <w:pgMar w:top="1140" w:right="660" w:bottom="280" w:left="440" w:header="0" w:footer="0" w:gutter="0"/>
          <w:cols w:num="3" w:space="720"/>
          <w:noEndnote/>
        </w:sectPr>
      </w:pPr>
    </w:p>
    <w:p w:rsidR="0052498A" w:rsidRPr="009C6898" w:rsidRDefault="0052498A" w:rsidP="009C6898">
      <w:pPr>
        <w:rPr>
          <w:rFonts w:asciiTheme="majorHAnsi" w:hAnsiTheme="majorHAnsi"/>
          <w:sz w:val="22"/>
          <w:szCs w:val="22"/>
        </w:rPr>
      </w:pPr>
    </w:p>
    <w:p w:rsidR="003A4CE8" w:rsidRPr="009C6898" w:rsidRDefault="003A4CE8" w:rsidP="009C6898">
      <w:pPr>
        <w:ind w:left="280"/>
        <w:rPr>
          <w:rFonts w:asciiTheme="majorHAnsi" w:hAnsiTheme="majorHAnsi"/>
          <w:sz w:val="22"/>
          <w:szCs w:val="22"/>
        </w:rPr>
      </w:pPr>
    </w:p>
    <w:p w:rsidR="0052498A" w:rsidRPr="00287849" w:rsidRDefault="0052498A" w:rsidP="009C6898">
      <w:pPr>
        <w:pStyle w:val="Heading4"/>
        <w:kinsoku w:val="0"/>
        <w:overflowPunct w:val="0"/>
        <w:ind w:left="630"/>
        <w:jc w:val="left"/>
        <w:rPr>
          <w:rFonts w:asciiTheme="majorHAnsi" w:hAnsiTheme="majorHAnsi"/>
          <w:spacing w:val="-1"/>
          <w:sz w:val="22"/>
          <w:szCs w:val="22"/>
        </w:rPr>
      </w:pPr>
      <w:r w:rsidRPr="00287849">
        <w:rPr>
          <w:rFonts w:asciiTheme="majorHAnsi" w:hAnsiTheme="majorHAnsi"/>
          <w:spacing w:val="-1"/>
          <w:sz w:val="22"/>
          <w:szCs w:val="22"/>
        </w:rPr>
        <w:lastRenderedPageBreak/>
        <w:t>What students should know and be able to do before starting this lesson:</w:t>
      </w:r>
    </w:p>
    <w:p w:rsidR="0052498A" w:rsidRPr="00287849" w:rsidRDefault="0052498A" w:rsidP="009C6898">
      <w:pPr>
        <w:pStyle w:val="Heading4"/>
        <w:kinsoku w:val="0"/>
        <w:overflowPunct w:val="0"/>
        <w:ind w:left="630"/>
        <w:jc w:val="left"/>
        <w:rPr>
          <w:rFonts w:asciiTheme="majorHAnsi" w:hAnsiTheme="majorHAnsi"/>
          <w:b w:val="0"/>
          <w:spacing w:val="-1"/>
          <w:sz w:val="22"/>
          <w:szCs w:val="22"/>
        </w:rPr>
      </w:pPr>
      <w:r w:rsidRPr="00287849">
        <w:rPr>
          <w:rFonts w:asciiTheme="majorHAnsi" w:hAnsiTheme="majorHAnsi"/>
          <w:b w:val="0"/>
          <w:sz w:val="22"/>
          <w:szCs w:val="22"/>
        </w:rPr>
        <w:t>All lessons in the professionalism and planning unit need to be successfully completed prior to taking the CEPA.</w:t>
      </w:r>
    </w:p>
    <w:p w:rsidR="0052498A" w:rsidRPr="00287849" w:rsidRDefault="0052498A" w:rsidP="009C6898">
      <w:pPr>
        <w:pStyle w:val="Heading4"/>
        <w:kinsoku w:val="0"/>
        <w:overflowPunct w:val="0"/>
        <w:ind w:left="630"/>
        <w:jc w:val="left"/>
        <w:rPr>
          <w:rFonts w:asciiTheme="majorHAnsi" w:hAnsiTheme="majorHAnsi"/>
          <w:spacing w:val="-1"/>
          <w:sz w:val="22"/>
          <w:szCs w:val="22"/>
        </w:rPr>
      </w:pPr>
    </w:p>
    <w:p w:rsidR="0052498A" w:rsidRPr="00287849" w:rsidRDefault="0052498A" w:rsidP="009C6898">
      <w:pPr>
        <w:pStyle w:val="Heading4"/>
        <w:kinsoku w:val="0"/>
        <w:overflowPunct w:val="0"/>
        <w:ind w:left="630"/>
        <w:jc w:val="left"/>
        <w:rPr>
          <w:rFonts w:asciiTheme="majorHAnsi" w:hAnsiTheme="majorHAnsi"/>
          <w:spacing w:val="-1"/>
          <w:sz w:val="22"/>
          <w:szCs w:val="22"/>
        </w:rPr>
      </w:pPr>
      <w:r w:rsidRPr="00287849">
        <w:rPr>
          <w:rFonts w:asciiTheme="majorHAnsi" w:hAnsiTheme="majorHAnsi"/>
          <w:spacing w:val="-1"/>
          <w:sz w:val="22"/>
          <w:szCs w:val="22"/>
        </w:rPr>
        <w:t>Anticipated Student Pre-conceptions/Misconceptions</w:t>
      </w:r>
    </w:p>
    <w:p w:rsidR="0052498A" w:rsidRPr="00287849" w:rsidRDefault="00BD3B45" w:rsidP="009C6898">
      <w:pPr>
        <w:ind w:left="630"/>
        <w:rPr>
          <w:rFonts w:asciiTheme="majorHAnsi" w:hAnsiTheme="majorHAnsi"/>
          <w:sz w:val="22"/>
          <w:szCs w:val="22"/>
        </w:rPr>
      </w:pPr>
      <w:r w:rsidRPr="00287849">
        <w:rPr>
          <w:rFonts w:asciiTheme="majorHAnsi" w:hAnsiTheme="majorHAnsi"/>
          <w:sz w:val="22"/>
          <w:szCs w:val="22"/>
        </w:rPr>
        <w:t>By the time students are ready for the CEPA, the teacher assumes that most preconceptions and misconceptions have been clarified.</w:t>
      </w:r>
    </w:p>
    <w:p w:rsidR="00BD3B45" w:rsidRPr="00287849" w:rsidRDefault="00BD3B45" w:rsidP="009C6898">
      <w:pPr>
        <w:rPr>
          <w:rFonts w:asciiTheme="majorHAnsi" w:hAnsiTheme="majorHAnsi"/>
          <w:sz w:val="22"/>
          <w:szCs w:val="22"/>
        </w:rPr>
      </w:pPr>
    </w:p>
    <w:p w:rsidR="00BD3B45" w:rsidRPr="00287849" w:rsidRDefault="00BD3B45" w:rsidP="009C6898">
      <w:pPr>
        <w:pStyle w:val="Heading4"/>
        <w:kinsoku w:val="0"/>
        <w:overflowPunct w:val="0"/>
        <w:ind w:left="630"/>
        <w:jc w:val="left"/>
        <w:rPr>
          <w:rFonts w:asciiTheme="majorHAnsi" w:hAnsiTheme="majorHAnsi"/>
          <w:b w:val="0"/>
          <w:bCs w:val="0"/>
          <w:sz w:val="22"/>
          <w:szCs w:val="22"/>
        </w:rPr>
      </w:pPr>
      <w:r w:rsidRPr="00287849">
        <w:rPr>
          <w:rFonts w:asciiTheme="majorHAnsi" w:hAnsiTheme="majorHAnsi"/>
          <w:spacing w:val="-1"/>
          <w:sz w:val="22"/>
          <w:szCs w:val="22"/>
        </w:rPr>
        <w:t>Instructional</w:t>
      </w:r>
      <w:r w:rsidRPr="00287849">
        <w:rPr>
          <w:rFonts w:asciiTheme="majorHAnsi" w:hAnsiTheme="majorHAnsi"/>
          <w:spacing w:val="-12"/>
          <w:sz w:val="22"/>
          <w:szCs w:val="22"/>
        </w:rPr>
        <w:t xml:space="preserve"> </w:t>
      </w:r>
      <w:r w:rsidRPr="00287849">
        <w:rPr>
          <w:rFonts w:asciiTheme="majorHAnsi" w:hAnsiTheme="majorHAnsi"/>
          <w:spacing w:val="-1"/>
          <w:sz w:val="22"/>
          <w:szCs w:val="22"/>
        </w:rPr>
        <w:t>Materials/Resources/Tools</w:t>
      </w:r>
    </w:p>
    <w:p w:rsidR="00BD3B45" w:rsidRPr="00287849" w:rsidRDefault="00BD3B45" w:rsidP="00287849">
      <w:pPr>
        <w:pStyle w:val="BodyText"/>
        <w:numPr>
          <w:ilvl w:val="0"/>
          <w:numId w:val="2"/>
        </w:numPr>
        <w:kinsoku w:val="0"/>
        <w:overflowPunct w:val="0"/>
        <w:ind w:left="990"/>
        <w:rPr>
          <w:rFonts w:asciiTheme="majorHAnsi" w:hAnsiTheme="majorHAnsi"/>
          <w:sz w:val="22"/>
          <w:szCs w:val="22"/>
        </w:rPr>
      </w:pPr>
      <w:r w:rsidRPr="00287849">
        <w:rPr>
          <w:rFonts w:asciiTheme="majorHAnsi" w:hAnsiTheme="majorHAnsi"/>
          <w:sz w:val="22"/>
          <w:szCs w:val="22"/>
        </w:rPr>
        <w:t>Lesson</w:t>
      </w:r>
      <w:r w:rsidRPr="00287849">
        <w:rPr>
          <w:rFonts w:asciiTheme="majorHAnsi" w:hAnsiTheme="majorHAnsi"/>
          <w:spacing w:val="-7"/>
          <w:sz w:val="22"/>
          <w:szCs w:val="22"/>
        </w:rPr>
        <w:t xml:space="preserve"> </w:t>
      </w:r>
      <w:r w:rsidRPr="00287849">
        <w:rPr>
          <w:rFonts w:asciiTheme="majorHAnsi" w:hAnsiTheme="majorHAnsi"/>
          <w:spacing w:val="-1"/>
          <w:sz w:val="22"/>
          <w:szCs w:val="22"/>
        </w:rPr>
        <w:t>plan</w:t>
      </w:r>
      <w:r w:rsidRPr="00287849">
        <w:rPr>
          <w:rFonts w:asciiTheme="majorHAnsi" w:hAnsiTheme="majorHAnsi"/>
          <w:spacing w:val="-6"/>
          <w:sz w:val="22"/>
          <w:szCs w:val="22"/>
        </w:rPr>
        <w:t xml:space="preserve"> </w:t>
      </w:r>
      <w:r w:rsidRPr="00287849">
        <w:rPr>
          <w:rFonts w:asciiTheme="majorHAnsi" w:hAnsiTheme="majorHAnsi"/>
          <w:spacing w:val="-1"/>
          <w:sz w:val="22"/>
          <w:szCs w:val="22"/>
        </w:rPr>
        <w:t>template</w:t>
      </w:r>
    </w:p>
    <w:p w:rsidR="00BD3B45" w:rsidRPr="00287849" w:rsidRDefault="00BD3B45" w:rsidP="00287849">
      <w:pPr>
        <w:pStyle w:val="BodyText"/>
        <w:numPr>
          <w:ilvl w:val="0"/>
          <w:numId w:val="2"/>
        </w:numPr>
        <w:kinsoku w:val="0"/>
        <w:overflowPunct w:val="0"/>
        <w:ind w:left="990"/>
        <w:rPr>
          <w:rFonts w:asciiTheme="majorHAnsi" w:hAnsiTheme="majorHAnsi"/>
          <w:sz w:val="22"/>
          <w:szCs w:val="22"/>
        </w:rPr>
      </w:pPr>
      <w:r w:rsidRPr="00287849">
        <w:rPr>
          <w:rFonts w:asciiTheme="majorHAnsi" w:hAnsiTheme="majorHAnsi"/>
          <w:spacing w:val="-1"/>
          <w:sz w:val="22"/>
          <w:szCs w:val="22"/>
        </w:rPr>
        <w:t>Block</w:t>
      </w:r>
      <w:r w:rsidRPr="00287849">
        <w:rPr>
          <w:rFonts w:asciiTheme="majorHAnsi" w:hAnsiTheme="majorHAnsi"/>
          <w:spacing w:val="-5"/>
          <w:sz w:val="22"/>
          <w:szCs w:val="22"/>
        </w:rPr>
        <w:t xml:space="preserve"> </w:t>
      </w:r>
      <w:r w:rsidRPr="00287849">
        <w:rPr>
          <w:rFonts w:asciiTheme="majorHAnsi" w:hAnsiTheme="majorHAnsi"/>
          <w:spacing w:val="-1"/>
          <w:sz w:val="22"/>
          <w:szCs w:val="22"/>
        </w:rPr>
        <w:t>plan</w:t>
      </w:r>
      <w:r w:rsidRPr="00287849">
        <w:rPr>
          <w:rFonts w:asciiTheme="majorHAnsi" w:hAnsiTheme="majorHAnsi"/>
          <w:spacing w:val="-3"/>
          <w:sz w:val="22"/>
          <w:szCs w:val="22"/>
        </w:rPr>
        <w:t xml:space="preserve"> </w:t>
      </w:r>
      <w:r w:rsidRPr="00287849">
        <w:rPr>
          <w:rFonts w:asciiTheme="majorHAnsi" w:hAnsiTheme="majorHAnsi"/>
          <w:spacing w:val="-1"/>
          <w:sz w:val="22"/>
          <w:szCs w:val="22"/>
        </w:rPr>
        <w:t>template</w:t>
      </w:r>
    </w:p>
    <w:p w:rsidR="00BD3B45" w:rsidRPr="00287849" w:rsidRDefault="00BD3B45" w:rsidP="00287849">
      <w:pPr>
        <w:pStyle w:val="BodyText"/>
        <w:numPr>
          <w:ilvl w:val="0"/>
          <w:numId w:val="2"/>
        </w:numPr>
        <w:kinsoku w:val="0"/>
        <w:overflowPunct w:val="0"/>
        <w:ind w:left="990"/>
        <w:rPr>
          <w:rFonts w:asciiTheme="majorHAnsi" w:hAnsiTheme="majorHAnsi"/>
          <w:sz w:val="22"/>
          <w:szCs w:val="22"/>
        </w:rPr>
      </w:pPr>
      <w:r w:rsidRPr="00287849">
        <w:rPr>
          <w:rFonts w:asciiTheme="majorHAnsi" w:hAnsiTheme="majorHAnsi"/>
          <w:spacing w:val="-1"/>
          <w:sz w:val="22"/>
          <w:szCs w:val="22"/>
        </w:rPr>
        <w:t>Implementation</w:t>
      </w:r>
      <w:r w:rsidRPr="00287849">
        <w:rPr>
          <w:rFonts w:asciiTheme="majorHAnsi" w:hAnsiTheme="majorHAnsi"/>
          <w:spacing w:val="-6"/>
          <w:sz w:val="22"/>
          <w:szCs w:val="22"/>
        </w:rPr>
        <w:t xml:space="preserve"> </w:t>
      </w:r>
      <w:r w:rsidR="00287849">
        <w:rPr>
          <w:rFonts w:asciiTheme="majorHAnsi" w:hAnsiTheme="majorHAnsi"/>
          <w:spacing w:val="-6"/>
          <w:sz w:val="22"/>
          <w:szCs w:val="22"/>
        </w:rPr>
        <w:t>m</w:t>
      </w:r>
      <w:r w:rsidRPr="00287849">
        <w:rPr>
          <w:rFonts w:asciiTheme="majorHAnsi" w:hAnsiTheme="majorHAnsi"/>
          <w:spacing w:val="-1"/>
          <w:sz w:val="22"/>
          <w:szCs w:val="22"/>
        </w:rPr>
        <w:t>aterials</w:t>
      </w:r>
      <w:r w:rsidRPr="00287849">
        <w:rPr>
          <w:rFonts w:asciiTheme="majorHAnsi" w:hAnsiTheme="majorHAnsi"/>
          <w:spacing w:val="-5"/>
          <w:sz w:val="22"/>
          <w:szCs w:val="22"/>
        </w:rPr>
        <w:t xml:space="preserve"> </w:t>
      </w:r>
      <w:r w:rsidRPr="00287849">
        <w:rPr>
          <w:rFonts w:asciiTheme="majorHAnsi" w:hAnsiTheme="majorHAnsi"/>
          <w:spacing w:val="-1"/>
          <w:sz w:val="22"/>
          <w:szCs w:val="22"/>
        </w:rPr>
        <w:t>(</w:t>
      </w:r>
      <w:r w:rsidR="0014178B" w:rsidRPr="00287849">
        <w:rPr>
          <w:rFonts w:asciiTheme="majorHAnsi" w:hAnsiTheme="majorHAnsi"/>
          <w:spacing w:val="-1"/>
          <w:sz w:val="22"/>
          <w:szCs w:val="22"/>
        </w:rPr>
        <w:t>v</w:t>
      </w:r>
      <w:r w:rsidRPr="00287849">
        <w:rPr>
          <w:rFonts w:asciiTheme="majorHAnsi" w:hAnsiTheme="majorHAnsi"/>
          <w:spacing w:val="-1"/>
          <w:sz w:val="22"/>
          <w:szCs w:val="22"/>
        </w:rPr>
        <w:t>ary</w:t>
      </w:r>
      <w:r w:rsidRPr="00287849">
        <w:rPr>
          <w:rFonts w:asciiTheme="majorHAnsi" w:hAnsiTheme="majorHAnsi"/>
          <w:spacing w:val="-7"/>
          <w:sz w:val="22"/>
          <w:szCs w:val="22"/>
        </w:rPr>
        <w:t xml:space="preserve"> </w:t>
      </w:r>
      <w:r w:rsidRPr="00287849">
        <w:rPr>
          <w:rFonts w:asciiTheme="majorHAnsi" w:hAnsiTheme="majorHAnsi"/>
          <w:spacing w:val="-1"/>
          <w:sz w:val="22"/>
          <w:szCs w:val="22"/>
        </w:rPr>
        <w:t>based</w:t>
      </w:r>
      <w:r w:rsidRPr="00287849">
        <w:rPr>
          <w:rFonts w:asciiTheme="majorHAnsi" w:hAnsiTheme="majorHAnsi"/>
          <w:spacing w:val="-7"/>
          <w:sz w:val="22"/>
          <w:szCs w:val="22"/>
        </w:rPr>
        <w:t xml:space="preserve"> </w:t>
      </w:r>
      <w:r w:rsidRPr="00287849">
        <w:rPr>
          <w:rFonts w:asciiTheme="majorHAnsi" w:hAnsiTheme="majorHAnsi"/>
          <w:spacing w:val="-1"/>
          <w:sz w:val="22"/>
          <w:szCs w:val="22"/>
        </w:rPr>
        <w:t>upon</w:t>
      </w:r>
      <w:r w:rsidRPr="00287849">
        <w:rPr>
          <w:rFonts w:asciiTheme="majorHAnsi" w:hAnsiTheme="majorHAnsi"/>
          <w:spacing w:val="-5"/>
          <w:sz w:val="22"/>
          <w:szCs w:val="22"/>
        </w:rPr>
        <w:t xml:space="preserve"> </w:t>
      </w:r>
      <w:r w:rsidRPr="00287849">
        <w:rPr>
          <w:rFonts w:asciiTheme="majorHAnsi" w:hAnsiTheme="majorHAnsi"/>
          <w:sz w:val="22"/>
          <w:szCs w:val="22"/>
        </w:rPr>
        <w:t>theme</w:t>
      </w:r>
      <w:r w:rsidRPr="00287849">
        <w:rPr>
          <w:rFonts w:asciiTheme="majorHAnsi" w:hAnsiTheme="majorHAnsi"/>
          <w:spacing w:val="-6"/>
          <w:sz w:val="22"/>
          <w:szCs w:val="22"/>
        </w:rPr>
        <w:t xml:space="preserve"> </w:t>
      </w:r>
      <w:r w:rsidRPr="00287849">
        <w:rPr>
          <w:rFonts w:asciiTheme="majorHAnsi" w:hAnsiTheme="majorHAnsi"/>
          <w:sz w:val="22"/>
          <w:szCs w:val="22"/>
        </w:rPr>
        <w:t>chosen)</w:t>
      </w:r>
    </w:p>
    <w:p w:rsidR="00BD3B45" w:rsidRPr="00287849" w:rsidRDefault="00BD3B45" w:rsidP="00287849">
      <w:pPr>
        <w:pStyle w:val="BodyText"/>
        <w:numPr>
          <w:ilvl w:val="0"/>
          <w:numId w:val="1"/>
        </w:numPr>
        <w:kinsoku w:val="0"/>
        <w:overflowPunct w:val="0"/>
        <w:ind w:left="990"/>
        <w:rPr>
          <w:rFonts w:asciiTheme="majorHAnsi" w:hAnsiTheme="majorHAnsi"/>
          <w:sz w:val="22"/>
          <w:szCs w:val="22"/>
        </w:rPr>
      </w:pPr>
      <w:r w:rsidRPr="00287849">
        <w:rPr>
          <w:rFonts w:asciiTheme="majorHAnsi" w:hAnsiTheme="majorHAnsi"/>
          <w:spacing w:val="-1"/>
          <w:sz w:val="22"/>
          <w:szCs w:val="22"/>
        </w:rPr>
        <w:t>Thematic</w:t>
      </w:r>
      <w:r w:rsidRPr="00287849">
        <w:rPr>
          <w:rFonts w:asciiTheme="majorHAnsi" w:hAnsiTheme="majorHAnsi"/>
          <w:sz w:val="22"/>
          <w:szCs w:val="22"/>
        </w:rPr>
        <w:t xml:space="preserve"> resources</w:t>
      </w:r>
      <w:r w:rsidRPr="00287849">
        <w:rPr>
          <w:rFonts w:asciiTheme="majorHAnsi" w:hAnsiTheme="majorHAnsi"/>
          <w:spacing w:val="-2"/>
          <w:sz w:val="22"/>
          <w:szCs w:val="22"/>
        </w:rPr>
        <w:t xml:space="preserve"> </w:t>
      </w:r>
    </w:p>
    <w:p w:rsidR="00FD5422" w:rsidRPr="00FD5422" w:rsidRDefault="00BD3B45" w:rsidP="00FD5422">
      <w:pPr>
        <w:pStyle w:val="BodyText"/>
        <w:numPr>
          <w:ilvl w:val="0"/>
          <w:numId w:val="1"/>
        </w:numPr>
        <w:tabs>
          <w:tab w:val="left" w:pos="460"/>
        </w:tabs>
        <w:kinsoku w:val="0"/>
        <w:overflowPunct w:val="0"/>
        <w:ind w:left="990"/>
        <w:rPr>
          <w:rFonts w:asciiTheme="majorHAnsi" w:hAnsiTheme="majorHAnsi"/>
          <w:color w:val="000000"/>
          <w:sz w:val="22"/>
          <w:szCs w:val="22"/>
        </w:rPr>
      </w:pPr>
      <w:r w:rsidRPr="00287849">
        <w:rPr>
          <w:rFonts w:asciiTheme="majorHAnsi" w:hAnsiTheme="majorHAnsi"/>
          <w:spacing w:val="-1"/>
          <w:sz w:val="22"/>
          <w:szCs w:val="22"/>
        </w:rPr>
        <w:t>Massachusetts</w:t>
      </w:r>
      <w:r w:rsidRPr="00287849">
        <w:rPr>
          <w:rFonts w:asciiTheme="majorHAnsi" w:hAnsiTheme="majorHAnsi"/>
          <w:spacing w:val="-7"/>
          <w:sz w:val="22"/>
          <w:szCs w:val="22"/>
        </w:rPr>
        <w:t xml:space="preserve"> </w:t>
      </w:r>
      <w:r w:rsidRPr="00287849">
        <w:rPr>
          <w:rFonts w:asciiTheme="majorHAnsi" w:hAnsiTheme="majorHAnsi"/>
          <w:spacing w:val="-1"/>
          <w:sz w:val="22"/>
          <w:szCs w:val="22"/>
        </w:rPr>
        <w:t>Model</w:t>
      </w:r>
      <w:r w:rsidRPr="00287849">
        <w:rPr>
          <w:rFonts w:asciiTheme="majorHAnsi" w:hAnsiTheme="majorHAnsi"/>
          <w:spacing w:val="-8"/>
          <w:sz w:val="22"/>
          <w:szCs w:val="22"/>
        </w:rPr>
        <w:t xml:space="preserve"> </w:t>
      </w:r>
      <w:r w:rsidRPr="00287849">
        <w:rPr>
          <w:rFonts w:asciiTheme="majorHAnsi" w:hAnsiTheme="majorHAnsi"/>
          <w:spacing w:val="-1"/>
          <w:sz w:val="22"/>
          <w:szCs w:val="22"/>
        </w:rPr>
        <w:t>System</w:t>
      </w:r>
      <w:r w:rsidRPr="00287849">
        <w:rPr>
          <w:rFonts w:asciiTheme="majorHAnsi" w:hAnsiTheme="majorHAnsi"/>
          <w:spacing w:val="-7"/>
          <w:sz w:val="22"/>
          <w:szCs w:val="22"/>
        </w:rPr>
        <w:t xml:space="preserve"> </w:t>
      </w:r>
      <w:r w:rsidRPr="00287849">
        <w:rPr>
          <w:rFonts w:asciiTheme="majorHAnsi" w:hAnsiTheme="majorHAnsi"/>
          <w:spacing w:val="-1"/>
          <w:sz w:val="22"/>
          <w:szCs w:val="22"/>
        </w:rPr>
        <w:t>for</w:t>
      </w:r>
      <w:r w:rsidRPr="00287849">
        <w:rPr>
          <w:rFonts w:asciiTheme="majorHAnsi" w:hAnsiTheme="majorHAnsi"/>
          <w:spacing w:val="-7"/>
          <w:sz w:val="22"/>
          <w:szCs w:val="22"/>
        </w:rPr>
        <w:t xml:space="preserve"> </w:t>
      </w:r>
      <w:r w:rsidRPr="00287849">
        <w:rPr>
          <w:rFonts w:asciiTheme="majorHAnsi" w:hAnsiTheme="majorHAnsi"/>
          <w:spacing w:val="-1"/>
          <w:sz w:val="22"/>
          <w:szCs w:val="22"/>
        </w:rPr>
        <w:t>Educator</w:t>
      </w:r>
      <w:r w:rsidRPr="00287849">
        <w:rPr>
          <w:rFonts w:asciiTheme="majorHAnsi" w:hAnsiTheme="majorHAnsi"/>
          <w:spacing w:val="-9"/>
          <w:sz w:val="22"/>
          <w:szCs w:val="22"/>
        </w:rPr>
        <w:t xml:space="preserve"> </w:t>
      </w:r>
      <w:r w:rsidRPr="00287849">
        <w:rPr>
          <w:rFonts w:asciiTheme="majorHAnsi" w:hAnsiTheme="majorHAnsi"/>
          <w:spacing w:val="-1"/>
          <w:sz w:val="22"/>
          <w:szCs w:val="22"/>
        </w:rPr>
        <w:t>Evaluation</w:t>
      </w:r>
      <w:r w:rsidRPr="00287849">
        <w:rPr>
          <w:rFonts w:asciiTheme="majorHAnsi" w:hAnsiTheme="majorHAnsi"/>
          <w:spacing w:val="-5"/>
          <w:sz w:val="22"/>
          <w:szCs w:val="22"/>
        </w:rPr>
        <w:t xml:space="preserve"> </w:t>
      </w:r>
      <w:r w:rsidRPr="00287849">
        <w:rPr>
          <w:rFonts w:asciiTheme="majorHAnsi" w:hAnsiTheme="majorHAnsi"/>
          <w:sz w:val="22"/>
          <w:szCs w:val="22"/>
        </w:rPr>
        <w:t>(</w:t>
      </w:r>
      <w:hyperlink r:id="rId47" w:history="1">
        <w:r w:rsidRPr="00287849">
          <w:rPr>
            <w:rFonts w:asciiTheme="majorHAnsi" w:hAnsiTheme="majorHAnsi"/>
            <w:color w:val="D25713"/>
            <w:spacing w:val="-1"/>
            <w:sz w:val="22"/>
            <w:szCs w:val="22"/>
          </w:rPr>
          <w:t>http://www.doe.mass.edu/edeval/model/PartIII_AppxC.pdf</w:t>
        </w:r>
      </w:hyperlink>
      <w:r w:rsidRPr="00287849">
        <w:rPr>
          <w:rFonts w:asciiTheme="majorHAnsi" w:hAnsiTheme="majorHAnsi"/>
          <w:color w:val="D25713"/>
          <w:spacing w:val="-4"/>
          <w:sz w:val="22"/>
          <w:szCs w:val="22"/>
        </w:rPr>
        <w:t xml:space="preserve"> </w:t>
      </w:r>
      <w:r w:rsidR="00FD5422">
        <w:rPr>
          <w:rFonts w:asciiTheme="majorHAnsi" w:hAnsiTheme="majorHAnsi"/>
          <w:color w:val="000000"/>
          <w:sz w:val="22"/>
          <w:szCs w:val="22"/>
        </w:rPr>
        <w:t>)</w:t>
      </w:r>
    </w:p>
    <w:p w:rsidR="00BD3B45" w:rsidRPr="00287849" w:rsidRDefault="00BD3B45" w:rsidP="00287849">
      <w:pPr>
        <w:pStyle w:val="BodyText"/>
        <w:numPr>
          <w:ilvl w:val="0"/>
          <w:numId w:val="1"/>
        </w:numPr>
        <w:kinsoku w:val="0"/>
        <w:overflowPunct w:val="0"/>
        <w:ind w:left="990"/>
        <w:rPr>
          <w:rFonts w:asciiTheme="majorHAnsi" w:hAnsiTheme="majorHAnsi"/>
          <w:sz w:val="22"/>
          <w:szCs w:val="22"/>
        </w:rPr>
      </w:pPr>
      <w:r w:rsidRPr="00287849">
        <w:rPr>
          <w:rFonts w:asciiTheme="majorHAnsi" w:hAnsiTheme="majorHAnsi"/>
          <w:i/>
          <w:spacing w:val="-1"/>
          <w:sz w:val="22"/>
          <w:szCs w:val="22"/>
        </w:rPr>
        <w:t>Massachusetts</w:t>
      </w:r>
      <w:r w:rsidRPr="00287849">
        <w:rPr>
          <w:rFonts w:asciiTheme="majorHAnsi" w:hAnsiTheme="majorHAnsi"/>
          <w:i/>
          <w:spacing w:val="-4"/>
          <w:sz w:val="22"/>
          <w:szCs w:val="22"/>
        </w:rPr>
        <w:t xml:space="preserve"> </w:t>
      </w:r>
      <w:r w:rsidRPr="00287849">
        <w:rPr>
          <w:rFonts w:asciiTheme="majorHAnsi" w:hAnsiTheme="majorHAnsi"/>
          <w:i/>
          <w:spacing w:val="-1"/>
          <w:sz w:val="22"/>
          <w:szCs w:val="22"/>
        </w:rPr>
        <w:t>Guide</w:t>
      </w:r>
      <w:r w:rsidR="00287849" w:rsidRPr="00287849">
        <w:rPr>
          <w:rFonts w:asciiTheme="majorHAnsi" w:hAnsiTheme="majorHAnsi"/>
          <w:i/>
          <w:spacing w:val="-1"/>
          <w:sz w:val="22"/>
          <w:szCs w:val="22"/>
        </w:rPr>
        <w:t>lines for</w:t>
      </w:r>
      <w:r w:rsidRPr="00287849">
        <w:rPr>
          <w:rFonts w:asciiTheme="majorHAnsi" w:hAnsiTheme="majorHAnsi"/>
          <w:i/>
          <w:sz w:val="22"/>
          <w:szCs w:val="22"/>
        </w:rPr>
        <w:t xml:space="preserve"> </w:t>
      </w:r>
      <w:r w:rsidRPr="00287849">
        <w:rPr>
          <w:rFonts w:asciiTheme="majorHAnsi" w:hAnsiTheme="majorHAnsi"/>
          <w:i/>
          <w:spacing w:val="-1"/>
          <w:sz w:val="22"/>
          <w:szCs w:val="22"/>
        </w:rPr>
        <w:t>Preschool</w:t>
      </w:r>
      <w:r w:rsidRPr="00287849">
        <w:rPr>
          <w:rFonts w:asciiTheme="majorHAnsi" w:hAnsiTheme="majorHAnsi"/>
          <w:i/>
          <w:spacing w:val="-3"/>
          <w:sz w:val="22"/>
          <w:szCs w:val="22"/>
        </w:rPr>
        <w:t xml:space="preserve"> </w:t>
      </w:r>
      <w:r w:rsidRPr="00287849">
        <w:rPr>
          <w:rFonts w:asciiTheme="majorHAnsi" w:hAnsiTheme="majorHAnsi"/>
          <w:i/>
          <w:spacing w:val="-1"/>
          <w:sz w:val="22"/>
          <w:szCs w:val="22"/>
        </w:rPr>
        <w:t>Learning</w:t>
      </w:r>
      <w:r w:rsidRPr="00287849">
        <w:rPr>
          <w:rFonts w:asciiTheme="majorHAnsi" w:hAnsiTheme="majorHAnsi"/>
          <w:i/>
          <w:sz w:val="22"/>
          <w:szCs w:val="22"/>
        </w:rPr>
        <w:t xml:space="preserve"> </w:t>
      </w:r>
      <w:r w:rsidRPr="00287849">
        <w:rPr>
          <w:rFonts w:asciiTheme="majorHAnsi" w:hAnsiTheme="majorHAnsi"/>
          <w:i/>
          <w:spacing w:val="-1"/>
          <w:sz w:val="22"/>
          <w:szCs w:val="22"/>
        </w:rPr>
        <w:t>Experiences</w:t>
      </w:r>
      <w:r w:rsidRPr="00287849">
        <w:rPr>
          <w:rFonts w:asciiTheme="majorHAnsi" w:hAnsiTheme="majorHAnsi"/>
          <w:spacing w:val="-1"/>
          <w:sz w:val="22"/>
          <w:szCs w:val="22"/>
        </w:rPr>
        <w:t xml:space="preserve"> (or appropriate state guidelines)</w:t>
      </w:r>
    </w:p>
    <w:p w:rsidR="00BD3B45" w:rsidRPr="00287849" w:rsidRDefault="00BD3B45" w:rsidP="00287849">
      <w:pPr>
        <w:pStyle w:val="BodyText"/>
        <w:tabs>
          <w:tab w:val="left" w:pos="1000"/>
        </w:tabs>
        <w:kinsoku w:val="0"/>
        <w:overflowPunct w:val="0"/>
        <w:ind w:left="990"/>
        <w:rPr>
          <w:rFonts w:asciiTheme="majorHAnsi" w:hAnsiTheme="majorHAnsi"/>
          <w:sz w:val="22"/>
          <w:szCs w:val="22"/>
        </w:rPr>
      </w:pPr>
    </w:p>
    <w:p w:rsidR="00BD3B45" w:rsidRPr="00287849" w:rsidRDefault="00BD3B45" w:rsidP="00287849">
      <w:pPr>
        <w:pStyle w:val="Heading4"/>
        <w:kinsoku w:val="0"/>
        <w:overflowPunct w:val="0"/>
        <w:ind w:left="990" w:hanging="360"/>
        <w:jc w:val="left"/>
        <w:rPr>
          <w:rFonts w:asciiTheme="majorHAnsi" w:hAnsiTheme="majorHAnsi"/>
          <w:spacing w:val="-1"/>
          <w:sz w:val="22"/>
          <w:szCs w:val="22"/>
        </w:rPr>
      </w:pPr>
      <w:r w:rsidRPr="00287849">
        <w:rPr>
          <w:rFonts w:asciiTheme="majorHAnsi" w:hAnsiTheme="majorHAnsi"/>
          <w:spacing w:val="-1"/>
          <w:sz w:val="22"/>
          <w:szCs w:val="22"/>
        </w:rPr>
        <w:t>Instructional Tips/Strategies/Suggestions for Teacher</w:t>
      </w:r>
    </w:p>
    <w:p w:rsidR="00BD3B45" w:rsidRPr="00287849" w:rsidRDefault="00BD3B45" w:rsidP="00886C52">
      <w:pPr>
        <w:pStyle w:val="ListParagraph"/>
        <w:numPr>
          <w:ilvl w:val="0"/>
          <w:numId w:val="40"/>
        </w:numPr>
        <w:ind w:left="990" w:right="520"/>
        <w:rPr>
          <w:rFonts w:asciiTheme="majorHAnsi" w:hAnsiTheme="majorHAnsi"/>
          <w:sz w:val="22"/>
          <w:szCs w:val="22"/>
        </w:rPr>
      </w:pPr>
      <w:r w:rsidRPr="00287849">
        <w:rPr>
          <w:rFonts w:asciiTheme="majorHAnsi" w:hAnsiTheme="majorHAnsi"/>
          <w:sz w:val="22"/>
          <w:szCs w:val="22"/>
        </w:rPr>
        <w:t>A teacher can utilize half of the given time for the high school student to complete the block planning form and the lesson plan (part</w:t>
      </w:r>
      <w:r w:rsidR="007F5C93" w:rsidRPr="00287849">
        <w:rPr>
          <w:rFonts w:asciiTheme="majorHAnsi" w:hAnsiTheme="majorHAnsi"/>
          <w:sz w:val="22"/>
          <w:szCs w:val="22"/>
        </w:rPr>
        <w:t>s</w:t>
      </w:r>
      <w:r w:rsidR="00C20921" w:rsidRPr="00287849">
        <w:rPr>
          <w:rFonts w:asciiTheme="majorHAnsi" w:hAnsiTheme="majorHAnsi"/>
          <w:sz w:val="22"/>
          <w:szCs w:val="22"/>
        </w:rPr>
        <w:t xml:space="preserve"> one and two). </w:t>
      </w:r>
      <w:r w:rsidRPr="00287849">
        <w:rPr>
          <w:rFonts w:asciiTheme="majorHAnsi" w:hAnsiTheme="majorHAnsi"/>
          <w:sz w:val="22"/>
          <w:szCs w:val="22"/>
        </w:rPr>
        <w:t>The second half can be utilized for the implementation of the lesson plan (part</w:t>
      </w:r>
      <w:r w:rsidR="007F5C93" w:rsidRPr="00287849">
        <w:rPr>
          <w:rFonts w:asciiTheme="majorHAnsi" w:hAnsiTheme="majorHAnsi"/>
          <w:sz w:val="22"/>
          <w:szCs w:val="22"/>
        </w:rPr>
        <w:t>s</w:t>
      </w:r>
      <w:r w:rsidRPr="00287849">
        <w:rPr>
          <w:rFonts w:asciiTheme="majorHAnsi" w:hAnsiTheme="majorHAnsi"/>
          <w:sz w:val="22"/>
          <w:szCs w:val="22"/>
        </w:rPr>
        <w:t xml:space="preserve"> three</w:t>
      </w:r>
      <w:r w:rsidR="007F5C93" w:rsidRPr="00287849">
        <w:rPr>
          <w:rFonts w:asciiTheme="majorHAnsi" w:hAnsiTheme="majorHAnsi"/>
          <w:sz w:val="22"/>
          <w:szCs w:val="22"/>
        </w:rPr>
        <w:t xml:space="preserve"> and four</w:t>
      </w:r>
      <w:r w:rsidRPr="00287849">
        <w:rPr>
          <w:rFonts w:asciiTheme="majorHAnsi" w:hAnsiTheme="majorHAnsi"/>
          <w:sz w:val="22"/>
          <w:szCs w:val="22"/>
        </w:rPr>
        <w:t>).</w:t>
      </w:r>
    </w:p>
    <w:p w:rsidR="00BD3B45" w:rsidRPr="00287849" w:rsidRDefault="00BD3B45" w:rsidP="00886C52">
      <w:pPr>
        <w:pStyle w:val="ListParagraph"/>
        <w:numPr>
          <w:ilvl w:val="0"/>
          <w:numId w:val="40"/>
        </w:numPr>
        <w:ind w:left="990" w:right="520"/>
        <w:rPr>
          <w:rFonts w:asciiTheme="majorHAnsi" w:hAnsiTheme="majorHAnsi"/>
          <w:sz w:val="22"/>
          <w:szCs w:val="22"/>
        </w:rPr>
      </w:pPr>
      <w:r w:rsidRPr="00287849">
        <w:rPr>
          <w:rFonts w:asciiTheme="majorHAnsi" w:hAnsiTheme="majorHAnsi"/>
          <w:sz w:val="22"/>
          <w:szCs w:val="22"/>
        </w:rPr>
        <w:t>Implementation of the lesson plan can be modified depending upon the preschool center design. If no preschool center is available, high school students can rotate implementing their lessons with their peers in the related classroom.</w:t>
      </w:r>
    </w:p>
    <w:p w:rsidR="005B431B" w:rsidRPr="00287849" w:rsidRDefault="005B431B" w:rsidP="009C6898">
      <w:pPr>
        <w:pStyle w:val="Heading4"/>
        <w:kinsoku w:val="0"/>
        <w:overflowPunct w:val="0"/>
        <w:ind w:left="630" w:right="520"/>
        <w:jc w:val="left"/>
        <w:rPr>
          <w:rFonts w:asciiTheme="majorHAnsi" w:hAnsiTheme="majorHAnsi"/>
          <w:spacing w:val="-1"/>
          <w:sz w:val="22"/>
          <w:szCs w:val="22"/>
        </w:rPr>
      </w:pPr>
    </w:p>
    <w:p w:rsidR="000D74AB" w:rsidRPr="00565731" w:rsidRDefault="000D74AB" w:rsidP="00565731">
      <w:pPr>
        <w:pStyle w:val="Heading4"/>
        <w:kinsoku w:val="0"/>
        <w:overflowPunct w:val="0"/>
        <w:ind w:left="634" w:right="518"/>
        <w:jc w:val="left"/>
        <w:rPr>
          <w:rFonts w:asciiTheme="majorHAnsi" w:hAnsiTheme="majorHAnsi"/>
          <w:b w:val="0"/>
          <w:spacing w:val="-1"/>
          <w:sz w:val="22"/>
          <w:szCs w:val="22"/>
        </w:rPr>
      </w:pPr>
      <w:r w:rsidRPr="00565731">
        <w:rPr>
          <w:rStyle w:val="Strong"/>
          <w:sz w:val="22"/>
          <w:szCs w:val="22"/>
        </w:rPr>
        <w:t>Part 1:</w:t>
      </w:r>
      <w:r w:rsidR="00565731" w:rsidRPr="00565731">
        <w:rPr>
          <w:rFonts w:asciiTheme="majorHAnsi" w:hAnsiTheme="majorHAnsi"/>
          <w:spacing w:val="-1"/>
          <w:sz w:val="22"/>
          <w:szCs w:val="22"/>
        </w:rPr>
        <w:t xml:space="preserve"> Block</w:t>
      </w:r>
      <w:r w:rsidR="00565731" w:rsidRPr="00565731">
        <w:rPr>
          <w:rFonts w:asciiTheme="majorHAnsi" w:hAnsiTheme="majorHAnsi"/>
          <w:spacing w:val="-3"/>
          <w:sz w:val="22"/>
          <w:szCs w:val="22"/>
        </w:rPr>
        <w:t xml:space="preserve"> </w:t>
      </w:r>
      <w:r w:rsidR="00565731" w:rsidRPr="00565731">
        <w:rPr>
          <w:rFonts w:asciiTheme="majorHAnsi" w:hAnsiTheme="majorHAnsi"/>
          <w:spacing w:val="-1"/>
          <w:sz w:val="22"/>
          <w:szCs w:val="22"/>
        </w:rPr>
        <w:t>Planning</w:t>
      </w:r>
      <w:r w:rsidR="00565731" w:rsidRPr="00565731">
        <w:rPr>
          <w:rFonts w:asciiTheme="majorHAnsi" w:hAnsiTheme="majorHAnsi"/>
          <w:b w:val="0"/>
          <w:spacing w:val="-2"/>
          <w:sz w:val="22"/>
          <w:szCs w:val="22"/>
        </w:rPr>
        <w:t>:</w:t>
      </w:r>
      <w:r w:rsidR="00565731">
        <w:rPr>
          <w:rFonts w:asciiTheme="majorHAnsi" w:hAnsiTheme="majorHAnsi"/>
          <w:b w:val="0"/>
          <w:spacing w:val="-2"/>
          <w:sz w:val="22"/>
          <w:szCs w:val="22"/>
        </w:rPr>
        <w:t xml:space="preserve"> </w:t>
      </w:r>
      <w:r w:rsidRPr="00565731">
        <w:rPr>
          <w:rFonts w:asciiTheme="majorHAnsi" w:hAnsiTheme="majorHAnsi"/>
          <w:b w:val="0"/>
          <w:spacing w:val="-1"/>
          <w:sz w:val="22"/>
          <w:szCs w:val="22"/>
        </w:rPr>
        <w:t>The</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students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be</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given</w:t>
      </w:r>
      <w:r w:rsidRPr="00565731">
        <w:rPr>
          <w:rFonts w:asciiTheme="majorHAnsi" w:hAnsiTheme="majorHAnsi"/>
          <w:b w:val="0"/>
          <w:spacing w:val="-5"/>
          <w:sz w:val="22"/>
          <w:szCs w:val="22"/>
        </w:rPr>
        <w:t xml:space="preserve"> </w:t>
      </w:r>
      <w:r w:rsidRPr="00565731">
        <w:rPr>
          <w:rFonts w:asciiTheme="majorHAnsi" w:hAnsiTheme="majorHAnsi"/>
          <w:b w:val="0"/>
          <w:sz w:val="22"/>
          <w:szCs w:val="22"/>
        </w:rPr>
        <w:t>a</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theme</w:t>
      </w:r>
      <w:r w:rsidR="0014178B" w:rsidRPr="00565731">
        <w:rPr>
          <w:rFonts w:asciiTheme="majorHAnsi" w:hAnsiTheme="majorHAnsi"/>
          <w:b w:val="0"/>
          <w:spacing w:val="-1"/>
          <w:sz w:val="22"/>
          <w:szCs w:val="22"/>
        </w:rPr>
        <w:t>.</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w:t>
      </w:r>
      <w:r w:rsidR="00287849" w:rsidRPr="00565731">
        <w:rPr>
          <w:rFonts w:asciiTheme="majorHAnsi" w:hAnsiTheme="majorHAnsi"/>
          <w:b w:val="0"/>
          <w:spacing w:val="-1"/>
          <w:sz w:val="22"/>
          <w:szCs w:val="22"/>
        </w:rPr>
        <w:t>Use your</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discretion</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when</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choosing</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themes.</w:t>
      </w:r>
      <w:r w:rsidRPr="00565731">
        <w:rPr>
          <w:rFonts w:asciiTheme="majorHAnsi" w:hAnsiTheme="majorHAnsi"/>
          <w:b w:val="0"/>
          <w:spacing w:val="46"/>
          <w:sz w:val="22"/>
          <w:szCs w:val="22"/>
        </w:rPr>
        <w:t xml:space="preserve"> </w:t>
      </w:r>
      <w:r w:rsidRPr="00565731">
        <w:rPr>
          <w:rFonts w:asciiTheme="majorHAnsi" w:hAnsiTheme="majorHAnsi"/>
          <w:b w:val="0"/>
          <w:spacing w:val="-1"/>
          <w:sz w:val="22"/>
          <w:szCs w:val="22"/>
        </w:rPr>
        <w:t>Examples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include</w:t>
      </w:r>
      <w:r w:rsidR="00287849" w:rsidRPr="00565731">
        <w:rPr>
          <w:rFonts w:asciiTheme="majorHAnsi" w:hAnsiTheme="majorHAnsi"/>
          <w:b w:val="0"/>
          <w:spacing w:val="-1"/>
          <w:sz w:val="22"/>
          <w:szCs w:val="22"/>
        </w:rPr>
        <w:t>:</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dinosaurs,</w:t>
      </w:r>
      <w:r w:rsidR="00287849" w:rsidRPr="00565731">
        <w:rPr>
          <w:rFonts w:asciiTheme="majorHAnsi" w:hAnsiTheme="majorHAnsi"/>
          <w:b w:val="0"/>
          <w:spacing w:val="-1"/>
          <w:sz w:val="22"/>
          <w:szCs w:val="22"/>
        </w:rPr>
        <w:t xml:space="preserve"> </w:t>
      </w:r>
      <w:r w:rsidRPr="00565731">
        <w:rPr>
          <w:rFonts w:asciiTheme="majorHAnsi" w:hAnsiTheme="majorHAnsi"/>
          <w:b w:val="0"/>
          <w:spacing w:val="-1"/>
          <w:sz w:val="22"/>
          <w:szCs w:val="22"/>
        </w:rPr>
        <w:t>transportation,</w:t>
      </w:r>
      <w:r w:rsidRPr="00565731">
        <w:rPr>
          <w:rFonts w:asciiTheme="majorHAnsi" w:hAnsiTheme="majorHAnsi"/>
          <w:b w:val="0"/>
          <w:spacing w:val="-6"/>
          <w:sz w:val="22"/>
          <w:szCs w:val="22"/>
        </w:rPr>
        <w:t xml:space="preserve"> </w:t>
      </w:r>
      <w:r w:rsidRPr="00565731">
        <w:rPr>
          <w:rFonts w:asciiTheme="majorHAnsi" w:hAnsiTheme="majorHAnsi"/>
          <w:b w:val="0"/>
          <w:spacing w:val="-1"/>
          <w:sz w:val="22"/>
          <w:szCs w:val="22"/>
        </w:rPr>
        <w:t>all</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about</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me,</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community</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helpers,</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nutrition,</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animals,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gardening.)</w:t>
      </w:r>
      <w:r w:rsidR="00287849" w:rsidRPr="00565731">
        <w:rPr>
          <w:rFonts w:asciiTheme="majorHAnsi" w:hAnsiTheme="majorHAnsi"/>
          <w:b w:val="0"/>
          <w:spacing w:val="-1"/>
          <w:sz w:val="22"/>
          <w:szCs w:val="22"/>
        </w:rPr>
        <w:t xml:space="preserve"> </w:t>
      </w:r>
      <w:r w:rsidRPr="00565731">
        <w:rPr>
          <w:rFonts w:asciiTheme="majorHAnsi" w:hAnsiTheme="majorHAnsi"/>
          <w:b w:val="0"/>
          <w:spacing w:val="-1"/>
          <w:sz w:val="22"/>
          <w:szCs w:val="22"/>
        </w:rPr>
        <w:t>The</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students</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then</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appropriately</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complete</w:t>
      </w:r>
      <w:r w:rsidRPr="00565731">
        <w:rPr>
          <w:rFonts w:asciiTheme="majorHAnsi" w:hAnsiTheme="majorHAnsi"/>
          <w:b w:val="0"/>
          <w:w w:val="99"/>
          <w:sz w:val="22"/>
          <w:szCs w:val="22"/>
        </w:rPr>
        <w:t xml:space="preserve"> </w:t>
      </w:r>
      <w:r w:rsidR="00287849" w:rsidRPr="00565731">
        <w:rPr>
          <w:rFonts w:asciiTheme="majorHAnsi" w:hAnsiTheme="majorHAnsi"/>
          <w:b w:val="0"/>
          <w:spacing w:val="-1"/>
          <w:sz w:val="22"/>
          <w:szCs w:val="22"/>
        </w:rPr>
        <w:t>a c</w:t>
      </w:r>
      <w:r w:rsidRPr="00565731">
        <w:rPr>
          <w:rFonts w:asciiTheme="majorHAnsi" w:hAnsiTheme="majorHAnsi"/>
          <w:b w:val="0"/>
          <w:spacing w:val="-1"/>
          <w:sz w:val="22"/>
          <w:szCs w:val="22"/>
        </w:rPr>
        <w:t>urriculum</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block</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planning</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form</w:t>
      </w:r>
      <w:r w:rsidRPr="00565731">
        <w:rPr>
          <w:rFonts w:asciiTheme="majorHAnsi" w:hAnsiTheme="majorHAnsi"/>
          <w:b w:val="0"/>
          <w:spacing w:val="-2"/>
          <w:sz w:val="22"/>
          <w:szCs w:val="22"/>
        </w:rPr>
        <w:t xml:space="preserve"> (See blank </w:t>
      </w:r>
      <w:r w:rsidR="001502FF" w:rsidRPr="00565731">
        <w:rPr>
          <w:rFonts w:asciiTheme="majorHAnsi" w:hAnsiTheme="majorHAnsi"/>
          <w:b w:val="0"/>
          <w:spacing w:val="-2"/>
          <w:sz w:val="22"/>
          <w:szCs w:val="22"/>
        </w:rPr>
        <w:t>B</w:t>
      </w:r>
      <w:r w:rsidRPr="00565731">
        <w:rPr>
          <w:rFonts w:asciiTheme="majorHAnsi" w:hAnsiTheme="majorHAnsi"/>
          <w:b w:val="0"/>
          <w:spacing w:val="-2"/>
          <w:sz w:val="22"/>
          <w:szCs w:val="22"/>
        </w:rPr>
        <w:t xml:space="preserve">lock </w:t>
      </w:r>
      <w:r w:rsidR="001502FF" w:rsidRPr="00565731">
        <w:rPr>
          <w:rFonts w:asciiTheme="majorHAnsi" w:hAnsiTheme="majorHAnsi"/>
          <w:b w:val="0"/>
          <w:spacing w:val="-2"/>
          <w:sz w:val="22"/>
          <w:szCs w:val="22"/>
        </w:rPr>
        <w:t>P</w:t>
      </w:r>
      <w:r w:rsidRPr="00565731">
        <w:rPr>
          <w:rFonts w:asciiTheme="majorHAnsi" w:hAnsiTheme="majorHAnsi"/>
          <w:b w:val="0"/>
          <w:spacing w:val="-2"/>
          <w:sz w:val="22"/>
          <w:szCs w:val="22"/>
        </w:rPr>
        <w:t xml:space="preserve">lanning </w:t>
      </w:r>
      <w:r w:rsidR="001502FF" w:rsidRPr="00565731">
        <w:rPr>
          <w:rFonts w:asciiTheme="majorHAnsi" w:hAnsiTheme="majorHAnsi"/>
          <w:b w:val="0"/>
          <w:spacing w:val="-2"/>
          <w:sz w:val="22"/>
          <w:szCs w:val="22"/>
        </w:rPr>
        <w:t>T</w:t>
      </w:r>
      <w:r w:rsidRPr="00565731">
        <w:rPr>
          <w:rFonts w:asciiTheme="majorHAnsi" w:hAnsiTheme="majorHAnsi"/>
          <w:b w:val="0"/>
          <w:spacing w:val="-2"/>
          <w:sz w:val="22"/>
          <w:szCs w:val="22"/>
        </w:rPr>
        <w:t>emplate)</w:t>
      </w:r>
      <w:r w:rsidR="00287849" w:rsidRPr="00565731">
        <w:rPr>
          <w:rFonts w:asciiTheme="majorHAnsi" w:hAnsiTheme="majorHAnsi"/>
          <w:b w:val="0"/>
          <w:spacing w:val="-2"/>
          <w:sz w:val="22"/>
          <w:szCs w:val="22"/>
        </w:rPr>
        <w:t>.</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The</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students</w:t>
      </w:r>
      <w:r w:rsidRPr="00565731">
        <w:rPr>
          <w:rFonts w:asciiTheme="majorHAnsi" w:hAnsiTheme="majorHAnsi"/>
          <w:b w:val="0"/>
          <w:spacing w:val="-3"/>
          <w:sz w:val="22"/>
          <w:szCs w:val="22"/>
        </w:rPr>
        <w:t xml:space="preserve"> </w:t>
      </w:r>
      <w:r w:rsidR="00287849" w:rsidRPr="00565731">
        <w:rPr>
          <w:rFonts w:asciiTheme="majorHAnsi" w:hAnsiTheme="majorHAnsi"/>
          <w:b w:val="0"/>
          <w:spacing w:val="-3"/>
          <w:sz w:val="22"/>
          <w:szCs w:val="22"/>
        </w:rPr>
        <w:t xml:space="preserve">may </w:t>
      </w:r>
      <w:r w:rsidRPr="00565731">
        <w:rPr>
          <w:rFonts w:asciiTheme="majorHAnsi" w:hAnsiTheme="majorHAnsi"/>
          <w:b w:val="0"/>
          <w:spacing w:val="-1"/>
          <w:sz w:val="22"/>
          <w:szCs w:val="22"/>
        </w:rPr>
        <w:t>u</w:t>
      </w:r>
      <w:r w:rsidR="00287849" w:rsidRPr="00565731">
        <w:rPr>
          <w:rFonts w:asciiTheme="majorHAnsi" w:hAnsiTheme="majorHAnsi"/>
          <w:b w:val="0"/>
          <w:spacing w:val="-1"/>
          <w:sz w:val="22"/>
          <w:szCs w:val="22"/>
        </w:rPr>
        <w:t>s</w:t>
      </w:r>
      <w:r w:rsidRPr="00565731">
        <w:rPr>
          <w:rFonts w:asciiTheme="majorHAnsi" w:hAnsiTheme="majorHAnsi"/>
          <w:b w:val="0"/>
          <w:spacing w:val="-1"/>
          <w:sz w:val="22"/>
          <w:szCs w:val="22"/>
        </w:rPr>
        <w:t>e</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all</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methods</w:t>
      </w:r>
      <w:r w:rsidRPr="00565731">
        <w:rPr>
          <w:rFonts w:asciiTheme="majorHAnsi" w:hAnsiTheme="majorHAnsi"/>
          <w:b w:val="0"/>
          <w:spacing w:val="-2"/>
          <w:sz w:val="22"/>
          <w:szCs w:val="22"/>
        </w:rPr>
        <w:t xml:space="preserve"> </w:t>
      </w:r>
      <w:r w:rsidRPr="00565731">
        <w:rPr>
          <w:rFonts w:asciiTheme="majorHAnsi" w:hAnsiTheme="majorHAnsi"/>
          <w:b w:val="0"/>
          <w:sz w:val="22"/>
          <w:szCs w:val="22"/>
        </w:rPr>
        <w:t>of</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research</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available.</w:t>
      </w:r>
      <w:r w:rsidR="001502FF" w:rsidRPr="00565731">
        <w:rPr>
          <w:rFonts w:asciiTheme="majorHAnsi" w:hAnsiTheme="majorHAnsi"/>
          <w:b w:val="0"/>
          <w:spacing w:val="-1"/>
          <w:sz w:val="22"/>
          <w:szCs w:val="22"/>
        </w:rPr>
        <w:t xml:space="preserve"> </w:t>
      </w:r>
      <w:r w:rsidRPr="00565731">
        <w:rPr>
          <w:rFonts w:asciiTheme="majorHAnsi" w:hAnsiTheme="majorHAnsi"/>
          <w:b w:val="0"/>
          <w:spacing w:val="-1"/>
          <w:sz w:val="22"/>
          <w:szCs w:val="22"/>
        </w:rPr>
        <w:t>The</w:t>
      </w:r>
      <w:r w:rsidR="00287849" w:rsidRPr="00565731">
        <w:rPr>
          <w:rFonts w:asciiTheme="majorHAnsi" w:hAnsiTheme="majorHAnsi"/>
          <w:b w:val="0"/>
          <w:spacing w:val="-1"/>
          <w:sz w:val="22"/>
          <w:szCs w:val="22"/>
        </w:rPr>
        <w:t>y</w:t>
      </w:r>
      <w:r w:rsidRPr="00565731">
        <w:rPr>
          <w:rFonts w:asciiTheme="majorHAnsi" w:hAnsiTheme="majorHAnsi"/>
          <w:b w:val="0"/>
          <w:spacing w:val="-1"/>
          <w:sz w:val="22"/>
          <w:szCs w:val="22"/>
        </w:rPr>
        <w:t xml:space="preserve"> will be scored based upon the </w:t>
      </w:r>
      <w:r w:rsidR="001502FF" w:rsidRPr="00565731">
        <w:rPr>
          <w:rFonts w:asciiTheme="majorHAnsi" w:hAnsiTheme="majorHAnsi"/>
          <w:b w:val="0"/>
          <w:spacing w:val="-1"/>
          <w:sz w:val="22"/>
          <w:szCs w:val="22"/>
        </w:rPr>
        <w:t>Block Planning</w:t>
      </w:r>
      <w:r w:rsidR="003B2AA9" w:rsidRPr="00565731">
        <w:rPr>
          <w:rFonts w:asciiTheme="majorHAnsi" w:hAnsiTheme="majorHAnsi"/>
          <w:b w:val="0"/>
          <w:spacing w:val="-1"/>
          <w:sz w:val="22"/>
          <w:szCs w:val="22"/>
        </w:rPr>
        <w:t xml:space="preserve"> Template</w:t>
      </w:r>
      <w:r w:rsidR="001502FF" w:rsidRPr="00565731">
        <w:rPr>
          <w:rFonts w:asciiTheme="majorHAnsi" w:hAnsiTheme="majorHAnsi"/>
          <w:b w:val="0"/>
          <w:spacing w:val="-1"/>
          <w:sz w:val="22"/>
          <w:szCs w:val="22"/>
        </w:rPr>
        <w:t xml:space="preserve"> Rubric</w:t>
      </w:r>
      <w:r w:rsidRPr="00565731">
        <w:rPr>
          <w:rFonts w:asciiTheme="majorHAnsi" w:hAnsiTheme="majorHAnsi"/>
          <w:b w:val="0"/>
          <w:spacing w:val="-1"/>
          <w:sz w:val="22"/>
          <w:szCs w:val="22"/>
        </w:rPr>
        <w:t>.</w:t>
      </w:r>
    </w:p>
    <w:p w:rsidR="00C20921" w:rsidRPr="00565731" w:rsidRDefault="00C20921" w:rsidP="00287849">
      <w:pPr>
        <w:pStyle w:val="BodyText"/>
        <w:kinsoku w:val="0"/>
        <w:overflowPunct w:val="0"/>
        <w:ind w:left="630" w:right="520" w:firstLine="0"/>
        <w:rPr>
          <w:rFonts w:asciiTheme="majorHAnsi" w:hAnsiTheme="majorHAnsi"/>
          <w:sz w:val="22"/>
          <w:szCs w:val="22"/>
        </w:rPr>
      </w:pPr>
    </w:p>
    <w:p w:rsidR="000D74AB" w:rsidRPr="00565731" w:rsidRDefault="000D74AB" w:rsidP="009C6898">
      <w:pPr>
        <w:pStyle w:val="Heading4"/>
        <w:kinsoku w:val="0"/>
        <w:overflowPunct w:val="0"/>
        <w:ind w:left="630" w:right="520"/>
        <w:jc w:val="left"/>
        <w:rPr>
          <w:rFonts w:asciiTheme="majorHAnsi" w:hAnsiTheme="majorHAnsi"/>
          <w:b w:val="0"/>
          <w:bCs w:val="0"/>
          <w:sz w:val="22"/>
          <w:szCs w:val="22"/>
        </w:rPr>
      </w:pPr>
      <w:r w:rsidRPr="00565731">
        <w:rPr>
          <w:rStyle w:val="Strong"/>
          <w:sz w:val="22"/>
          <w:szCs w:val="22"/>
        </w:rPr>
        <w:t>Part 2:</w:t>
      </w:r>
      <w:r w:rsidR="00565731">
        <w:rPr>
          <w:rStyle w:val="Strong"/>
          <w:sz w:val="22"/>
          <w:szCs w:val="22"/>
        </w:rPr>
        <w:t xml:space="preserve"> </w:t>
      </w:r>
      <w:r w:rsidRPr="00565731">
        <w:rPr>
          <w:rFonts w:asciiTheme="majorHAnsi" w:hAnsiTheme="majorHAnsi"/>
          <w:spacing w:val="-1"/>
          <w:sz w:val="22"/>
          <w:szCs w:val="22"/>
        </w:rPr>
        <w:t>Lesson Plan (</w:t>
      </w:r>
      <w:r w:rsidR="00287849" w:rsidRPr="00565731">
        <w:rPr>
          <w:rFonts w:asciiTheme="majorHAnsi" w:hAnsiTheme="majorHAnsi"/>
          <w:spacing w:val="-1"/>
          <w:sz w:val="22"/>
          <w:szCs w:val="22"/>
        </w:rPr>
        <w:t>v</w:t>
      </w:r>
      <w:r w:rsidRPr="00565731">
        <w:rPr>
          <w:rFonts w:asciiTheme="majorHAnsi" w:hAnsiTheme="majorHAnsi"/>
          <w:spacing w:val="-1"/>
          <w:sz w:val="22"/>
          <w:szCs w:val="22"/>
        </w:rPr>
        <w:t xml:space="preserve">isual </w:t>
      </w:r>
      <w:r w:rsidR="00287849" w:rsidRPr="00565731">
        <w:rPr>
          <w:rFonts w:asciiTheme="majorHAnsi" w:hAnsiTheme="majorHAnsi"/>
          <w:spacing w:val="-1"/>
          <w:sz w:val="22"/>
          <w:szCs w:val="22"/>
        </w:rPr>
        <w:t>a</w:t>
      </w:r>
      <w:r w:rsidRPr="00565731">
        <w:rPr>
          <w:rFonts w:asciiTheme="majorHAnsi" w:hAnsiTheme="majorHAnsi"/>
          <w:spacing w:val="-1"/>
          <w:sz w:val="22"/>
          <w:szCs w:val="22"/>
        </w:rPr>
        <w:t xml:space="preserve">rts, </w:t>
      </w:r>
      <w:r w:rsidR="00287849" w:rsidRPr="00565731">
        <w:rPr>
          <w:rFonts w:asciiTheme="majorHAnsi" w:hAnsiTheme="majorHAnsi"/>
          <w:spacing w:val="-1"/>
          <w:sz w:val="22"/>
          <w:szCs w:val="22"/>
        </w:rPr>
        <w:t>c</w:t>
      </w:r>
      <w:r w:rsidRPr="00565731">
        <w:rPr>
          <w:rFonts w:asciiTheme="majorHAnsi" w:hAnsiTheme="majorHAnsi"/>
          <w:spacing w:val="-1"/>
          <w:sz w:val="22"/>
          <w:szCs w:val="22"/>
        </w:rPr>
        <w:t xml:space="preserve">reative </w:t>
      </w:r>
      <w:r w:rsidR="00287849" w:rsidRPr="00565731">
        <w:rPr>
          <w:rFonts w:asciiTheme="majorHAnsi" w:hAnsiTheme="majorHAnsi"/>
          <w:spacing w:val="-1"/>
          <w:sz w:val="22"/>
          <w:szCs w:val="22"/>
        </w:rPr>
        <w:t>m</w:t>
      </w:r>
      <w:r w:rsidRPr="00565731">
        <w:rPr>
          <w:rFonts w:asciiTheme="majorHAnsi" w:hAnsiTheme="majorHAnsi"/>
          <w:spacing w:val="-1"/>
          <w:sz w:val="22"/>
          <w:szCs w:val="22"/>
        </w:rPr>
        <w:t xml:space="preserve">ovement, </w:t>
      </w:r>
      <w:r w:rsidR="00287849" w:rsidRPr="00565731">
        <w:rPr>
          <w:rFonts w:asciiTheme="majorHAnsi" w:hAnsiTheme="majorHAnsi"/>
          <w:spacing w:val="-1"/>
          <w:sz w:val="22"/>
          <w:szCs w:val="22"/>
        </w:rPr>
        <w:t>m</w:t>
      </w:r>
      <w:r w:rsidRPr="00565731">
        <w:rPr>
          <w:rFonts w:asciiTheme="majorHAnsi" w:hAnsiTheme="majorHAnsi"/>
          <w:spacing w:val="-1"/>
          <w:sz w:val="22"/>
          <w:szCs w:val="22"/>
        </w:rPr>
        <w:t xml:space="preserve">usic, and/or </w:t>
      </w:r>
      <w:r w:rsidR="00287849" w:rsidRPr="00565731">
        <w:rPr>
          <w:rFonts w:asciiTheme="majorHAnsi" w:hAnsiTheme="majorHAnsi"/>
          <w:spacing w:val="-1"/>
          <w:sz w:val="22"/>
          <w:szCs w:val="22"/>
        </w:rPr>
        <w:t>d</w:t>
      </w:r>
      <w:r w:rsidRPr="00565731">
        <w:rPr>
          <w:rFonts w:asciiTheme="majorHAnsi" w:hAnsiTheme="majorHAnsi"/>
          <w:spacing w:val="-1"/>
          <w:sz w:val="22"/>
          <w:szCs w:val="22"/>
        </w:rPr>
        <w:t xml:space="preserve">ramatic </w:t>
      </w:r>
      <w:r w:rsidR="00287849" w:rsidRPr="00565731">
        <w:rPr>
          <w:rFonts w:asciiTheme="majorHAnsi" w:hAnsiTheme="majorHAnsi"/>
          <w:spacing w:val="-1"/>
          <w:sz w:val="22"/>
          <w:szCs w:val="22"/>
        </w:rPr>
        <w:t>p</w:t>
      </w:r>
      <w:r w:rsidRPr="00565731">
        <w:rPr>
          <w:rFonts w:asciiTheme="majorHAnsi" w:hAnsiTheme="majorHAnsi"/>
          <w:spacing w:val="-1"/>
          <w:sz w:val="22"/>
          <w:szCs w:val="22"/>
        </w:rPr>
        <w:t>lay)</w:t>
      </w:r>
      <w:r w:rsidRPr="00565731">
        <w:rPr>
          <w:rFonts w:asciiTheme="majorHAnsi" w:hAnsiTheme="majorHAnsi"/>
          <w:spacing w:val="-2"/>
          <w:sz w:val="22"/>
          <w:szCs w:val="22"/>
        </w:rPr>
        <w:t>:</w:t>
      </w:r>
    </w:p>
    <w:p w:rsidR="000D74AB" w:rsidRPr="00565731" w:rsidRDefault="00287849" w:rsidP="009C6898">
      <w:pPr>
        <w:pStyle w:val="BodyText"/>
        <w:kinsoku w:val="0"/>
        <w:overflowPunct w:val="0"/>
        <w:ind w:left="630" w:right="520" w:firstLine="0"/>
        <w:rPr>
          <w:rFonts w:asciiTheme="majorHAnsi" w:hAnsiTheme="majorHAnsi"/>
          <w:spacing w:val="-1"/>
          <w:sz w:val="22"/>
          <w:szCs w:val="22"/>
        </w:rPr>
      </w:pPr>
      <w:r w:rsidRPr="00565731">
        <w:rPr>
          <w:rFonts w:asciiTheme="majorHAnsi" w:hAnsiTheme="majorHAnsi"/>
          <w:spacing w:val="-1"/>
          <w:sz w:val="22"/>
          <w:szCs w:val="22"/>
        </w:rPr>
        <w:t>S</w:t>
      </w:r>
      <w:r w:rsidR="000D74AB" w:rsidRPr="00565731">
        <w:rPr>
          <w:rFonts w:asciiTheme="majorHAnsi" w:hAnsiTheme="majorHAnsi"/>
          <w:spacing w:val="-1"/>
          <w:sz w:val="22"/>
          <w:szCs w:val="22"/>
        </w:rPr>
        <w:t>tudents</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choose</w:t>
      </w:r>
      <w:r w:rsidR="000D74AB" w:rsidRPr="00565731">
        <w:rPr>
          <w:rFonts w:asciiTheme="majorHAnsi" w:hAnsiTheme="majorHAnsi"/>
          <w:spacing w:val="-2"/>
          <w:sz w:val="22"/>
          <w:szCs w:val="22"/>
        </w:rPr>
        <w:t xml:space="preserve"> </w:t>
      </w:r>
      <w:r w:rsidR="000D74AB" w:rsidRPr="00565731">
        <w:rPr>
          <w:rFonts w:asciiTheme="majorHAnsi" w:hAnsiTheme="majorHAnsi"/>
          <w:sz w:val="22"/>
          <w:szCs w:val="22"/>
        </w:rPr>
        <w:t>a</w:t>
      </w:r>
      <w:r w:rsidR="000D74AB" w:rsidRPr="00565731">
        <w:rPr>
          <w:rFonts w:asciiTheme="majorHAnsi" w:hAnsiTheme="majorHAnsi"/>
          <w:spacing w:val="-4"/>
          <w:sz w:val="22"/>
          <w:szCs w:val="22"/>
        </w:rPr>
        <w:t xml:space="preserve"> card</w:t>
      </w:r>
      <w:r w:rsidRPr="00565731">
        <w:rPr>
          <w:rFonts w:asciiTheme="majorHAnsi" w:hAnsiTheme="majorHAnsi"/>
          <w:spacing w:val="-4"/>
          <w:sz w:val="22"/>
          <w:szCs w:val="22"/>
        </w:rPr>
        <w:t>,</w:t>
      </w:r>
      <w:r w:rsidR="000D74AB" w:rsidRPr="00565731">
        <w:rPr>
          <w:rFonts w:asciiTheme="majorHAnsi" w:hAnsiTheme="majorHAnsi"/>
          <w:spacing w:val="-4"/>
          <w:sz w:val="22"/>
          <w:szCs w:val="22"/>
        </w:rPr>
        <w:t xml:space="preserve"> with a </w:t>
      </w:r>
      <w:r w:rsidR="000D74AB" w:rsidRPr="00565731">
        <w:rPr>
          <w:rFonts w:asciiTheme="majorHAnsi" w:hAnsiTheme="majorHAnsi"/>
          <w:spacing w:val="-1"/>
          <w:sz w:val="22"/>
          <w:szCs w:val="22"/>
        </w:rPr>
        <w:t>center</w:t>
      </w:r>
      <w:r w:rsidR="000D74AB" w:rsidRPr="00565731">
        <w:rPr>
          <w:rFonts w:asciiTheme="majorHAnsi" w:hAnsiTheme="majorHAnsi"/>
          <w:spacing w:val="2"/>
          <w:sz w:val="22"/>
          <w:szCs w:val="22"/>
        </w:rPr>
        <w:t xml:space="preserve"> labeled</w:t>
      </w:r>
      <w:r w:rsidRPr="00565731">
        <w:rPr>
          <w:rFonts w:asciiTheme="majorHAnsi" w:hAnsiTheme="majorHAnsi"/>
          <w:spacing w:val="2"/>
          <w:sz w:val="22"/>
          <w:szCs w:val="22"/>
        </w:rPr>
        <w:t>,</w:t>
      </w:r>
      <w:r w:rsidR="000D74AB" w:rsidRPr="00565731">
        <w:rPr>
          <w:rFonts w:asciiTheme="majorHAnsi" w:hAnsiTheme="majorHAnsi"/>
          <w:spacing w:val="2"/>
          <w:sz w:val="22"/>
          <w:szCs w:val="22"/>
        </w:rPr>
        <w:t xml:space="preserve"> </w:t>
      </w:r>
      <w:r w:rsidR="000D74AB" w:rsidRPr="00565731">
        <w:rPr>
          <w:rFonts w:asciiTheme="majorHAnsi" w:hAnsiTheme="majorHAnsi"/>
          <w:spacing w:val="-1"/>
          <w:sz w:val="22"/>
          <w:szCs w:val="22"/>
        </w:rPr>
        <w:t xml:space="preserve">from </w:t>
      </w:r>
      <w:r w:rsidR="000D74AB" w:rsidRPr="00565731">
        <w:rPr>
          <w:rFonts w:asciiTheme="majorHAnsi" w:hAnsiTheme="majorHAnsi"/>
          <w:sz w:val="22"/>
          <w:szCs w:val="22"/>
        </w:rPr>
        <w:t>a</w:t>
      </w:r>
      <w:r w:rsidR="000D74AB" w:rsidRPr="00565731">
        <w:rPr>
          <w:rFonts w:asciiTheme="majorHAnsi" w:hAnsiTheme="majorHAnsi"/>
          <w:spacing w:val="-5"/>
          <w:sz w:val="22"/>
          <w:szCs w:val="22"/>
        </w:rPr>
        <w:t xml:space="preserve"> </w:t>
      </w:r>
      <w:r w:rsidR="000D74AB" w:rsidRPr="00565731">
        <w:rPr>
          <w:rFonts w:asciiTheme="majorHAnsi" w:hAnsiTheme="majorHAnsi"/>
          <w:sz w:val="22"/>
          <w:szCs w:val="22"/>
        </w:rPr>
        <w:t>bag</w:t>
      </w:r>
      <w:r w:rsidRPr="00565731">
        <w:rPr>
          <w:rFonts w:asciiTheme="majorHAnsi" w:hAnsiTheme="majorHAnsi"/>
          <w:sz w:val="22"/>
          <w:szCs w:val="22"/>
        </w:rPr>
        <w:t>,</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includ</w:t>
      </w:r>
      <w:r w:rsidRPr="00565731">
        <w:rPr>
          <w:rFonts w:asciiTheme="majorHAnsi" w:hAnsiTheme="majorHAnsi"/>
          <w:spacing w:val="-1"/>
          <w:sz w:val="22"/>
          <w:szCs w:val="22"/>
        </w:rPr>
        <w:t>ing</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the</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following</w:t>
      </w:r>
      <w:r w:rsidR="000D74AB" w:rsidRPr="00565731">
        <w:rPr>
          <w:rFonts w:asciiTheme="majorHAnsi" w:hAnsiTheme="majorHAnsi"/>
          <w:spacing w:val="-5"/>
          <w:sz w:val="22"/>
          <w:szCs w:val="22"/>
        </w:rPr>
        <w:t xml:space="preserve"> </w:t>
      </w:r>
      <w:r w:rsidR="000D74AB" w:rsidRPr="00565731">
        <w:rPr>
          <w:rFonts w:asciiTheme="majorHAnsi" w:hAnsiTheme="majorHAnsi"/>
          <w:spacing w:val="-1"/>
          <w:sz w:val="22"/>
          <w:szCs w:val="22"/>
        </w:rPr>
        <w:t>centers:</w:t>
      </w:r>
      <w:r w:rsidR="000D74AB" w:rsidRPr="00565731">
        <w:rPr>
          <w:rFonts w:asciiTheme="majorHAnsi" w:hAnsiTheme="majorHAnsi"/>
          <w:spacing w:val="51"/>
          <w:sz w:val="22"/>
          <w:szCs w:val="22"/>
        </w:rPr>
        <w:t xml:space="preserve"> </w:t>
      </w:r>
      <w:r w:rsidR="000D74AB" w:rsidRPr="00565731">
        <w:rPr>
          <w:rFonts w:asciiTheme="majorHAnsi" w:hAnsiTheme="majorHAnsi"/>
          <w:spacing w:val="-1"/>
          <w:sz w:val="22"/>
          <w:szCs w:val="22"/>
        </w:rPr>
        <w:t>art,</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dramatic</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play,</w:t>
      </w:r>
      <w:r w:rsidR="000D74AB" w:rsidRPr="00565731">
        <w:rPr>
          <w:rFonts w:asciiTheme="majorHAnsi" w:hAnsiTheme="majorHAnsi"/>
          <w:spacing w:val="-5"/>
          <w:sz w:val="22"/>
          <w:szCs w:val="22"/>
        </w:rPr>
        <w:t xml:space="preserve"> </w:t>
      </w:r>
      <w:r w:rsidR="000D74AB" w:rsidRPr="00565731">
        <w:rPr>
          <w:rFonts w:asciiTheme="majorHAnsi" w:hAnsiTheme="majorHAnsi"/>
          <w:spacing w:val="-1"/>
          <w:sz w:val="22"/>
          <w:szCs w:val="22"/>
        </w:rPr>
        <w:t>music</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and</w:t>
      </w:r>
      <w:r w:rsidRPr="00565731">
        <w:rPr>
          <w:rFonts w:asciiTheme="majorHAnsi" w:hAnsiTheme="majorHAnsi"/>
          <w:spacing w:val="-1"/>
          <w:sz w:val="22"/>
          <w:szCs w:val="22"/>
        </w:rPr>
        <w:t xml:space="preserve"> </w:t>
      </w:r>
      <w:r w:rsidR="000D74AB" w:rsidRPr="00565731">
        <w:rPr>
          <w:rFonts w:asciiTheme="majorHAnsi" w:hAnsiTheme="majorHAnsi"/>
          <w:spacing w:val="-1"/>
          <w:sz w:val="22"/>
          <w:szCs w:val="22"/>
        </w:rPr>
        <w:t>movement.</w:t>
      </w:r>
      <w:r w:rsidR="000D74AB" w:rsidRPr="00565731">
        <w:rPr>
          <w:rFonts w:asciiTheme="majorHAnsi" w:hAnsiTheme="majorHAnsi"/>
          <w:spacing w:val="47"/>
          <w:sz w:val="22"/>
          <w:szCs w:val="22"/>
        </w:rPr>
        <w:t xml:space="preserve"> </w:t>
      </w:r>
      <w:r w:rsidR="000D74AB" w:rsidRPr="00565731">
        <w:rPr>
          <w:rFonts w:asciiTheme="majorHAnsi" w:hAnsiTheme="majorHAnsi"/>
          <w:sz w:val="22"/>
          <w:szCs w:val="22"/>
        </w:rPr>
        <w:t>The</w:t>
      </w:r>
      <w:r w:rsidRPr="00565731">
        <w:rPr>
          <w:rFonts w:asciiTheme="majorHAnsi" w:hAnsiTheme="majorHAnsi"/>
          <w:sz w:val="22"/>
          <w:szCs w:val="22"/>
        </w:rPr>
        <w:t>y</w:t>
      </w:r>
      <w:r w:rsidR="000D74AB" w:rsidRPr="00565731">
        <w:rPr>
          <w:rFonts w:asciiTheme="majorHAnsi" w:hAnsiTheme="majorHAnsi"/>
          <w:sz w:val="22"/>
          <w:szCs w:val="22"/>
        </w:rPr>
        <w:t xml:space="preserve"> </w:t>
      </w:r>
      <w:r w:rsidR="000D74AB" w:rsidRPr="00565731">
        <w:rPr>
          <w:rFonts w:asciiTheme="majorHAnsi" w:hAnsiTheme="majorHAnsi"/>
          <w:spacing w:val="-1"/>
          <w:sz w:val="22"/>
          <w:szCs w:val="22"/>
        </w:rPr>
        <w:t>then</w:t>
      </w:r>
      <w:r w:rsidR="000D74AB" w:rsidRPr="00565731">
        <w:rPr>
          <w:rFonts w:asciiTheme="majorHAnsi" w:hAnsiTheme="majorHAnsi"/>
          <w:spacing w:val="1"/>
          <w:sz w:val="22"/>
          <w:szCs w:val="22"/>
        </w:rPr>
        <w:t xml:space="preserve"> </w:t>
      </w:r>
      <w:r w:rsidR="000D74AB" w:rsidRPr="00565731">
        <w:rPr>
          <w:rFonts w:asciiTheme="majorHAnsi" w:hAnsiTheme="majorHAnsi"/>
          <w:spacing w:val="-1"/>
          <w:sz w:val="22"/>
          <w:szCs w:val="22"/>
        </w:rPr>
        <w:t xml:space="preserve">write </w:t>
      </w:r>
      <w:r w:rsidR="000D74AB" w:rsidRPr="00565731">
        <w:rPr>
          <w:rFonts w:asciiTheme="majorHAnsi" w:hAnsiTheme="majorHAnsi"/>
          <w:sz w:val="22"/>
          <w:szCs w:val="22"/>
        </w:rPr>
        <w:t>a</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lesson</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plan</w:t>
      </w:r>
      <w:r w:rsidR="000D74AB" w:rsidRPr="00565731">
        <w:rPr>
          <w:rFonts w:asciiTheme="majorHAnsi" w:hAnsiTheme="majorHAnsi"/>
          <w:spacing w:val="-2"/>
          <w:sz w:val="22"/>
          <w:szCs w:val="22"/>
        </w:rPr>
        <w:t xml:space="preserve"> for</w:t>
      </w:r>
      <w:r w:rsidR="000D74AB" w:rsidRPr="00565731">
        <w:rPr>
          <w:rFonts w:asciiTheme="majorHAnsi" w:hAnsiTheme="majorHAnsi"/>
          <w:spacing w:val="-1"/>
          <w:sz w:val="22"/>
          <w:szCs w:val="22"/>
        </w:rPr>
        <w:t xml:space="preserve"> that</w:t>
      </w:r>
      <w:r w:rsidR="000D74AB" w:rsidRPr="00565731">
        <w:rPr>
          <w:rFonts w:asciiTheme="majorHAnsi" w:hAnsiTheme="majorHAnsi"/>
          <w:spacing w:val="-2"/>
          <w:sz w:val="22"/>
          <w:szCs w:val="22"/>
        </w:rPr>
        <w:t xml:space="preserve"> </w:t>
      </w:r>
      <w:r w:rsidR="000D74AB" w:rsidRPr="00565731">
        <w:rPr>
          <w:rFonts w:asciiTheme="majorHAnsi" w:hAnsiTheme="majorHAnsi"/>
          <w:spacing w:val="-1"/>
          <w:sz w:val="22"/>
          <w:szCs w:val="22"/>
        </w:rPr>
        <w:t>center</w:t>
      </w:r>
      <w:r w:rsidR="000D74AB" w:rsidRPr="00565731">
        <w:rPr>
          <w:rFonts w:asciiTheme="majorHAnsi" w:hAnsiTheme="majorHAnsi"/>
          <w:spacing w:val="-3"/>
          <w:sz w:val="22"/>
          <w:szCs w:val="22"/>
        </w:rPr>
        <w:t xml:space="preserve"> </w:t>
      </w:r>
      <w:r w:rsidR="000D74AB" w:rsidRPr="00565731">
        <w:rPr>
          <w:rFonts w:asciiTheme="majorHAnsi" w:hAnsiTheme="majorHAnsi"/>
          <w:sz w:val="22"/>
          <w:szCs w:val="22"/>
        </w:rPr>
        <w:t>based</w:t>
      </w:r>
      <w:r w:rsidR="000D74AB" w:rsidRPr="00565731">
        <w:rPr>
          <w:rFonts w:asciiTheme="majorHAnsi" w:hAnsiTheme="majorHAnsi"/>
          <w:spacing w:val="-2"/>
          <w:sz w:val="22"/>
          <w:szCs w:val="22"/>
        </w:rPr>
        <w:t xml:space="preserve"> </w:t>
      </w:r>
      <w:r w:rsidR="000D74AB" w:rsidRPr="00565731">
        <w:rPr>
          <w:rFonts w:asciiTheme="majorHAnsi" w:hAnsiTheme="majorHAnsi"/>
          <w:spacing w:val="-1"/>
          <w:sz w:val="22"/>
          <w:szCs w:val="22"/>
        </w:rPr>
        <w:t>upon</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the theme</w:t>
      </w:r>
      <w:r w:rsidR="000D74AB" w:rsidRPr="00565731">
        <w:rPr>
          <w:rFonts w:asciiTheme="majorHAnsi" w:hAnsiTheme="majorHAnsi"/>
          <w:spacing w:val="-2"/>
          <w:sz w:val="22"/>
          <w:szCs w:val="22"/>
        </w:rPr>
        <w:t xml:space="preserve"> developed </w:t>
      </w:r>
      <w:r w:rsidRPr="00565731">
        <w:rPr>
          <w:rFonts w:asciiTheme="majorHAnsi" w:hAnsiTheme="majorHAnsi"/>
          <w:spacing w:val="-2"/>
          <w:sz w:val="22"/>
          <w:szCs w:val="22"/>
        </w:rPr>
        <w:t>i</w:t>
      </w:r>
      <w:r w:rsidR="000D74AB" w:rsidRPr="00565731">
        <w:rPr>
          <w:rFonts w:asciiTheme="majorHAnsi" w:hAnsiTheme="majorHAnsi"/>
          <w:spacing w:val="-2"/>
          <w:sz w:val="22"/>
          <w:szCs w:val="22"/>
        </w:rPr>
        <w:t xml:space="preserve">n the </w:t>
      </w:r>
      <w:r w:rsidRPr="00565731">
        <w:rPr>
          <w:rFonts w:asciiTheme="majorHAnsi" w:hAnsiTheme="majorHAnsi"/>
          <w:spacing w:val="-2"/>
          <w:sz w:val="22"/>
          <w:szCs w:val="22"/>
        </w:rPr>
        <w:t>B</w:t>
      </w:r>
      <w:r w:rsidR="000D74AB" w:rsidRPr="00565731">
        <w:rPr>
          <w:rFonts w:asciiTheme="majorHAnsi" w:hAnsiTheme="majorHAnsi"/>
          <w:spacing w:val="-2"/>
          <w:sz w:val="22"/>
          <w:szCs w:val="22"/>
        </w:rPr>
        <w:t xml:space="preserve">lock </w:t>
      </w:r>
      <w:r w:rsidRPr="00565731">
        <w:rPr>
          <w:rFonts w:asciiTheme="majorHAnsi" w:hAnsiTheme="majorHAnsi"/>
          <w:spacing w:val="-2"/>
          <w:sz w:val="22"/>
          <w:szCs w:val="22"/>
        </w:rPr>
        <w:t>P</w:t>
      </w:r>
      <w:r w:rsidR="000D74AB" w:rsidRPr="00565731">
        <w:rPr>
          <w:rFonts w:asciiTheme="majorHAnsi" w:hAnsiTheme="majorHAnsi"/>
          <w:spacing w:val="-2"/>
          <w:sz w:val="22"/>
          <w:szCs w:val="22"/>
        </w:rPr>
        <w:t xml:space="preserve">lanning </w:t>
      </w:r>
      <w:r w:rsidRPr="00565731">
        <w:rPr>
          <w:rFonts w:asciiTheme="majorHAnsi" w:hAnsiTheme="majorHAnsi"/>
          <w:spacing w:val="-2"/>
          <w:sz w:val="22"/>
          <w:szCs w:val="22"/>
        </w:rPr>
        <w:t>F</w:t>
      </w:r>
      <w:r w:rsidR="000D74AB" w:rsidRPr="00565731">
        <w:rPr>
          <w:rFonts w:asciiTheme="majorHAnsi" w:hAnsiTheme="majorHAnsi"/>
          <w:spacing w:val="-2"/>
          <w:sz w:val="22"/>
          <w:szCs w:val="22"/>
        </w:rPr>
        <w:t>orm</w:t>
      </w:r>
      <w:r w:rsidR="000D74AB" w:rsidRPr="00565731">
        <w:rPr>
          <w:rFonts w:asciiTheme="majorHAnsi" w:hAnsiTheme="majorHAnsi"/>
          <w:spacing w:val="-1"/>
          <w:sz w:val="22"/>
          <w:szCs w:val="22"/>
        </w:rPr>
        <w:t>.</w:t>
      </w:r>
      <w:r w:rsidRPr="00565731">
        <w:rPr>
          <w:rFonts w:asciiTheme="majorHAnsi" w:hAnsiTheme="majorHAnsi"/>
          <w:spacing w:val="-1"/>
          <w:sz w:val="22"/>
          <w:szCs w:val="22"/>
        </w:rPr>
        <w:t xml:space="preserve"> </w:t>
      </w:r>
      <w:r w:rsidR="000D74AB" w:rsidRPr="00565731">
        <w:rPr>
          <w:rFonts w:asciiTheme="majorHAnsi" w:hAnsiTheme="majorHAnsi"/>
          <w:sz w:val="22"/>
          <w:szCs w:val="22"/>
        </w:rPr>
        <w:t>The</w:t>
      </w:r>
      <w:r w:rsidR="000D74AB" w:rsidRPr="00565731">
        <w:rPr>
          <w:rFonts w:asciiTheme="majorHAnsi" w:hAnsiTheme="majorHAnsi"/>
          <w:spacing w:val="-2"/>
          <w:sz w:val="22"/>
          <w:szCs w:val="22"/>
        </w:rPr>
        <w:t xml:space="preserve"> </w:t>
      </w:r>
      <w:r w:rsidR="000D74AB" w:rsidRPr="00565731">
        <w:rPr>
          <w:rFonts w:asciiTheme="majorHAnsi" w:hAnsiTheme="majorHAnsi"/>
          <w:spacing w:val="-1"/>
          <w:sz w:val="22"/>
          <w:szCs w:val="22"/>
        </w:rPr>
        <w:t>students</w:t>
      </w:r>
      <w:r w:rsidR="000D74AB" w:rsidRPr="00565731">
        <w:rPr>
          <w:rFonts w:asciiTheme="majorHAnsi" w:hAnsiTheme="majorHAnsi"/>
          <w:spacing w:val="-3"/>
          <w:sz w:val="22"/>
          <w:szCs w:val="22"/>
        </w:rPr>
        <w:t xml:space="preserve"> </w:t>
      </w:r>
      <w:r w:rsidRPr="00565731">
        <w:rPr>
          <w:rFonts w:asciiTheme="majorHAnsi" w:hAnsiTheme="majorHAnsi"/>
          <w:spacing w:val="-3"/>
          <w:sz w:val="22"/>
          <w:szCs w:val="22"/>
        </w:rPr>
        <w:t xml:space="preserve">may </w:t>
      </w:r>
      <w:r w:rsidR="000D74AB" w:rsidRPr="00565731">
        <w:rPr>
          <w:rFonts w:asciiTheme="majorHAnsi" w:hAnsiTheme="majorHAnsi"/>
          <w:spacing w:val="-1"/>
          <w:sz w:val="22"/>
          <w:szCs w:val="22"/>
        </w:rPr>
        <w:t>u</w:t>
      </w:r>
      <w:r w:rsidRPr="00565731">
        <w:rPr>
          <w:rFonts w:asciiTheme="majorHAnsi" w:hAnsiTheme="majorHAnsi"/>
          <w:spacing w:val="-1"/>
          <w:sz w:val="22"/>
          <w:szCs w:val="22"/>
        </w:rPr>
        <w:t>s</w:t>
      </w:r>
      <w:r w:rsidR="000D74AB" w:rsidRPr="00565731">
        <w:rPr>
          <w:rFonts w:asciiTheme="majorHAnsi" w:hAnsiTheme="majorHAnsi"/>
          <w:spacing w:val="-1"/>
          <w:sz w:val="22"/>
          <w:szCs w:val="22"/>
        </w:rPr>
        <w:t>e</w:t>
      </w:r>
      <w:r w:rsidR="000D74AB" w:rsidRPr="00565731">
        <w:rPr>
          <w:rFonts w:asciiTheme="majorHAnsi" w:hAnsiTheme="majorHAnsi"/>
          <w:spacing w:val="-2"/>
          <w:sz w:val="22"/>
          <w:szCs w:val="22"/>
        </w:rPr>
        <w:t xml:space="preserve"> </w:t>
      </w:r>
      <w:r w:rsidR="000D74AB" w:rsidRPr="00565731">
        <w:rPr>
          <w:rFonts w:asciiTheme="majorHAnsi" w:hAnsiTheme="majorHAnsi"/>
          <w:sz w:val="22"/>
          <w:szCs w:val="22"/>
        </w:rPr>
        <w:t>all</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methods</w:t>
      </w:r>
      <w:r w:rsidR="000D74AB" w:rsidRPr="00565731">
        <w:rPr>
          <w:rFonts w:asciiTheme="majorHAnsi" w:hAnsiTheme="majorHAnsi"/>
          <w:spacing w:val="-3"/>
          <w:sz w:val="22"/>
          <w:szCs w:val="22"/>
        </w:rPr>
        <w:t xml:space="preserve"> </w:t>
      </w:r>
      <w:r w:rsidR="000D74AB" w:rsidRPr="00565731">
        <w:rPr>
          <w:rFonts w:asciiTheme="majorHAnsi" w:hAnsiTheme="majorHAnsi"/>
          <w:sz w:val="22"/>
          <w:szCs w:val="22"/>
        </w:rPr>
        <w:t>of</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research</w:t>
      </w:r>
      <w:r w:rsidR="000D74AB" w:rsidRPr="00565731">
        <w:rPr>
          <w:rFonts w:asciiTheme="majorHAnsi" w:hAnsiTheme="majorHAnsi"/>
          <w:spacing w:val="2"/>
          <w:sz w:val="22"/>
          <w:szCs w:val="22"/>
        </w:rPr>
        <w:t xml:space="preserve"> </w:t>
      </w:r>
      <w:r w:rsidR="00C20921" w:rsidRPr="00565731">
        <w:rPr>
          <w:rFonts w:asciiTheme="majorHAnsi" w:hAnsiTheme="majorHAnsi"/>
          <w:spacing w:val="-1"/>
          <w:sz w:val="22"/>
          <w:szCs w:val="22"/>
        </w:rPr>
        <w:t>available</w:t>
      </w:r>
      <w:r w:rsidR="000D74AB" w:rsidRPr="00565731">
        <w:rPr>
          <w:rFonts w:asciiTheme="majorHAnsi" w:hAnsiTheme="majorHAnsi"/>
          <w:spacing w:val="-1"/>
          <w:sz w:val="22"/>
          <w:szCs w:val="22"/>
        </w:rPr>
        <w:t xml:space="preserve"> </w:t>
      </w:r>
      <w:r w:rsidR="003B2AA9" w:rsidRPr="00565731">
        <w:rPr>
          <w:rFonts w:asciiTheme="majorHAnsi" w:hAnsiTheme="majorHAnsi"/>
          <w:spacing w:val="-1"/>
          <w:sz w:val="22"/>
          <w:szCs w:val="22"/>
        </w:rPr>
        <w:t>(</w:t>
      </w:r>
      <w:r w:rsidRPr="00565731">
        <w:rPr>
          <w:rFonts w:asciiTheme="majorHAnsi" w:hAnsiTheme="majorHAnsi"/>
          <w:spacing w:val="-1"/>
          <w:sz w:val="22"/>
          <w:szCs w:val="22"/>
        </w:rPr>
        <w:t>s</w:t>
      </w:r>
      <w:r w:rsidR="003B2AA9" w:rsidRPr="00565731">
        <w:rPr>
          <w:rFonts w:asciiTheme="majorHAnsi" w:hAnsiTheme="majorHAnsi"/>
          <w:spacing w:val="-1"/>
          <w:sz w:val="22"/>
          <w:szCs w:val="22"/>
        </w:rPr>
        <w:t>ee Lesson Plan Template)</w:t>
      </w:r>
      <w:r w:rsidRPr="00565731">
        <w:rPr>
          <w:rFonts w:asciiTheme="majorHAnsi" w:hAnsiTheme="majorHAnsi"/>
          <w:spacing w:val="-1"/>
          <w:sz w:val="22"/>
          <w:szCs w:val="22"/>
        </w:rPr>
        <w:t>.</w:t>
      </w:r>
      <w:r w:rsidR="000D74AB" w:rsidRPr="00565731">
        <w:rPr>
          <w:rFonts w:asciiTheme="majorHAnsi" w:hAnsiTheme="majorHAnsi"/>
          <w:spacing w:val="-1"/>
          <w:sz w:val="22"/>
          <w:szCs w:val="22"/>
        </w:rPr>
        <w:t xml:space="preserve"> </w:t>
      </w:r>
      <w:r w:rsidR="000D74AB" w:rsidRPr="00565731">
        <w:rPr>
          <w:rFonts w:asciiTheme="majorHAnsi" w:hAnsiTheme="majorHAnsi"/>
          <w:sz w:val="22"/>
          <w:szCs w:val="22"/>
        </w:rPr>
        <w:t>The</w:t>
      </w:r>
      <w:r w:rsidR="000D74AB" w:rsidRPr="00565731">
        <w:rPr>
          <w:rFonts w:asciiTheme="majorHAnsi" w:hAnsiTheme="majorHAnsi"/>
          <w:spacing w:val="-1"/>
          <w:sz w:val="22"/>
          <w:szCs w:val="22"/>
        </w:rPr>
        <w:t xml:space="preserve"> lesson</w:t>
      </w:r>
      <w:r w:rsidR="000D74AB" w:rsidRPr="00565731">
        <w:rPr>
          <w:rFonts w:asciiTheme="majorHAnsi" w:hAnsiTheme="majorHAnsi"/>
          <w:spacing w:val="-3"/>
          <w:sz w:val="22"/>
          <w:szCs w:val="22"/>
        </w:rPr>
        <w:t xml:space="preserve"> </w:t>
      </w:r>
      <w:r w:rsidR="000D74AB" w:rsidRPr="00565731">
        <w:rPr>
          <w:rFonts w:asciiTheme="majorHAnsi" w:hAnsiTheme="majorHAnsi"/>
          <w:spacing w:val="-1"/>
          <w:sz w:val="22"/>
          <w:szCs w:val="22"/>
        </w:rPr>
        <w:t>plans will</w:t>
      </w:r>
      <w:r w:rsidR="000D74AB" w:rsidRPr="00565731">
        <w:rPr>
          <w:rFonts w:asciiTheme="majorHAnsi" w:hAnsiTheme="majorHAnsi"/>
          <w:spacing w:val="1"/>
          <w:sz w:val="22"/>
          <w:szCs w:val="22"/>
        </w:rPr>
        <w:t xml:space="preserve"> </w:t>
      </w:r>
      <w:r w:rsidR="000D74AB" w:rsidRPr="00565731">
        <w:rPr>
          <w:rFonts w:asciiTheme="majorHAnsi" w:hAnsiTheme="majorHAnsi"/>
          <w:spacing w:val="-1"/>
          <w:sz w:val="22"/>
          <w:szCs w:val="22"/>
        </w:rPr>
        <w:t>be scored</w:t>
      </w:r>
      <w:r w:rsidR="000D74AB" w:rsidRPr="00565731">
        <w:rPr>
          <w:rFonts w:asciiTheme="majorHAnsi" w:hAnsiTheme="majorHAnsi"/>
          <w:spacing w:val="-2"/>
          <w:sz w:val="22"/>
          <w:szCs w:val="22"/>
        </w:rPr>
        <w:t xml:space="preserve"> </w:t>
      </w:r>
      <w:r w:rsidR="000D74AB" w:rsidRPr="00565731">
        <w:rPr>
          <w:rFonts w:asciiTheme="majorHAnsi" w:hAnsiTheme="majorHAnsi"/>
          <w:spacing w:val="-1"/>
          <w:sz w:val="22"/>
          <w:szCs w:val="22"/>
        </w:rPr>
        <w:t>using</w:t>
      </w:r>
      <w:r w:rsidR="000D74AB" w:rsidRPr="00565731">
        <w:rPr>
          <w:rFonts w:asciiTheme="majorHAnsi" w:hAnsiTheme="majorHAnsi"/>
          <w:spacing w:val="-4"/>
          <w:sz w:val="22"/>
          <w:szCs w:val="22"/>
        </w:rPr>
        <w:t xml:space="preserve"> </w:t>
      </w:r>
      <w:r w:rsidR="000D74AB" w:rsidRPr="00565731">
        <w:rPr>
          <w:rFonts w:asciiTheme="majorHAnsi" w:hAnsiTheme="majorHAnsi"/>
          <w:spacing w:val="-1"/>
          <w:sz w:val="22"/>
          <w:szCs w:val="22"/>
        </w:rPr>
        <w:t xml:space="preserve">the </w:t>
      </w:r>
      <w:r w:rsidR="003B2AA9" w:rsidRPr="00565731">
        <w:rPr>
          <w:rFonts w:asciiTheme="majorHAnsi" w:hAnsiTheme="majorHAnsi"/>
          <w:spacing w:val="-1"/>
          <w:sz w:val="22"/>
          <w:szCs w:val="22"/>
        </w:rPr>
        <w:t>Lesson Plan Rubric</w:t>
      </w:r>
      <w:r w:rsidR="000D74AB" w:rsidRPr="00565731">
        <w:rPr>
          <w:rFonts w:asciiTheme="majorHAnsi" w:hAnsiTheme="majorHAnsi"/>
          <w:spacing w:val="-1"/>
          <w:sz w:val="22"/>
          <w:szCs w:val="22"/>
        </w:rPr>
        <w:t>.</w:t>
      </w:r>
    </w:p>
    <w:p w:rsidR="00F34A97" w:rsidRPr="00565731" w:rsidRDefault="00F34A97" w:rsidP="009C6898">
      <w:pPr>
        <w:kinsoku w:val="0"/>
        <w:overflowPunct w:val="0"/>
        <w:ind w:right="520"/>
        <w:rPr>
          <w:rFonts w:asciiTheme="majorHAnsi" w:hAnsiTheme="majorHAnsi"/>
          <w:sz w:val="22"/>
          <w:szCs w:val="22"/>
        </w:rPr>
      </w:pPr>
    </w:p>
    <w:p w:rsidR="00EE72A9" w:rsidRPr="00565731" w:rsidRDefault="00EE72A9" w:rsidP="00565731">
      <w:pPr>
        <w:pStyle w:val="Heading4"/>
        <w:kinsoku w:val="0"/>
        <w:overflowPunct w:val="0"/>
        <w:spacing w:before="51"/>
        <w:ind w:left="630" w:right="444"/>
        <w:jc w:val="left"/>
        <w:rPr>
          <w:rFonts w:asciiTheme="majorHAnsi" w:hAnsiTheme="majorHAnsi"/>
          <w:b w:val="0"/>
          <w:spacing w:val="-1"/>
          <w:sz w:val="22"/>
          <w:szCs w:val="22"/>
        </w:rPr>
      </w:pPr>
      <w:r w:rsidRPr="00565731">
        <w:rPr>
          <w:rStyle w:val="Strong"/>
          <w:sz w:val="22"/>
          <w:szCs w:val="22"/>
        </w:rPr>
        <w:t>Part 3: Lesson Plan Implementation</w:t>
      </w:r>
      <w:r w:rsidR="00565731" w:rsidRPr="00565731">
        <w:rPr>
          <w:rStyle w:val="Strong"/>
          <w:b w:val="0"/>
          <w:sz w:val="22"/>
          <w:szCs w:val="22"/>
        </w:rPr>
        <w:t xml:space="preserve">: </w:t>
      </w:r>
      <w:r w:rsidRPr="00565731">
        <w:rPr>
          <w:rFonts w:asciiTheme="majorHAnsi" w:hAnsiTheme="majorHAnsi"/>
          <w:b w:val="0"/>
          <w:sz w:val="22"/>
          <w:szCs w:val="22"/>
        </w:rPr>
        <w:t>The</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students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implement</w:t>
      </w:r>
      <w:r w:rsidRPr="00565731">
        <w:rPr>
          <w:rFonts w:asciiTheme="majorHAnsi" w:hAnsiTheme="majorHAnsi"/>
          <w:b w:val="0"/>
          <w:spacing w:val="-3"/>
          <w:sz w:val="22"/>
          <w:szCs w:val="22"/>
        </w:rPr>
        <w:t xml:space="preserve"> </w:t>
      </w:r>
      <w:r w:rsidRPr="00565731">
        <w:rPr>
          <w:rFonts w:asciiTheme="majorHAnsi" w:hAnsiTheme="majorHAnsi"/>
          <w:b w:val="0"/>
          <w:sz w:val="22"/>
          <w:szCs w:val="22"/>
        </w:rPr>
        <w:t>the</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lesson plan</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that</w:t>
      </w:r>
      <w:r w:rsidRPr="00565731">
        <w:rPr>
          <w:rFonts w:asciiTheme="majorHAnsi" w:hAnsiTheme="majorHAnsi"/>
          <w:b w:val="0"/>
          <w:spacing w:val="-3"/>
          <w:sz w:val="22"/>
          <w:szCs w:val="22"/>
        </w:rPr>
        <w:t xml:space="preserve"> </w:t>
      </w:r>
      <w:r w:rsidRPr="00565731">
        <w:rPr>
          <w:rFonts w:asciiTheme="majorHAnsi" w:hAnsiTheme="majorHAnsi"/>
          <w:b w:val="0"/>
          <w:sz w:val="22"/>
          <w:szCs w:val="22"/>
        </w:rPr>
        <w:t>they</w:t>
      </w:r>
      <w:r w:rsidRPr="00565731">
        <w:rPr>
          <w:rFonts w:asciiTheme="majorHAnsi" w:hAnsiTheme="majorHAnsi"/>
          <w:b w:val="0"/>
          <w:spacing w:val="-4"/>
          <w:sz w:val="22"/>
          <w:szCs w:val="22"/>
        </w:rPr>
        <w:t xml:space="preserve"> </w:t>
      </w:r>
      <w:r w:rsidRPr="00565731">
        <w:rPr>
          <w:rFonts w:asciiTheme="majorHAnsi" w:hAnsiTheme="majorHAnsi"/>
          <w:b w:val="0"/>
          <w:sz w:val="22"/>
          <w:szCs w:val="22"/>
        </w:rPr>
        <w:t>have</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created</w:t>
      </w:r>
      <w:r w:rsidRPr="00565731">
        <w:rPr>
          <w:rFonts w:asciiTheme="majorHAnsi" w:hAnsiTheme="majorHAnsi"/>
          <w:b w:val="0"/>
          <w:sz w:val="22"/>
          <w:szCs w:val="22"/>
        </w:rPr>
        <w:t xml:space="preserve"> i</w:t>
      </w:r>
      <w:r w:rsidRPr="00565731">
        <w:rPr>
          <w:rFonts w:asciiTheme="majorHAnsi" w:hAnsiTheme="majorHAnsi"/>
          <w:b w:val="0"/>
          <w:spacing w:val="-1"/>
          <w:sz w:val="22"/>
          <w:szCs w:val="22"/>
        </w:rPr>
        <w:t>n</w:t>
      </w:r>
      <w:r w:rsidRPr="00565731">
        <w:rPr>
          <w:rFonts w:asciiTheme="majorHAnsi" w:hAnsiTheme="majorHAnsi"/>
          <w:b w:val="0"/>
          <w:spacing w:val="-3"/>
          <w:sz w:val="22"/>
          <w:szCs w:val="22"/>
        </w:rPr>
        <w:t xml:space="preserve"> </w:t>
      </w:r>
      <w:r w:rsidRPr="00565731">
        <w:rPr>
          <w:rFonts w:asciiTheme="majorHAnsi" w:hAnsiTheme="majorHAnsi"/>
          <w:b w:val="0"/>
          <w:spacing w:val="-2"/>
          <w:sz w:val="22"/>
          <w:szCs w:val="22"/>
        </w:rPr>
        <w:t>the</w:t>
      </w:r>
      <w:r w:rsidRPr="00565731">
        <w:rPr>
          <w:rFonts w:asciiTheme="majorHAnsi" w:hAnsiTheme="majorHAnsi"/>
          <w:b w:val="0"/>
          <w:spacing w:val="-1"/>
          <w:sz w:val="22"/>
          <w:szCs w:val="22"/>
        </w:rPr>
        <w:t xml:space="preserve"> preschool</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classroom.</w:t>
      </w:r>
      <w:r w:rsidRPr="00565731">
        <w:rPr>
          <w:rFonts w:asciiTheme="majorHAnsi" w:hAnsiTheme="majorHAnsi"/>
          <w:b w:val="0"/>
          <w:spacing w:val="6"/>
          <w:sz w:val="22"/>
          <w:szCs w:val="22"/>
        </w:rPr>
        <w:t xml:space="preserve"> </w:t>
      </w:r>
      <w:r w:rsidRPr="00565731">
        <w:rPr>
          <w:rFonts w:asciiTheme="majorHAnsi" w:hAnsiTheme="majorHAnsi"/>
          <w:b w:val="0"/>
          <w:spacing w:val="-1"/>
          <w:sz w:val="22"/>
          <w:szCs w:val="22"/>
        </w:rPr>
        <w:t>Teachers</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need</w:t>
      </w:r>
      <w:r w:rsidRPr="00565731">
        <w:rPr>
          <w:rFonts w:asciiTheme="majorHAnsi" w:hAnsiTheme="majorHAnsi"/>
          <w:b w:val="0"/>
          <w:spacing w:val="-4"/>
          <w:sz w:val="22"/>
          <w:szCs w:val="22"/>
        </w:rPr>
        <w:t xml:space="preserve"> </w:t>
      </w:r>
      <w:r w:rsidRPr="00565731">
        <w:rPr>
          <w:rFonts w:asciiTheme="majorHAnsi" w:hAnsiTheme="majorHAnsi"/>
          <w:b w:val="0"/>
          <w:sz w:val="22"/>
          <w:szCs w:val="22"/>
        </w:rPr>
        <w:t>to</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use</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their</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own</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discretion about how</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the implementation</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take place</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based</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upon</w:t>
      </w:r>
      <w:r w:rsidRPr="00565731">
        <w:rPr>
          <w:rFonts w:asciiTheme="majorHAnsi" w:hAnsiTheme="majorHAnsi"/>
          <w:b w:val="0"/>
          <w:spacing w:val="-4"/>
          <w:sz w:val="22"/>
          <w:szCs w:val="22"/>
        </w:rPr>
        <w:t xml:space="preserve"> </w:t>
      </w:r>
      <w:r w:rsidRPr="00565731">
        <w:rPr>
          <w:rFonts w:asciiTheme="majorHAnsi" w:hAnsiTheme="majorHAnsi"/>
          <w:b w:val="0"/>
          <w:sz w:val="22"/>
          <w:szCs w:val="22"/>
        </w:rPr>
        <w:t>their</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center</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 xml:space="preserve">design. </w:t>
      </w:r>
      <w:r w:rsidRPr="00565731">
        <w:rPr>
          <w:rFonts w:asciiTheme="majorHAnsi" w:hAnsiTheme="majorHAnsi"/>
          <w:b w:val="0"/>
          <w:sz w:val="22"/>
          <w:szCs w:val="22"/>
        </w:rPr>
        <w:t>Collaboration</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with preschool</w:t>
      </w:r>
      <w:r w:rsidRPr="00565731">
        <w:rPr>
          <w:rFonts w:asciiTheme="majorHAnsi" w:hAnsiTheme="majorHAnsi"/>
          <w:b w:val="0"/>
          <w:spacing w:val="-5"/>
          <w:sz w:val="22"/>
          <w:szCs w:val="22"/>
        </w:rPr>
        <w:t xml:space="preserve"> </w:t>
      </w:r>
      <w:r w:rsidRPr="00565731">
        <w:rPr>
          <w:rFonts w:asciiTheme="majorHAnsi" w:hAnsiTheme="majorHAnsi"/>
          <w:b w:val="0"/>
          <w:spacing w:val="-1"/>
          <w:sz w:val="22"/>
          <w:szCs w:val="22"/>
        </w:rPr>
        <w:t>teachers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3"/>
          <w:sz w:val="22"/>
          <w:szCs w:val="22"/>
        </w:rPr>
        <w:t xml:space="preserve"> </w:t>
      </w:r>
      <w:r w:rsidRPr="00565731">
        <w:rPr>
          <w:rFonts w:asciiTheme="majorHAnsi" w:hAnsiTheme="majorHAnsi"/>
          <w:b w:val="0"/>
          <w:spacing w:val="-1"/>
          <w:sz w:val="22"/>
          <w:szCs w:val="22"/>
        </w:rPr>
        <w:t>need</w:t>
      </w:r>
      <w:r w:rsidRPr="00565731">
        <w:rPr>
          <w:rFonts w:asciiTheme="majorHAnsi" w:hAnsiTheme="majorHAnsi"/>
          <w:b w:val="0"/>
          <w:spacing w:val="-3"/>
          <w:sz w:val="22"/>
          <w:szCs w:val="22"/>
        </w:rPr>
        <w:t xml:space="preserve"> </w:t>
      </w:r>
      <w:r w:rsidRPr="00565731">
        <w:rPr>
          <w:rFonts w:asciiTheme="majorHAnsi" w:hAnsiTheme="majorHAnsi"/>
          <w:b w:val="0"/>
          <w:sz w:val="22"/>
          <w:szCs w:val="22"/>
        </w:rPr>
        <w:t>to</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take</w:t>
      </w:r>
      <w:r w:rsidRPr="00565731">
        <w:rPr>
          <w:rFonts w:asciiTheme="majorHAnsi" w:hAnsiTheme="majorHAnsi"/>
          <w:b w:val="0"/>
          <w:spacing w:val="-4"/>
          <w:sz w:val="22"/>
          <w:szCs w:val="22"/>
        </w:rPr>
        <w:t xml:space="preserve"> </w:t>
      </w:r>
      <w:r w:rsidRPr="00565731">
        <w:rPr>
          <w:rFonts w:asciiTheme="majorHAnsi" w:hAnsiTheme="majorHAnsi"/>
          <w:b w:val="0"/>
          <w:sz w:val="22"/>
          <w:szCs w:val="22"/>
        </w:rPr>
        <w:t>place</w:t>
      </w:r>
      <w:r w:rsidRPr="00565731">
        <w:rPr>
          <w:rFonts w:asciiTheme="majorHAnsi" w:hAnsiTheme="majorHAnsi"/>
          <w:b w:val="0"/>
          <w:spacing w:val="-2"/>
          <w:sz w:val="22"/>
          <w:szCs w:val="22"/>
        </w:rPr>
        <w:t xml:space="preserve"> in </w:t>
      </w:r>
      <w:r w:rsidRPr="00565731">
        <w:rPr>
          <w:rFonts w:asciiTheme="majorHAnsi" w:hAnsiTheme="majorHAnsi"/>
          <w:b w:val="0"/>
          <w:spacing w:val="-1"/>
          <w:sz w:val="22"/>
          <w:szCs w:val="22"/>
        </w:rPr>
        <w:t xml:space="preserve">order </w:t>
      </w:r>
      <w:r w:rsidRPr="00565731">
        <w:rPr>
          <w:rFonts w:asciiTheme="majorHAnsi" w:hAnsiTheme="majorHAnsi"/>
          <w:b w:val="0"/>
          <w:sz w:val="22"/>
          <w:szCs w:val="22"/>
        </w:rPr>
        <w:t>for</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this</w:t>
      </w:r>
      <w:r w:rsidRPr="00565731">
        <w:rPr>
          <w:rFonts w:asciiTheme="majorHAnsi" w:hAnsiTheme="majorHAnsi"/>
          <w:b w:val="0"/>
          <w:spacing w:val="-5"/>
          <w:sz w:val="22"/>
          <w:szCs w:val="22"/>
        </w:rPr>
        <w:t xml:space="preserve"> </w:t>
      </w:r>
      <w:r w:rsidRPr="00565731">
        <w:rPr>
          <w:rFonts w:asciiTheme="majorHAnsi" w:hAnsiTheme="majorHAnsi"/>
          <w:b w:val="0"/>
          <w:sz w:val="22"/>
          <w:szCs w:val="22"/>
        </w:rPr>
        <w:t>to</w:t>
      </w:r>
      <w:r w:rsidRPr="00565731">
        <w:rPr>
          <w:rFonts w:asciiTheme="majorHAnsi" w:hAnsiTheme="majorHAnsi"/>
          <w:b w:val="0"/>
          <w:spacing w:val="-4"/>
          <w:sz w:val="22"/>
          <w:szCs w:val="22"/>
        </w:rPr>
        <w:t xml:space="preserve"> </w:t>
      </w:r>
      <w:r w:rsidRPr="00565731">
        <w:rPr>
          <w:rFonts w:asciiTheme="majorHAnsi" w:hAnsiTheme="majorHAnsi"/>
          <w:b w:val="0"/>
          <w:sz w:val="22"/>
          <w:szCs w:val="22"/>
        </w:rPr>
        <w:t>be</w:t>
      </w:r>
      <w:r w:rsidRPr="00565731">
        <w:rPr>
          <w:rFonts w:asciiTheme="majorHAnsi" w:hAnsiTheme="majorHAnsi"/>
          <w:b w:val="0"/>
          <w:spacing w:val="-2"/>
          <w:sz w:val="22"/>
          <w:szCs w:val="22"/>
        </w:rPr>
        <w:t xml:space="preserve"> </w:t>
      </w:r>
      <w:r w:rsidRPr="00565731">
        <w:rPr>
          <w:rFonts w:asciiTheme="majorHAnsi" w:hAnsiTheme="majorHAnsi"/>
          <w:b w:val="0"/>
          <w:spacing w:val="-1"/>
          <w:sz w:val="22"/>
          <w:szCs w:val="22"/>
        </w:rPr>
        <w:t>successful.</w:t>
      </w:r>
      <w:r w:rsidRPr="00565731">
        <w:rPr>
          <w:rFonts w:asciiTheme="majorHAnsi" w:hAnsiTheme="majorHAnsi"/>
          <w:b w:val="0"/>
          <w:spacing w:val="5"/>
          <w:sz w:val="22"/>
          <w:szCs w:val="22"/>
        </w:rPr>
        <w:t xml:space="preserve"> </w:t>
      </w:r>
      <w:r w:rsidRPr="00565731">
        <w:rPr>
          <w:rFonts w:asciiTheme="majorHAnsi" w:hAnsiTheme="majorHAnsi"/>
          <w:b w:val="0"/>
          <w:sz w:val="22"/>
          <w:szCs w:val="22"/>
        </w:rPr>
        <w:t>The</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students</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will</w:t>
      </w:r>
      <w:r w:rsidRPr="00565731">
        <w:rPr>
          <w:rFonts w:asciiTheme="majorHAnsi" w:hAnsiTheme="majorHAnsi"/>
          <w:b w:val="0"/>
          <w:spacing w:val="-3"/>
          <w:sz w:val="22"/>
          <w:szCs w:val="22"/>
        </w:rPr>
        <w:t xml:space="preserve"> </w:t>
      </w:r>
      <w:r w:rsidRPr="00565731">
        <w:rPr>
          <w:rFonts w:asciiTheme="majorHAnsi" w:hAnsiTheme="majorHAnsi"/>
          <w:b w:val="0"/>
          <w:sz w:val="22"/>
          <w:szCs w:val="22"/>
        </w:rPr>
        <w:t>be</w:t>
      </w:r>
      <w:r w:rsidRPr="00565731">
        <w:rPr>
          <w:rFonts w:asciiTheme="majorHAnsi" w:hAnsiTheme="majorHAnsi"/>
          <w:b w:val="0"/>
          <w:spacing w:val="-1"/>
          <w:sz w:val="22"/>
          <w:szCs w:val="22"/>
        </w:rPr>
        <w:t xml:space="preserve"> scored</w:t>
      </w:r>
      <w:r w:rsidRPr="00565731">
        <w:rPr>
          <w:rFonts w:asciiTheme="majorHAnsi" w:hAnsiTheme="majorHAnsi"/>
          <w:b w:val="0"/>
          <w:spacing w:val="-4"/>
          <w:sz w:val="22"/>
          <w:szCs w:val="22"/>
        </w:rPr>
        <w:t xml:space="preserve"> </w:t>
      </w:r>
      <w:r w:rsidRPr="00565731">
        <w:rPr>
          <w:rFonts w:asciiTheme="majorHAnsi" w:hAnsiTheme="majorHAnsi"/>
          <w:b w:val="0"/>
          <w:spacing w:val="-1"/>
          <w:sz w:val="22"/>
          <w:szCs w:val="22"/>
        </w:rPr>
        <w:t>based upon</w:t>
      </w:r>
      <w:r w:rsidRPr="00565731">
        <w:rPr>
          <w:rFonts w:asciiTheme="majorHAnsi" w:hAnsiTheme="majorHAnsi"/>
          <w:b w:val="0"/>
          <w:spacing w:val="-4"/>
          <w:sz w:val="22"/>
          <w:szCs w:val="22"/>
        </w:rPr>
        <w:t xml:space="preserve"> </w:t>
      </w:r>
      <w:r w:rsidRPr="00565731">
        <w:rPr>
          <w:rFonts w:asciiTheme="majorHAnsi" w:hAnsiTheme="majorHAnsi"/>
          <w:b w:val="0"/>
          <w:sz w:val="22"/>
          <w:szCs w:val="22"/>
        </w:rPr>
        <w:t>the</w:t>
      </w:r>
      <w:r w:rsidRPr="00565731">
        <w:rPr>
          <w:rFonts w:asciiTheme="majorHAnsi" w:hAnsiTheme="majorHAnsi"/>
          <w:b w:val="0"/>
          <w:spacing w:val="-4"/>
          <w:sz w:val="22"/>
          <w:szCs w:val="22"/>
        </w:rPr>
        <w:t xml:space="preserve"> CEPA R</w:t>
      </w:r>
      <w:r w:rsidRPr="00565731">
        <w:rPr>
          <w:rFonts w:asciiTheme="majorHAnsi" w:hAnsiTheme="majorHAnsi"/>
          <w:b w:val="0"/>
          <w:spacing w:val="-1"/>
          <w:sz w:val="22"/>
          <w:szCs w:val="22"/>
        </w:rPr>
        <w:t>ubric.</w:t>
      </w:r>
    </w:p>
    <w:p w:rsidR="00EE72A9" w:rsidRDefault="00EE72A9" w:rsidP="00EE72A9">
      <w:pPr>
        <w:kinsoku w:val="0"/>
        <w:overflowPunct w:val="0"/>
        <w:ind w:left="630" w:right="520"/>
        <w:rPr>
          <w:rFonts w:asciiTheme="majorHAnsi" w:hAnsiTheme="majorHAnsi"/>
          <w:sz w:val="22"/>
          <w:szCs w:val="22"/>
        </w:rPr>
      </w:pPr>
    </w:p>
    <w:p w:rsidR="00565731" w:rsidRPr="00565731" w:rsidRDefault="00565731" w:rsidP="00EE72A9">
      <w:pPr>
        <w:kinsoku w:val="0"/>
        <w:overflowPunct w:val="0"/>
        <w:ind w:left="630" w:right="520"/>
        <w:rPr>
          <w:rFonts w:asciiTheme="majorHAnsi" w:hAnsiTheme="majorHAnsi"/>
          <w:sz w:val="22"/>
          <w:szCs w:val="22"/>
        </w:rPr>
      </w:pPr>
    </w:p>
    <w:p w:rsidR="00565731" w:rsidRPr="00565731" w:rsidRDefault="00565731" w:rsidP="00565731">
      <w:pPr>
        <w:kinsoku w:val="0"/>
        <w:overflowPunct w:val="0"/>
        <w:spacing w:before="71"/>
        <w:ind w:left="508" w:firstLine="32"/>
        <w:rPr>
          <w:rFonts w:asciiTheme="majorHAnsi" w:hAnsiTheme="majorHAnsi"/>
          <w:sz w:val="22"/>
          <w:szCs w:val="22"/>
        </w:rPr>
      </w:pPr>
      <w:r w:rsidRPr="00565731">
        <w:rPr>
          <w:rStyle w:val="Strong"/>
          <w:b/>
          <w:sz w:val="22"/>
          <w:szCs w:val="22"/>
        </w:rPr>
        <w:lastRenderedPageBreak/>
        <w:t>Part 4:</w:t>
      </w:r>
      <w:r>
        <w:rPr>
          <w:rStyle w:val="Strong"/>
          <w:b/>
          <w:sz w:val="22"/>
          <w:szCs w:val="22"/>
        </w:rPr>
        <w:t xml:space="preserve"> </w:t>
      </w:r>
      <w:r w:rsidRPr="00565731">
        <w:rPr>
          <w:rStyle w:val="Strong"/>
          <w:b/>
          <w:sz w:val="22"/>
          <w:szCs w:val="22"/>
        </w:rPr>
        <w:t>Self-Assessment Reflection</w:t>
      </w:r>
      <w:r>
        <w:rPr>
          <w:rStyle w:val="Strong"/>
          <w:b/>
          <w:sz w:val="22"/>
          <w:szCs w:val="22"/>
        </w:rPr>
        <w:t xml:space="preserve">: </w:t>
      </w:r>
      <w:r w:rsidRPr="00565731">
        <w:rPr>
          <w:rFonts w:asciiTheme="majorHAnsi" w:hAnsiTheme="majorHAnsi"/>
          <w:sz w:val="22"/>
          <w:szCs w:val="22"/>
        </w:rPr>
        <w:t xml:space="preserve">Upon completion of unit implementation, the high school students will complete a </w:t>
      </w:r>
      <w:r w:rsidR="00562B3C">
        <w:rPr>
          <w:rFonts w:asciiTheme="majorHAnsi" w:hAnsiTheme="majorHAnsi"/>
          <w:sz w:val="22"/>
          <w:szCs w:val="22"/>
        </w:rPr>
        <w:t>S</w:t>
      </w:r>
      <w:r w:rsidRPr="00565731">
        <w:rPr>
          <w:rFonts w:asciiTheme="majorHAnsi" w:hAnsiTheme="majorHAnsi"/>
          <w:sz w:val="22"/>
          <w:szCs w:val="22"/>
        </w:rPr>
        <w:t>elf</w:t>
      </w:r>
      <w:r w:rsidR="00562B3C">
        <w:rPr>
          <w:rFonts w:asciiTheme="majorHAnsi" w:hAnsiTheme="majorHAnsi"/>
          <w:sz w:val="22"/>
          <w:szCs w:val="22"/>
        </w:rPr>
        <w:t xml:space="preserve"> A</w:t>
      </w:r>
      <w:r w:rsidRPr="00565731">
        <w:rPr>
          <w:rFonts w:asciiTheme="majorHAnsi" w:hAnsiTheme="majorHAnsi"/>
          <w:sz w:val="22"/>
          <w:szCs w:val="22"/>
        </w:rPr>
        <w:t xml:space="preserve">ssessment </w:t>
      </w:r>
      <w:r w:rsidR="00562B3C">
        <w:rPr>
          <w:rFonts w:asciiTheme="majorHAnsi" w:hAnsiTheme="majorHAnsi"/>
          <w:sz w:val="22"/>
          <w:szCs w:val="22"/>
        </w:rPr>
        <w:t>R</w:t>
      </w:r>
      <w:r w:rsidRPr="00565731">
        <w:rPr>
          <w:rFonts w:asciiTheme="majorHAnsi" w:hAnsiTheme="majorHAnsi"/>
          <w:sz w:val="22"/>
          <w:szCs w:val="22"/>
        </w:rPr>
        <w:t>eflection that asks each student to assess himself/herself on: posture, clothing, communication, and language skills.</w:t>
      </w:r>
    </w:p>
    <w:p w:rsidR="00565731" w:rsidRPr="00565731" w:rsidRDefault="00565731" w:rsidP="00565731">
      <w:pPr>
        <w:kinsoku w:val="0"/>
        <w:overflowPunct w:val="0"/>
        <w:ind w:left="540" w:right="520"/>
        <w:rPr>
          <w:rFonts w:asciiTheme="majorHAnsi" w:hAnsiTheme="majorHAnsi"/>
          <w:sz w:val="22"/>
          <w:szCs w:val="22"/>
        </w:rPr>
      </w:pPr>
    </w:p>
    <w:p w:rsidR="00565731" w:rsidRPr="00565731" w:rsidRDefault="00565731" w:rsidP="00565731">
      <w:pPr>
        <w:kinsoku w:val="0"/>
        <w:overflowPunct w:val="0"/>
        <w:ind w:left="540" w:right="520"/>
        <w:rPr>
          <w:rFonts w:asciiTheme="majorHAnsi" w:hAnsiTheme="majorHAnsi"/>
          <w:sz w:val="22"/>
          <w:szCs w:val="22"/>
        </w:rPr>
      </w:pPr>
    </w:p>
    <w:p w:rsidR="00287849" w:rsidRDefault="00287849">
      <w:pPr>
        <w:widowControl/>
        <w:autoSpaceDE/>
        <w:autoSpaceDN/>
        <w:adjustRightInd/>
        <w:rPr>
          <w:rStyle w:val="Strong"/>
          <w:b/>
          <w:sz w:val="28"/>
          <w:szCs w:val="28"/>
        </w:rPr>
      </w:pPr>
      <w:r>
        <w:rPr>
          <w:rStyle w:val="Strong"/>
          <w:b/>
          <w:sz w:val="28"/>
          <w:szCs w:val="28"/>
        </w:rPr>
        <w:br w:type="page"/>
      </w:r>
    </w:p>
    <w:p w:rsidR="00F34A97" w:rsidRPr="00632591" w:rsidRDefault="003B2AA9" w:rsidP="00A04EB1">
      <w:pPr>
        <w:kinsoku w:val="0"/>
        <w:overflowPunct w:val="0"/>
        <w:ind w:left="634"/>
        <w:jc w:val="center"/>
        <w:rPr>
          <w:rStyle w:val="Strong"/>
          <w:sz w:val="44"/>
          <w:szCs w:val="44"/>
        </w:rPr>
      </w:pPr>
      <w:r w:rsidRPr="00632591">
        <w:rPr>
          <w:rStyle w:val="Strong"/>
          <w:sz w:val="44"/>
          <w:szCs w:val="44"/>
        </w:rPr>
        <w:lastRenderedPageBreak/>
        <w:t>Center Label Cards</w:t>
      </w:r>
    </w:p>
    <w:p w:rsidR="003B2AA9" w:rsidRDefault="003B2AA9">
      <w:pPr>
        <w:kinsoku w:val="0"/>
        <w:overflowPunct w:val="0"/>
        <w:spacing w:before="10" w:line="240" w:lineRule="exact"/>
      </w:pPr>
    </w:p>
    <w:tbl>
      <w:tblPr>
        <w:tblStyle w:val="TableGrid"/>
        <w:tblW w:w="0" w:type="auto"/>
        <w:jc w:val="center"/>
        <w:tblLook w:val="04A0" w:firstRow="1" w:lastRow="0" w:firstColumn="1" w:lastColumn="0" w:noHBand="0" w:noVBand="1"/>
        <w:tblDescription w:val="Art&#10;Dramatic Play&#10;Music and Movement&#10;"/>
      </w:tblPr>
      <w:tblGrid>
        <w:gridCol w:w="11964"/>
      </w:tblGrid>
      <w:tr w:rsidR="003B2AA9" w:rsidTr="00074C26">
        <w:trPr>
          <w:trHeight w:val="2891"/>
          <w:tblHeader/>
          <w:jc w:val="center"/>
        </w:trPr>
        <w:tc>
          <w:tcPr>
            <w:tcW w:w="11964" w:type="dxa"/>
            <w:shd w:val="clear" w:color="auto" w:fill="DBE5F1" w:themeFill="accent1" w:themeFillTint="33"/>
          </w:tcPr>
          <w:p w:rsidR="003B2AA9" w:rsidRPr="00735989" w:rsidRDefault="003B2AA9" w:rsidP="00DA0E9E">
            <w:pPr>
              <w:widowControl/>
              <w:autoSpaceDE/>
              <w:autoSpaceDN/>
              <w:adjustRightInd/>
              <w:spacing w:after="200" w:line="276" w:lineRule="auto"/>
              <w:jc w:val="center"/>
              <w:rPr>
                <w:sz w:val="96"/>
                <w:szCs w:val="96"/>
              </w:rPr>
            </w:pPr>
            <w:r>
              <w:rPr>
                <w:sz w:val="96"/>
                <w:szCs w:val="96"/>
              </w:rPr>
              <w:t>A</w:t>
            </w:r>
            <w:r w:rsidRPr="00735989">
              <w:rPr>
                <w:sz w:val="96"/>
                <w:szCs w:val="96"/>
              </w:rPr>
              <w:t>rt</w:t>
            </w:r>
          </w:p>
        </w:tc>
      </w:tr>
      <w:tr w:rsidR="003B2AA9" w:rsidTr="00074C26">
        <w:trPr>
          <w:trHeight w:val="2822"/>
          <w:tblHeader/>
          <w:jc w:val="center"/>
        </w:trPr>
        <w:tc>
          <w:tcPr>
            <w:tcW w:w="11964" w:type="dxa"/>
            <w:shd w:val="clear" w:color="auto" w:fill="DBE5F1" w:themeFill="accent1" w:themeFillTint="33"/>
          </w:tcPr>
          <w:p w:rsidR="003B2AA9" w:rsidRPr="00735989" w:rsidRDefault="003B2AA9" w:rsidP="00DA0E9E">
            <w:pPr>
              <w:widowControl/>
              <w:autoSpaceDE/>
              <w:autoSpaceDN/>
              <w:adjustRightInd/>
              <w:spacing w:after="200" w:line="276" w:lineRule="auto"/>
              <w:jc w:val="center"/>
              <w:rPr>
                <w:sz w:val="96"/>
                <w:szCs w:val="96"/>
              </w:rPr>
            </w:pPr>
            <w:r w:rsidRPr="00735989">
              <w:rPr>
                <w:sz w:val="96"/>
                <w:szCs w:val="96"/>
              </w:rPr>
              <w:t>Dramatic Play</w:t>
            </w:r>
          </w:p>
        </w:tc>
      </w:tr>
      <w:tr w:rsidR="003B2AA9" w:rsidTr="00074C26">
        <w:trPr>
          <w:trHeight w:val="2891"/>
          <w:tblHeader/>
          <w:jc w:val="center"/>
        </w:trPr>
        <w:tc>
          <w:tcPr>
            <w:tcW w:w="11964" w:type="dxa"/>
            <w:shd w:val="clear" w:color="auto" w:fill="DBE5F1" w:themeFill="accent1" w:themeFillTint="33"/>
          </w:tcPr>
          <w:p w:rsidR="003B2AA9" w:rsidRPr="00735989" w:rsidRDefault="003B2AA9" w:rsidP="00DA0E9E">
            <w:pPr>
              <w:widowControl/>
              <w:autoSpaceDE/>
              <w:autoSpaceDN/>
              <w:adjustRightInd/>
              <w:spacing w:after="200" w:line="276" w:lineRule="auto"/>
              <w:jc w:val="center"/>
              <w:rPr>
                <w:sz w:val="96"/>
                <w:szCs w:val="96"/>
              </w:rPr>
            </w:pPr>
            <w:r w:rsidRPr="00735989">
              <w:rPr>
                <w:sz w:val="96"/>
                <w:szCs w:val="96"/>
              </w:rPr>
              <w:t>Music and Movement</w:t>
            </w:r>
          </w:p>
        </w:tc>
      </w:tr>
    </w:tbl>
    <w:p w:rsidR="00F34A97" w:rsidRDefault="00F34A97">
      <w:pPr>
        <w:tabs>
          <w:tab w:val="left" w:pos="8688"/>
          <w:tab w:val="left" w:pos="13443"/>
        </w:tabs>
        <w:kinsoku w:val="0"/>
        <w:overflowPunct w:val="0"/>
        <w:spacing w:before="74"/>
        <w:ind w:left="100"/>
        <w:rPr>
          <w:rFonts w:ascii="Arial Narrow" w:hAnsi="Arial Narrow" w:cs="Arial Narrow"/>
          <w:sz w:val="22"/>
          <w:szCs w:val="22"/>
        </w:rPr>
        <w:sectPr w:rsidR="00F34A97" w:rsidSect="00EC1FDF">
          <w:type w:val="continuous"/>
          <w:pgSz w:w="15840" w:h="12240" w:orient="landscape"/>
          <w:pgMar w:top="1140" w:right="720" w:bottom="280" w:left="720" w:header="0" w:footer="576" w:gutter="0"/>
          <w:cols w:space="720"/>
          <w:noEndnote/>
          <w:docGrid w:linePitch="326"/>
        </w:sectPr>
      </w:pPr>
    </w:p>
    <w:p w:rsidR="007210F5" w:rsidRDefault="007210F5" w:rsidP="00543202">
      <w:pPr>
        <w:kinsoku w:val="0"/>
        <w:overflowPunct w:val="0"/>
        <w:spacing w:before="4" w:line="160" w:lineRule="exact"/>
        <w:rPr>
          <w:spacing w:val="-1"/>
        </w:rPr>
      </w:pPr>
    </w:p>
    <w:p w:rsidR="007210F5" w:rsidRPr="00632591" w:rsidRDefault="007210F5" w:rsidP="00B02188">
      <w:pPr>
        <w:kinsoku w:val="0"/>
        <w:overflowPunct w:val="0"/>
        <w:spacing w:before="42"/>
        <w:ind w:left="450" w:right="444"/>
        <w:jc w:val="center"/>
        <w:rPr>
          <w:rStyle w:val="Strong"/>
          <w:sz w:val="44"/>
          <w:szCs w:val="44"/>
        </w:rPr>
      </w:pPr>
      <w:r w:rsidRPr="00632591">
        <w:rPr>
          <w:rStyle w:val="Strong"/>
          <w:sz w:val="44"/>
          <w:szCs w:val="44"/>
        </w:rPr>
        <w:t>Blank Block Planning Template</w:t>
      </w:r>
    </w:p>
    <w:p w:rsidR="007210F5" w:rsidRDefault="007210F5" w:rsidP="007210F5">
      <w:pPr>
        <w:kinsoku w:val="0"/>
        <w:overflowPunct w:val="0"/>
        <w:spacing w:before="42"/>
        <w:ind w:left="205" w:right="444"/>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230"/>
        <w:gridCol w:w="4230"/>
      </w:tblGrid>
      <w:tr w:rsidR="007210F5" w:rsidRPr="00426D40" w:rsidTr="009C13FA">
        <w:trPr>
          <w:trHeight w:val="1909"/>
          <w:jc w:val="center"/>
        </w:trPr>
        <w:tc>
          <w:tcPr>
            <w:tcW w:w="4230" w:type="dxa"/>
            <w:shd w:val="clear" w:color="auto" w:fill="DBE5F1" w:themeFill="accent1" w:themeFillTint="33"/>
          </w:tcPr>
          <w:p w:rsidR="007210F5" w:rsidRPr="00426D40" w:rsidRDefault="007210F5" w:rsidP="005B431B">
            <w:pPr>
              <w:pStyle w:val="Heading4"/>
            </w:pPr>
            <w:r w:rsidRPr="00426D40">
              <w:t>Blocks</w:t>
            </w:r>
          </w:p>
        </w:tc>
        <w:tc>
          <w:tcPr>
            <w:tcW w:w="4230" w:type="dxa"/>
            <w:shd w:val="clear" w:color="auto" w:fill="DBE5F1" w:themeFill="accent1" w:themeFillTint="33"/>
          </w:tcPr>
          <w:p w:rsidR="007210F5" w:rsidRPr="00426D40" w:rsidRDefault="007210F5" w:rsidP="005B431B">
            <w:pPr>
              <w:pStyle w:val="Heading4"/>
            </w:pPr>
            <w:r w:rsidRPr="00426D40">
              <w:t>Dramatic Play</w:t>
            </w:r>
          </w:p>
        </w:tc>
        <w:tc>
          <w:tcPr>
            <w:tcW w:w="4230" w:type="dxa"/>
            <w:shd w:val="clear" w:color="auto" w:fill="DBE5F1" w:themeFill="accent1" w:themeFillTint="33"/>
          </w:tcPr>
          <w:p w:rsidR="007210F5" w:rsidRPr="00426D40" w:rsidRDefault="007210F5" w:rsidP="005B431B">
            <w:pPr>
              <w:pStyle w:val="Heading4"/>
            </w:pPr>
            <w:r w:rsidRPr="00426D40">
              <w:t>Toys and games</w:t>
            </w: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9C13FA">
            <w:pPr>
              <w:pStyle w:val="Heading4"/>
              <w:ind w:left="0"/>
              <w:jc w:val="left"/>
            </w:pPr>
          </w:p>
        </w:tc>
      </w:tr>
      <w:tr w:rsidR="007210F5" w:rsidRPr="00426D40" w:rsidTr="009C13FA">
        <w:trPr>
          <w:trHeight w:val="1909"/>
          <w:jc w:val="center"/>
        </w:trPr>
        <w:tc>
          <w:tcPr>
            <w:tcW w:w="4230" w:type="dxa"/>
            <w:shd w:val="clear" w:color="auto" w:fill="DBE5F1" w:themeFill="accent1" w:themeFillTint="33"/>
          </w:tcPr>
          <w:p w:rsidR="007210F5" w:rsidRPr="00426D40" w:rsidRDefault="007210F5" w:rsidP="005B431B">
            <w:pPr>
              <w:pStyle w:val="Heading4"/>
            </w:pPr>
            <w:r w:rsidRPr="00426D40">
              <w:t>Art</w:t>
            </w:r>
          </w:p>
        </w:tc>
        <w:tc>
          <w:tcPr>
            <w:tcW w:w="4230" w:type="dxa"/>
            <w:shd w:val="clear" w:color="auto" w:fill="DBE5F1" w:themeFill="accent1" w:themeFillTint="33"/>
          </w:tcPr>
          <w:p w:rsidR="007210F5" w:rsidRPr="00426D40" w:rsidRDefault="007210F5" w:rsidP="005B431B">
            <w:pPr>
              <w:pStyle w:val="Heading4"/>
            </w:pPr>
            <w:r w:rsidRPr="00426D40">
              <w:t>Library</w:t>
            </w:r>
          </w:p>
        </w:tc>
        <w:tc>
          <w:tcPr>
            <w:tcW w:w="4230" w:type="dxa"/>
            <w:shd w:val="clear" w:color="auto" w:fill="DBE5F1" w:themeFill="accent1" w:themeFillTint="33"/>
          </w:tcPr>
          <w:p w:rsidR="007210F5" w:rsidRPr="00426D40" w:rsidRDefault="007210F5" w:rsidP="005B431B">
            <w:pPr>
              <w:pStyle w:val="Heading4"/>
            </w:pPr>
            <w:r w:rsidRPr="00426D40">
              <w:t>Discovery</w:t>
            </w: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tc>
      </w:tr>
      <w:tr w:rsidR="007210F5" w:rsidRPr="00426D40" w:rsidTr="009C13FA">
        <w:trPr>
          <w:trHeight w:val="1909"/>
          <w:jc w:val="center"/>
        </w:trPr>
        <w:tc>
          <w:tcPr>
            <w:tcW w:w="4230" w:type="dxa"/>
            <w:shd w:val="clear" w:color="auto" w:fill="DBE5F1" w:themeFill="accent1" w:themeFillTint="33"/>
          </w:tcPr>
          <w:p w:rsidR="007210F5" w:rsidRPr="00426D40" w:rsidRDefault="007210F5" w:rsidP="005B431B">
            <w:pPr>
              <w:pStyle w:val="Heading4"/>
            </w:pPr>
            <w:r w:rsidRPr="00426D40">
              <w:t>Sand and Water</w:t>
            </w:r>
          </w:p>
        </w:tc>
        <w:tc>
          <w:tcPr>
            <w:tcW w:w="4230" w:type="dxa"/>
            <w:shd w:val="clear" w:color="auto" w:fill="DBE5F1" w:themeFill="accent1" w:themeFillTint="33"/>
          </w:tcPr>
          <w:p w:rsidR="007210F5" w:rsidRPr="00426D40" w:rsidRDefault="007210F5" w:rsidP="005B431B">
            <w:pPr>
              <w:pStyle w:val="Heading4"/>
            </w:pPr>
            <w:r w:rsidRPr="00426D40">
              <w:t>Music and Movement</w:t>
            </w:r>
          </w:p>
        </w:tc>
        <w:tc>
          <w:tcPr>
            <w:tcW w:w="4230" w:type="dxa"/>
            <w:shd w:val="clear" w:color="auto" w:fill="DBE5F1" w:themeFill="accent1" w:themeFillTint="33"/>
          </w:tcPr>
          <w:p w:rsidR="007210F5" w:rsidRPr="00426D40" w:rsidRDefault="007210F5" w:rsidP="005B431B">
            <w:pPr>
              <w:pStyle w:val="Heading4"/>
            </w:pPr>
            <w:r w:rsidRPr="00426D40">
              <w:t>Cooking</w:t>
            </w: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tc>
      </w:tr>
      <w:tr w:rsidR="007210F5" w:rsidRPr="00426D40" w:rsidTr="009C13FA">
        <w:trPr>
          <w:trHeight w:val="1909"/>
          <w:jc w:val="center"/>
        </w:trPr>
        <w:tc>
          <w:tcPr>
            <w:tcW w:w="4230" w:type="dxa"/>
            <w:shd w:val="clear" w:color="auto" w:fill="DBE5F1" w:themeFill="accent1" w:themeFillTint="33"/>
          </w:tcPr>
          <w:p w:rsidR="007210F5" w:rsidRPr="00426D40" w:rsidRDefault="007210F5" w:rsidP="005B431B">
            <w:pPr>
              <w:pStyle w:val="Heading4"/>
            </w:pPr>
            <w:r w:rsidRPr="00426D40">
              <w:t>Computers</w:t>
            </w: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tc>
        <w:tc>
          <w:tcPr>
            <w:tcW w:w="4230" w:type="dxa"/>
            <w:shd w:val="clear" w:color="auto" w:fill="DBE5F1" w:themeFill="accent1" w:themeFillTint="33"/>
          </w:tcPr>
          <w:p w:rsidR="007210F5" w:rsidRPr="00426D40" w:rsidRDefault="007210F5" w:rsidP="005B431B">
            <w:pPr>
              <w:pStyle w:val="Heading4"/>
            </w:pPr>
            <w:r w:rsidRPr="00426D40">
              <w:t>Outdoors</w:t>
            </w:r>
          </w:p>
        </w:tc>
        <w:tc>
          <w:tcPr>
            <w:tcW w:w="4230" w:type="dxa"/>
            <w:shd w:val="clear" w:color="auto" w:fill="DBE5F1" w:themeFill="accent1" w:themeFillTint="33"/>
          </w:tcPr>
          <w:p w:rsidR="007210F5" w:rsidRPr="00426D40" w:rsidRDefault="007210F5" w:rsidP="005B431B">
            <w:pPr>
              <w:pStyle w:val="Heading4"/>
            </w:pPr>
            <w:r w:rsidRPr="00426D40">
              <w:t>Family/Community Involvement</w:t>
            </w:r>
          </w:p>
          <w:p w:rsidR="007210F5" w:rsidRPr="00426D40" w:rsidRDefault="007210F5" w:rsidP="005B431B">
            <w:pPr>
              <w:pStyle w:val="Heading4"/>
            </w:pPr>
          </w:p>
          <w:p w:rsidR="007210F5" w:rsidRPr="00426D40" w:rsidRDefault="007210F5" w:rsidP="005B431B">
            <w:pPr>
              <w:pStyle w:val="Heading4"/>
            </w:pPr>
          </w:p>
          <w:p w:rsidR="007210F5" w:rsidRPr="00426D40" w:rsidRDefault="007210F5" w:rsidP="005B431B">
            <w:pPr>
              <w:pStyle w:val="Heading4"/>
            </w:pPr>
          </w:p>
        </w:tc>
      </w:tr>
    </w:tbl>
    <w:p w:rsidR="007210F5" w:rsidRPr="00D25435" w:rsidRDefault="007210F5" w:rsidP="007210F5">
      <w:pPr>
        <w:kinsoku w:val="0"/>
        <w:overflowPunct w:val="0"/>
        <w:spacing w:before="42"/>
        <w:ind w:left="205" w:right="444"/>
        <w:rPr>
          <w:bCs/>
        </w:rPr>
      </w:pPr>
    </w:p>
    <w:p w:rsidR="009C13FA" w:rsidRDefault="009C13FA">
      <w:pPr>
        <w:widowControl/>
        <w:autoSpaceDE/>
        <w:autoSpaceDN/>
        <w:adjustRightInd/>
      </w:pPr>
      <w:r>
        <w:br w:type="page"/>
      </w:r>
    </w:p>
    <w:p w:rsidR="007210F5" w:rsidRDefault="007210F5" w:rsidP="005B431B">
      <w:pPr>
        <w:pStyle w:val="BodyText"/>
        <w:kinsoku w:val="0"/>
        <w:overflowPunct w:val="0"/>
        <w:spacing w:before="42"/>
        <w:ind w:left="540" w:right="444" w:firstLine="0"/>
      </w:pPr>
    </w:p>
    <w:p w:rsidR="007210F5" w:rsidRPr="000B5AC2" w:rsidRDefault="000B5AC2" w:rsidP="006E1058">
      <w:pPr>
        <w:pStyle w:val="BodyText"/>
        <w:kinsoku w:val="0"/>
        <w:overflowPunct w:val="0"/>
        <w:spacing w:before="42"/>
        <w:ind w:left="540" w:right="444" w:firstLine="0"/>
        <w:jc w:val="center"/>
        <w:rPr>
          <w:rStyle w:val="Strong"/>
          <w:sz w:val="44"/>
          <w:szCs w:val="44"/>
        </w:rPr>
      </w:pPr>
      <w:r w:rsidRPr="000B5AC2">
        <w:rPr>
          <w:rStyle w:val="Strong"/>
          <w:sz w:val="44"/>
          <w:szCs w:val="44"/>
        </w:rPr>
        <w:t xml:space="preserve">Student Rubric: </w:t>
      </w:r>
      <w:r w:rsidR="007210F5" w:rsidRPr="000B5AC2">
        <w:rPr>
          <w:rStyle w:val="Strong"/>
          <w:sz w:val="44"/>
          <w:szCs w:val="44"/>
        </w:rPr>
        <w:t>Block Planning Template</w:t>
      </w:r>
    </w:p>
    <w:p w:rsidR="007210F5" w:rsidRPr="00632591" w:rsidRDefault="007210F5" w:rsidP="007210F5">
      <w:pPr>
        <w:pStyle w:val="BodyText"/>
        <w:tabs>
          <w:tab w:val="left" w:pos="820"/>
        </w:tabs>
        <w:kinsoku w:val="0"/>
        <w:overflowPunct w:val="0"/>
        <w:spacing w:before="41" w:line="272" w:lineRule="auto"/>
        <w:ind w:right="7246"/>
        <w:rPr>
          <w:rFonts w:asciiTheme="majorHAnsi" w:hAnsiTheme="majorHAnsi"/>
        </w:rPr>
      </w:pPr>
    </w:p>
    <w:p w:rsidR="007210F5" w:rsidRPr="00632591" w:rsidRDefault="007210F5" w:rsidP="007210F5">
      <w:pPr>
        <w:pStyle w:val="BodyText"/>
        <w:tabs>
          <w:tab w:val="left" w:pos="820"/>
        </w:tabs>
        <w:kinsoku w:val="0"/>
        <w:overflowPunct w:val="0"/>
        <w:spacing w:before="41" w:line="272" w:lineRule="auto"/>
        <w:ind w:right="7246"/>
        <w:rPr>
          <w:rFonts w:asciiTheme="majorHAnsi" w:hAnsiTheme="majorHAnsi"/>
        </w:rPr>
        <w:sectPr w:rsidR="007210F5" w:rsidRPr="00632591" w:rsidSect="00EC1FDF">
          <w:pgSz w:w="15840" w:h="12240" w:orient="landscape"/>
          <w:pgMar w:top="1040" w:right="720" w:bottom="1740" w:left="720" w:header="0" w:footer="576" w:gutter="0"/>
          <w:cols w:space="720"/>
          <w:noEndnote/>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589"/>
        <w:gridCol w:w="2588"/>
        <w:gridCol w:w="2589"/>
        <w:gridCol w:w="2589"/>
      </w:tblGrid>
      <w:tr w:rsidR="007210F5" w:rsidRPr="00632591" w:rsidTr="00B02188">
        <w:trPr>
          <w:jc w:val="center"/>
        </w:trPr>
        <w:tc>
          <w:tcPr>
            <w:tcW w:w="2588" w:type="dxa"/>
            <w:shd w:val="clear" w:color="auto" w:fill="B8CCE4" w:themeFill="accent1" w:themeFillTint="66"/>
            <w:vAlign w:val="center"/>
          </w:tcPr>
          <w:p w:rsidR="007210F5" w:rsidRPr="00632591" w:rsidRDefault="0092062D" w:rsidP="00632591">
            <w:pPr>
              <w:pStyle w:val="BodyText"/>
              <w:kinsoku w:val="0"/>
              <w:overflowPunct w:val="0"/>
              <w:ind w:left="0" w:right="444" w:firstLine="0"/>
              <w:rPr>
                <w:rFonts w:asciiTheme="majorHAnsi" w:hAnsiTheme="majorHAnsi"/>
                <w:b/>
                <w:sz w:val="22"/>
                <w:szCs w:val="22"/>
              </w:rPr>
            </w:pPr>
            <w:r w:rsidRPr="00632591">
              <w:rPr>
                <w:rFonts w:asciiTheme="majorHAnsi" w:hAnsiTheme="majorHAnsi"/>
                <w:b/>
                <w:sz w:val="22"/>
                <w:szCs w:val="22"/>
              </w:rPr>
              <w:t>Performance Expectation</w:t>
            </w:r>
          </w:p>
        </w:tc>
        <w:tc>
          <w:tcPr>
            <w:tcW w:w="2589" w:type="dxa"/>
            <w:shd w:val="clear" w:color="auto" w:fill="B8CCE4" w:themeFill="accent1" w:themeFillTint="66"/>
          </w:tcPr>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3</w:t>
            </w:r>
          </w:p>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Exemplary</w:t>
            </w:r>
          </w:p>
        </w:tc>
        <w:tc>
          <w:tcPr>
            <w:tcW w:w="2588" w:type="dxa"/>
            <w:shd w:val="clear" w:color="auto" w:fill="B8CCE4" w:themeFill="accent1" w:themeFillTint="66"/>
          </w:tcPr>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2</w:t>
            </w:r>
          </w:p>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Proficient</w:t>
            </w:r>
          </w:p>
        </w:tc>
        <w:tc>
          <w:tcPr>
            <w:tcW w:w="2589" w:type="dxa"/>
            <w:shd w:val="clear" w:color="auto" w:fill="B8CCE4" w:themeFill="accent1" w:themeFillTint="66"/>
          </w:tcPr>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1</w:t>
            </w:r>
          </w:p>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Needs Improvement</w:t>
            </w:r>
          </w:p>
        </w:tc>
        <w:tc>
          <w:tcPr>
            <w:tcW w:w="2589" w:type="dxa"/>
            <w:shd w:val="clear" w:color="auto" w:fill="B8CCE4" w:themeFill="accent1" w:themeFillTint="66"/>
          </w:tcPr>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0</w:t>
            </w:r>
          </w:p>
          <w:p w:rsidR="007210F5" w:rsidRPr="00632591" w:rsidRDefault="007210F5" w:rsidP="00632591">
            <w:pPr>
              <w:rPr>
                <w:rFonts w:asciiTheme="majorHAnsi" w:hAnsiTheme="majorHAnsi"/>
                <w:b/>
                <w:sz w:val="22"/>
                <w:szCs w:val="22"/>
              </w:rPr>
            </w:pPr>
            <w:r w:rsidRPr="00632591">
              <w:rPr>
                <w:rFonts w:asciiTheme="majorHAnsi" w:hAnsiTheme="majorHAnsi"/>
                <w:b/>
                <w:sz w:val="22"/>
                <w:szCs w:val="22"/>
              </w:rPr>
              <w:t>Unsatisfactory</w:t>
            </w:r>
          </w:p>
        </w:tc>
      </w:tr>
      <w:tr w:rsidR="007210F5" w:rsidRPr="00632591" w:rsidTr="009C13FA">
        <w:trPr>
          <w:trHeight w:val="1254"/>
          <w:jc w:val="center"/>
        </w:trPr>
        <w:tc>
          <w:tcPr>
            <w:tcW w:w="2588" w:type="dxa"/>
            <w:shd w:val="clear" w:color="auto" w:fill="B8CCE4" w:themeFill="accent1" w:themeFillTint="66"/>
            <w:vAlign w:val="center"/>
          </w:tcPr>
          <w:p w:rsidR="007210F5" w:rsidRPr="00632591" w:rsidRDefault="007210F5" w:rsidP="00632591">
            <w:pPr>
              <w:pStyle w:val="BodyText"/>
              <w:kinsoku w:val="0"/>
              <w:overflowPunct w:val="0"/>
              <w:ind w:left="0" w:right="444" w:firstLine="0"/>
              <w:rPr>
                <w:rFonts w:asciiTheme="majorHAnsi" w:hAnsiTheme="majorHAnsi"/>
                <w:b/>
                <w:sz w:val="22"/>
                <w:szCs w:val="22"/>
              </w:rPr>
            </w:pPr>
            <w:r w:rsidRPr="00632591">
              <w:rPr>
                <w:rFonts w:asciiTheme="majorHAnsi" w:hAnsiTheme="majorHAnsi"/>
                <w:b/>
                <w:sz w:val="22"/>
                <w:szCs w:val="22"/>
              </w:rPr>
              <w:t>Activity Description</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Two or more activities are clearly connected to the theme provided</w:t>
            </w:r>
          </w:p>
        </w:tc>
        <w:tc>
          <w:tcPr>
            <w:tcW w:w="2588"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One activity is listed that generally connects to the theme</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Activities do not connect to the theme</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No activities listed</w:t>
            </w:r>
          </w:p>
        </w:tc>
      </w:tr>
      <w:tr w:rsidR="007210F5" w:rsidRPr="00632591" w:rsidTr="009C13FA">
        <w:trPr>
          <w:trHeight w:val="1254"/>
          <w:jc w:val="center"/>
        </w:trPr>
        <w:tc>
          <w:tcPr>
            <w:tcW w:w="2588" w:type="dxa"/>
            <w:shd w:val="clear" w:color="auto" w:fill="B8CCE4" w:themeFill="accent1" w:themeFillTint="66"/>
            <w:vAlign w:val="center"/>
          </w:tcPr>
          <w:p w:rsidR="007210F5" w:rsidRPr="00632591" w:rsidRDefault="007210F5" w:rsidP="00632591">
            <w:pPr>
              <w:pStyle w:val="BodyText"/>
              <w:kinsoku w:val="0"/>
              <w:overflowPunct w:val="0"/>
              <w:ind w:left="0" w:right="444" w:firstLine="0"/>
              <w:rPr>
                <w:rFonts w:asciiTheme="majorHAnsi" w:hAnsiTheme="majorHAnsi"/>
                <w:b/>
                <w:sz w:val="22"/>
                <w:szCs w:val="22"/>
              </w:rPr>
            </w:pPr>
            <w:r w:rsidRPr="00632591">
              <w:rPr>
                <w:rFonts w:asciiTheme="majorHAnsi" w:hAnsiTheme="majorHAnsi"/>
                <w:b/>
                <w:sz w:val="22"/>
                <w:szCs w:val="22"/>
              </w:rPr>
              <w:t>Developmentally Appropriate</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All activities chosen are developmentally appropriate</w:t>
            </w:r>
          </w:p>
        </w:tc>
        <w:tc>
          <w:tcPr>
            <w:tcW w:w="2588"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Some activities chosen are developmentally appropriate</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Few activities chosen are developmentally appropriate</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Activities chosen are not developmentally appropriate</w:t>
            </w:r>
          </w:p>
        </w:tc>
      </w:tr>
      <w:tr w:rsidR="007210F5" w:rsidRPr="00632591" w:rsidTr="009C13FA">
        <w:trPr>
          <w:trHeight w:val="1074"/>
          <w:jc w:val="center"/>
        </w:trPr>
        <w:tc>
          <w:tcPr>
            <w:tcW w:w="2588" w:type="dxa"/>
            <w:shd w:val="clear" w:color="auto" w:fill="B8CCE4" w:themeFill="accent1" w:themeFillTint="66"/>
            <w:vAlign w:val="center"/>
          </w:tcPr>
          <w:p w:rsidR="007210F5" w:rsidRPr="00632591" w:rsidRDefault="007210F5" w:rsidP="00632591">
            <w:pPr>
              <w:pStyle w:val="BodyText"/>
              <w:kinsoku w:val="0"/>
              <w:overflowPunct w:val="0"/>
              <w:ind w:left="0" w:right="444" w:firstLine="0"/>
              <w:rPr>
                <w:rFonts w:asciiTheme="majorHAnsi" w:hAnsiTheme="majorHAnsi"/>
                <w:b/>
                <w:sz w:val="22"/>
                <w:szCs w:val="22"/>
              </w:rPr>
            </w:pPr>
            <w:r w:rsidRPr="00632591">
              <w:rPr>
                <w:rFonts w:asciiTheme="majorHAnsi" w:hAnsiTheme="majorHAnsi"/>
                <w:b/>
                <w:sz w:val="22"/>
                <w:szCs w:val="22"/>
              </w:rPr>
              <w:t>Program Goals</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The block plan is clearly connected to the program goals</w:t>
            </w:r>
          </w:p>
        </w:tc>
        <w:tc>
          <w:tcPr>
            <w:tcW w:w="2588"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The block plan generally connects to the program goals</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The block plan does not connect to the program goals.</w:t>
            </w:r>
          </w:p>
        </w:tc>
        <w:tc>
          <w:tcPr>
            <w:tcW w:w="2589" w:type="dxa"/>
            <w:shd w:val="clear" w:color="auto" w:fill="auto"/>
            <w:vAlign w:val="center"/>
          </w:tcPr>
          <w:p w:rsidR="007210F5" w:rsidRPr="00632591" w:rsidRDefault="007210F5" w:rsidP="00632591">
            <w:pPr>
              <w:pStyle w:val="BodyText"/>
              <w:kinsoku w:val="0"/>
              <w:overflowPunct w:val="0"/>
              <w:ind w:left="0" w:right="444" w:firstLine="0"/>
              <w:rPr>
                <w:rFonts w:asciiTheme="majorHAnsi" w:hAnsiTheme="majorHAnsi"/>
                <w:sz w:val="22"/>
                <w:szCs w:val="22"/>
              </w:rPr>
            </w:pPr>
            <w:r w:rsidRPr="00632591">
              <w:rPr>
                <w:rFonts w:asciiTheme="majorHAnsi" w:hAnsiTheme="majorHAnsi"/>
                <w:sz w:val="22"/>
                <w:szCs w:val="22"/>
              </w:rPr>
              <w:t>No program goals</w:t>
            </w:r>
          </w:p>
        </w:tc>
      </w:tr>
    </w:tbl>
    <w:p w:rsidR="007210F5" w:rsidRDefault="007210F5" w:rsidP="007210F5">
      <w:pPr>
        <w:pStyle w:val="BodyText"/>
        <w:kinsoku w:val="0"/>
        <w:overflowPunct w:val="0"/>
        <w:ind w:left="100" w:right="444" w:firstLine="720"/>
      </w:pPr>
    </w:p>
    <w:p w:rsidR="007210F5" w:rsidRPr="00632591" w:rsidRDefault="007210F5" w:rsidP="007210F5">
      <w:pPr>
        <w:pStyle w:val="BodyText"/>
        <w:kinsoku w:val="0"/>
        <w:overflowPunct w:val="0"/>
        <w:ind w:left="100" w:right="444" w:firstLine="720"/>
        <w:rPr>
          <w:rFonts w:asciiTheme="majorHAnsi" w:hAnsiTheme="majorHAnsi"/>
          <w:b/>
        </w:rPr>
      </w:pPr>
      <w:r w:rsidRPr="00632591">
        <w:rPr>
          <w:rFonts w:asciiTheme="majorHAnsi" w:hAnsiTheme="majorHAnsi"/>
          <w:b/>
        </w:rPr>
        <w:t xml:space="preserve">Total Score: </w:t>
      </w:r>
    </w:p>
    <w:p w:rsidR="007210F5" w:rsidRPr="00632591" w:rsidRDefault="007210F5" w:rsidP="007210F5">
      <w:pPr>
        <w:pStyle w:val="BodyText"/>
        <w:kinsoku w:val="0"/>
        <w:overflowPunct w:val="0"/>
        <w:ind w:left="100" w:right="444" w:firstLine="720"/>
        <w:rPr>
          <w:rFonts w:asciiTheme="majorHAnsi" w:hAnsiTheme="majorHAnsi"/>
          <w:b/>
        </w:rPr>
      </w:pPr>
    </w:p>
    <w:p w:rsidR="007210F5" w:rsidRPr="00FA3D21" w:rsidRDefault="007210F5" w:rsidP="007210F5">
      <w:pPr>
        <w:pStyle w:val="BodyText"/>
        <w:kinsoku w:val="0"/>
        <w:overflowPunct w:val="0"/>
        <w:ind w:left="100" w:right="444" w:firstLine="720"/>
        <w:sectPr w:rsidR="007210F5" w:rsidRPr="00FA3D21" w:rsidSect="00EE5DA4">
          <w:type w:val="continuous"/>
          <w:pgSz w:w="15840" w:h="12240" w:orient="landscape"/>
          <w:pgMar w:top="1040" w:right="800" w:bottom="1740" w:left="620" w:header="0" w:footer="1534" w:gutter="0"/>
          <w:cols w:space="720"/>
          <w:noEndnote/>
        </w:sectPr>
      </w:pPr>
      <w:r w:rsidRPr="00632591">
        <w:rPr>
          <w:rFonts w:asciiTheme="majorHAnsi" w:hAnsiTheme="majorHAnsi"/>
          <w:b/>
        </w:rPr>
        <w:t>Teacher Comments</w:t>
      </w:r>
      <w:r>
        <w:t xml:space="preserve">: </w:t>
      </w:r>
    </w:p>
    <w:p w:rsidR="00F34A97" w:rsidRPr="00632591" w:rsidRDefault="00F34A97" w:rsidP="00B02188">
      <w:pPr>
        <w:pStyle w:val="Heading4"/>
        <w:kinsoku w:val="0"/>
        <w:overflowPunct w:val="0"/>
        <w:ind w:left="810" w:right="444"/>
        <w:rPr>
          <w:rStyle w:val="Strong"/>
          <w:b w:val="0"/>
          <w:sz w:val="44"/>
          <w:szCs w:val="44"/>
        </w:rPr>
      </w:pPr>
      <w:r w:rsidRPr="00632591">
        <w:rPr>
          <w:rStyle w:val="Strong"/>
          <w:b w:val="0"/>
          <w:sz w:val="44"/>
          <w:szCs w:val="44"/>
        </w:rPr>
        <w:lastRenderedPageBreak/>
        <w:t>Lesson Plan Template</w:t>
      </w:r>
    </w:p>
    <w:p w:rsidR="007210F5" w:rsidRPr="00632591" w:rsidRDefault="007210F5" w:rsidP="007210F5">
      <w:pPr>
        <w:rPr>
          <w:rFonts w:asciiTheme="majorHAnsi" w:hAnsiTheme="majorHAnsi"/>
        </w:rPr>
      </w:pPr>
    </w:p>
    <w:tbl>
      <w:tblPr>
        <w:tblStyle w:val="TableGrid"/>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10;Name:  Date: &#10;"/>
      </w:tblPr>
      <w:tblGrid>
        <w:gridCol w:w="913"/>
        <w:gridCol w:w="5585"/>
        <w:gridCol w:w="803"/>
        <w:gridCol w:w="2250"/>
      </w:tblGrid>
      <w:tr w:rsidR="00C20921" w:rsidRPr="00632591" w:rsidTr="00074C26">
        <w:trPr>
          <w:tblHeader/>
          <w:jc w:val="center"/>
        </w:trPr>
        <w:tc>
          <w:tcPr>
            <w:tcW w:w="913" w:type="dxa"/>
            <w:vAlign w:val="bottom"/>
          </w:tcPr>
          <w:p w:rsidR="00B02188" w:rsidRPr="00632591" w:rsidRDefault="00B02188" w:rsidP="003E4AC8">
            <w:pPr>
              <w:rPr>
                <w:rFonts w:asciiTheme="majorHAnsi" w:hAnsiTheme="majorHAnsi"/>
              </w:rPr>
            </w:pPr>
          </w:p>
          <w:p w:rsidR="00C20921" w:rsidRPr="00632591" w:rsidRDefault="00C20921" w:rsidP="003E4AC8">
            <w:pPr>
              <w:rPr>
                <w:rFonts w:asciiTheme="majorHAnsi" w:hAnsiTheme="majorHAnsi"/>
              </w:rPr>
            </w:pPr>
            <w:r w:rsidRPr="00632591">
              <w:rPr>
                <w:rFonts w:asciiTheme="majorHAnsi" w:hAnsiTheme="majorHAnsi"/>
              </w:rPr>
              <w:t>Name:</w:t>
            </w:r>
          </w:p>
        </w:tc>
        <w:tc>
          <w:tcPr>
            <w:tcW w:w="5585" w:type="dxa"/>
            <w:tcBorders>
              <w:bottom w:val="single" w:sz="2" w:space="0" w:color="auto"/>
            </w:tcBorders>
            <w:vAlign w:val="bottom"/>
          </w:tcPr>
          <w:p w:rsidR="00C20921" w:rsidRPr="00632591" w:rsidRDefault="00C20921" w:rsidP="003E4AC8">
            <w:pPr>
              <w:rPr>
                <w:rFonts w:asciiTheme="majorHAnsi" w:hAnsiTheme="majorHAnsi"/>
              </w:rPr>
            </w:pPr>
          </w:p>
        </w:tc>
        <w:tc>
          <w:tcPr>
            <w:tcW w:w="803" w:type="dxa"/>
            <w:vAlign w:val="bottom"/>
          </w:tcPr>
          <w:p w:rsidR="00C20921" w:rsidRPr="00632591" w:rsidRDefault="00C20921" w:rsidP="003E4AC8">
            <w:pPr>
              <w:rPr>
                <w:rFonts w:asciiTheme="majorHAnsi" w:hAnsiTheme="majorHAnsi"/>
              </w:rPr>
            </w:pPr>
            <w:r w:rsidRPr="00632591">
              <w:rPr>
                <w:rFonts w:asciiTheme="majorHAnsi" w:hAnsiTheme="majorHAnsi"/>
              </w:rPr>
              <w:t>Date:</w:t>
            </w:r>
          </w:p>
        </w:tc>
        <w:tc>
          <w:tcPr>
            <w:tcW w:w="2250" w:type="dxa"/>
            <w:tcBorders>
              <w:bottom w:val="single" w:sz="2" w:space="0" w:color="auto"/>
            </w:tcBorders>
            <w:vAlign w:val="bottom"/>
          </w:tcPr>
          <w:p w:rsidR="00C20921" w:rsidRPr="00632591" w:rsidRDefault="00C20921" w:rsidP="003E4AC8">
            <w:pPr>
              <w:rPr>
                <w:rFonts w:asciiTheme="majorHAnsi" w:hAnsiTheme="majorHAnsi"/>
              </w:rPr>
            </w:pPr>
          </w:p>
        </w:tc>
      </w:tr>
    </w:tbl>
    <w:p w:rsidR="00F34A97" w:rsidRPr="00632591" w:rsidRDefault="00F34A97">
      <w:pPr>
        <w:kinsoku w:val="0"/>
        <w:overflowPunct w:val="0"/>
        <w:spacing w:before="16" w:line="280" w:lineRule="exact"/>
        <w:rPr>
          <w:rFonts w:asciiTheme="majorHAnsi" w:hAnsiTheme="majorHAnsi"/>
          <w:sz w:val="28"/>
          <w:szCs w:val="28"/>
        </w:rPr>
      </w:pPr>
    </w:p>
    <w:p w:rsidR="00632591" w:rsidRDefault="00F34A97" w:rsidP="00632591">
      <w:pPr>
        <w:pStyle w:val="BodyText"/>
        <w:kinsoku w:val="0"/>
        <w:overflowPunct w:val="0"/>
        <w:ind w:left="821" w:right="10858" w:firstLine="0"/>
        <w:rPr>
          <w:rFonts w:asciiTheme="majorHAnsi" w:hAnsiTheme="majorHAnsi"/>
          <w:spacing w:val="29"/>
        </w:rPr>
      </w:pPr>
      <w:r w:rsidRPr="00632591">
        <w:rPr>
          <w:rFonts w:asciiTheme="majorHAnsi" w:hAnsiTheme="majorHAnsi"/>
          <w:spacing w:val="-1"/>
        </w:rPr>
        <w:t>Developmental</w:t>
      </w:r>
      <w:r w:rsidRPr="00632591">
        <w:rPr>
          <w:rFonts w:asciiTheme="majorHAnsi" w:hAnsiTheme="majorHAnsi"/>
          <w:spacing w:val="-14"/>
        </w:rPr>
        <w:t xml:space="preserve"> </w:t>
      </w:r>
      <w:r w:rsidRPr="00632591">
        <w:rPr>
          <w:rFonts w:asciiTheme="majorHAnsi" w:hAnsiTheme="majorHAnsi"/>
          <w:spacing w:val="-1"/>
        </w:rPr>
        <w:t>Goals:</w:t>
      </w:r>
      <w:r w:rsidRPr="00632591">
        <w:rPr>
          <w:rFonts w:asciiTheme="majorHAnsi" w:hAnsiTheme="majorHAnsi"/>
          <w:spacing w:val="29"/>
        </w:rPr>
        <w:t xml:space="preserve"> </w:t>
      </w:r>
    </w:p>
    <w:p w:rsidR="00632591" w:rsidRDefault="00632591" w:rsidP="00632591">
      <w:pPr>
        <w:pStyle w:val="BodyText"/>
        <w:kinsoku w:val="0"/>
        <w:overflowPunct w:val="0"/>
        <w:ind w:left="821" w:right="10858" w:firstLine="0"/>
        <w:rPr>
          <w:rFonts w:asciiTheme="majorHAnsi" w:hAnsiTheme="majorHAnsi"/>
          <w:spacing w:val="-1"/>
        </w:rPr>
      </w:pPr>
    </w:p>
    <w:p w:rsidR="00632591" w:rsidRDefault="00632591" w:rsidP="00632591">
      <w:pPr>
        <w:pStyle w:val="BodyText"/>
        <w:kinsoku w:val="0"/>
        <w:overflowPunct w:val="0"/>
        <w:ind w:left="821" w:right="10858" w:firstLine="0"/>
        <w:rPr>
          <w:rFonts w:asciiTheme="majorHAnsi" w:hAnsiTheme="majorHAnsi"/>
          <w:spacing w:val="-1"/>
        </w:rPr>
      </w:pPr>
    </w:p>
    <w:p w:rsidR="00632591" w:rsidRDefault="00F34A97" w:rsidP="00632591">
      <w:pPr>
        <w:pStyle w:val="BodyText"/>
        <w:kinsoku w:val="0"/>
        <w:overflowPunct w:val="0"/>
        <w:ind w:left="821" w:right="10858" w:firstLine="0"/>
        <w:rPr>
          <w:rFonts w:asciiTheme="majorHAnsi" w:hAnsiTheme="majorHAnsi"/>
          <w:spacing w:val="25"/>
          <w:w w:val="99"/>
        </w:rPr>
      </w:pPr>
      <w:r w:rsidRPr="00632591">
        <w:rPr>
          <w:rFonts w:asciiTheme="majorHAnsi" w:hAnsiTheme="majorHAnsi"/>
          <w:spacing w:val="-1"/>
        </w:rPr>
        <w:t>Learning</w:t>
      </w:r>
      <w:r w:rsidRPr="00632591">
        <w:rPr>
          <w:rFonts w:asciiTheme="majorHAnsi" w:hAnsiTheme="majorHAnsi"/>
          <w:spacing w:val="-14"/>
        </w:rPr>
        <w:t xml:space="preserve"> </w:t>
      </w:r>
      <w:r w:rsidRPr="00632591">
        <w:rPr>
          <w:rFonts w:asciiTheme="majorHAnsi" w:hAnsiTheme="majorHAnsi"/>
          <w:spacing w:val="-1"/>
        </w:rPr>
        <w:t>Objective:</w:t>
      </w:r>
      <w:r w:rsidRPr="00632591">
        <w:rPr>
          <w:rFonts w:asciiTheme="majorHAnsi" w:hAnsiTheme="majorHAnsi"/>
          <w:spacing w:val="25"/>
          <w:w w:val="99"/>
        </w:rPr>
        <w:t xml:space="preserve"> </w:t>
      </w: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F34A97" w:rsidP="00632591">
      <w:pPr>
        <w:pStyle w:val="BodyText"/>
        <w:kinsoku w:val="0"/>
        <w:overflowPunct w:val="0"/>
        <w:ind w:left="821" w:right="10858" w:firstLine="0"/>
        <w:rPr>
          <w:rFonts w:asciiTheme="majorHAnsi" w:hAnsiTheme="majorHAnsi"/>
          <w:spacing w:val="25"/>
          <w:w w:val="99"/>
        </w:rPr>
      </w:pPr>
      <w:r w:rsidRPr="00632591">
        <w:rPr>
          <w:rFonts w:asciiTheme="majorHAnsi" w:hAnsiTheme="majorHAnsi"/>
          <w:spacing w:val="-1"/>
        </w:rPr>
        <w:t>Materials</w:t>
      </w:r>
      <w:r w:rsidRPr="00632591">
        <w:rPr>
          <w:rFonts w:asciiTheme="majorHAnsi" w:hAnsiTheme="majorHAnsi"/>
          <w:spacing w:val="-14"/>
        </w:rPr>
        <w:t xml:space="preserve"> </w:t>
      </w:r>
      <w:r w:rsidRPr="00632591">
        <w:rPr>
          <w:rFonts w:asciiTheme="majorHAnsi" w:hAnsiTheme="majorHAnsi"/>
          <w:spacing w:val="-1"/>
        </w:rPr>
        <w:t>Needed:</w:t>
      </w:r>
      <w:r w:rsidRPr="00632591">
        <w:rPr>
          <w:rFonts w:asciiTheme="majorHAnsi" w:hAnsiTheme="majorHAnsi"/>
          <w:spacing w:val="25"/>
          <w:w w:val="99"/>
        </w:rPr>
        <w:t xml:space="preserve"> </w:t>
      </w: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F34A97" w:rsidP="00632591">
      <w:pPr>
        <w:pStyle w:val="BodyText"/>
        <w:kinsoku w:val="0"/>
        <w:overflowPunct w:val="0"/>
        <w:ind w:left="821" w:right="10858" w:firstLine="0"/>
        <w:rPr>
          <w:rFonts w:asciiTheme="majorHAnsi" w:hAnsiTheme="majorHAnsi"/>
          <w:spacing w:val="25"/>
          <w:w w:val="99"/>
        </w:rPr>
      </w:pPr>
      <w:r w:rsidRPr="00632591">
        <w:rPr>
          <w:rFonts w:asciiTheme="majorHAnsi" w:hAnsiTheme="majorHAnsi"/>
          <w:spacing w:val="-1"/>
        </w:rPr>
        <w:t>Motivation/Introduction:</w:t>
      </w:r>
      <w:r w:rsidRPr="00632591">
        <w:rPr>
          <w:rFonts w:asciiTheme="majorHAnsi" w:hAnsiTheme="majorHAnsi"/>
          <w:spacing w:val="25"/>
          <w:w w:val="99"/>
        </w:rPr>
        <w:t xml:space="preserve"> </w:t>
      </w: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632591" w:rsidP="00632591">
      <w:pPr>
        <w:pStyle w:val="BodyText"/>
        <w:kinsoku w:val="0"/>
        <w:overflowPunct w:val="0"/>
        <w:ind w:left="821" w:right="10858" w:firstLine="0"/>
        <w:rPr>
          <w:rFonts w:asciiTheme="majorHAnsi" w:hAnsiTheme="majorHAnsi"/>
          <w:spacing w:val="25"/>
          <w:w w:val="99"/>
        </w:rPr>
      </w:pPr>
    </w:p>
    <w:p w:rsidR="00632591" w:rsidRDefault="00F34A97" w:rsidP="00632591">
      <w:pPr>
        <w:pStyle w:val="BodyText"/>
        <w:kinsoku w:val="0"/>
        <w:overflowPunct w:val="0"/>
        <w:ind w:left="821" w:right="10858" w:firstLine="0"/>
        <w:rPr>
          <w:rFonts w:asciiTheme="majorHAnsi" w:hAnsiTheme="majorHAnsi"/>
          <w:spacing w:val="26"/>
          <w:w w:val="99"/>
        </w:rPr>
      </w:pPr>
      <w:r w:rsidRPr="00632591">
        <w:rPr>
          <w:rFonts w:asciiTheme="majorHAnsi" w:hAnsiTheme="majorHAnsi"/>
          <w:spacing w:val="-1"/>
        </w:rPr>
        <w:t>Procedures:</w:t>
      </w:r>
      <w:r w:rsidRPr="00632591">
        <w:rPr>
          <w:rFonts w:asciiTheme="majorHAnsi" w:hAnsiTheme="majorHAnsi"/>
          <w:spacing w:val="26"/>
          <w:w w:val="99"/>
        </w:rPr>
        <w:t xml:space="preserve"> </w:t>
      </w:r>
    </w:p>
    <w:p w:rsidR="00632591" w:rsidRDefault="00632591" w:rsidP="00632591">
      <w:pPr>
        <w:pStyle w:val="BodyText"/>
        <w:kinsoku w:val="0"/>
        <w:overflowPunct w:val="0"/>
        <w:ind w:left="821" w:right="10858" w:firstLine="0"/>
        <w:rPr>
          <w:rFonts w:asciiTheme="majorHAnsi" w:hAnsiTheme="majorHAnsi"/>
          <w:spacing w:val="26"/>
          <w:w w:val="99"/>
        </w:rPr>
      </w:pPr>
    </w:p>
    <w:p w:rsidR="00632591" w:rsidRDefault="00632591" w:rsidP="00632591">
      <w:pPr>
        <w:pStyle w:val="BodyText"/>
        <w:kinsoku w:val="0"/>
        <w:overflowPunct w:val="0"/>
        <w:ind w:left="821" w:right="10858" w:firstLine="0"/>
        <w:rPr>
          <w:rFonts w:asciiTheme="majorHAnsi" w:hAnsiTheme="majorHAnsi"/>
          <w:spacing w:val="26"/>
          <w:w w:val="99"/>
        </w:rPr>
      </w:pPr>
    </w:p>
    <w:p w:rsidR="00632591" w:rsidRDefault="00F34A97" w:rsidP="00632591">
      <w:pPr>
        <w:pStyle w:val="BodyText"/>
        <w:kinsoku w:val="0"/>
        <w:overflowPunct w:val="0"/>
        <w:ind w:left="821" w:right="10858" w:firstLine="0"/>
        <w:rPr>
          <w:rFonts w:asciiTheme="majorHAnsi" w:hAnsiTheme="majorHAnsi"/>
          <w:spacing w:val="21"/>
          <w:w w:val="99"/>
        </w:rPr>
      </w:pPr>
      <w:r w:rsidRPr="00632591">
        <w:rPr>
          <w:rFonts w:asciiTheme="majorHAnsi" w:hAnsiTheme="majorHAnsi"/>
          <w:spacing w:val="-1"/>
        </w:rPr>
        <w:t>Closure/Transition:</w:t>
      </w:r>
      <w:r w:rsidRPr="00632591">
        <w:rPr>
          <w:rFonts w:asciiTheme="majorHAnsi" w:hAnsiTheme="majorHAnsi"/>
          <w:spacing w:val="21"/>
          <w:w w:val="99"/>
        </w:rPr>
        <w:t xml:space="preserve"> </w:t>
      </w:r>
    </w:p>
    <w:p w:rsidR="00632591" w:rsidRDefault="00632591" w:rsidP="00632591">
      <w:pPr>
        <w:pStyle w:val="BodyText"/>
        <w:kinsoku w:val="0"/>
        <w:overflowPunct w:val="0"/>
        <w:ind w:left="821" w:right="10858" w:firstLine="0"/>
        <w:rPr>
          <w:rFonts w:asciiTheme="majorHAnsi" w:hAnsiTheme="majorHAnsi"/>
          <w:spacing w:val="21"/>
          <w:w w:val="99"/>
        </w:rPr>
      </w:pPr>
    </w:p>
    <w:p w:rsidR="00632591" w:rsidRDefault="00632591" w:rsidP="00632591">
      <w:pPr>
        <w:pStyle w:val="BodyText"/>
        <w:kinsoku w:val="0"/>
        <w:overflowPunct w:val="0"/>
        <w:ind w:left="821" w:right="10858" w:firstLine="0"/>
        <w:rPr>
          <w:rFonts w:asciiTheme="majorHAnsi" w:hAnsiTheme="majorHAnsi"/>
          <w:spacing w:val="21"/>
          <w:w w:val="99"/>
        </w:rPr>
      </w:pPr>
    </w:p>
    <w:p w:rsidR="00632591" w:rsidRDefault="00F34A97" w:rsidP="00632591">
      <w:pPr>
        <w:pStyle w:val="BodyText"/>
        <w:kinsoku w:val="0"/>
        <w:overflowPunct w:val="0"/>
        <w:ind w:left="821" w:right="10858" w:firstLine="0"/>
        <w:rPr>
          <w:rFonts w:asciiTheme="majorHAnsi" w:hAnsiTheme="majorHAnsi"/>
          <w:spacing w:val="27"/>
          <w:w w:val="99"/>
        </w:rPr>
      </w:pPr>
      <w:r w:rsidRPr="00632591">
        <w:rPr>
          <w:rFonts w:asciiTheme="majorHAnsi" w:hAnsiTheme="majorHAnsi"/>
          <w:spacing w:val="-1"/>
        </w:rPr>
        <w:t>Evaluation/Assessment:</w:t>
      </w:r>
      <w:r w:rsidRPr="00632591">
        <w:rPr>
          <w:rFonts w:asciiTheme="majorHAnsi" w:hAnsiTheme="majorHAnsi"/>
          <w:spacing w:val="27"/>
          <w:w w:val="99"/>
        </w:rPr>
        <w:t xml:space="preserve"> </w:t>
      </w:r>
    </w:p>
    <w:p w:rsidR="00632591" w:rsidRDefault="00632591" w:rsidP="00632591">
      <w:pPr>
        <w:pStyle w:val="BodyText"/>
        <w:kinsoku w:val="0"/>
        <w:overflowPunct w:val="0"/>
        <w:ind w:left="821" w:right="10858" w:firstLine="0"/>
        <w:rPr>
          <w:rFonts w:asciiTheme="majorHAnsi" w:hAnsiTheme="majorHAnsi"/>
          <w:spacing w:val="27"/>
          <w:w w:val="99"/>
        </w:rPr>
      </w:pPr>
    </w:p>
    <w:p w:rsidR="00632591" w:rsidRDefault="00632591" w:rsidP="00632591">
      <w:pPr>
        <w:pStyle w:val="BodyText"/>
        <w:kinsoku w:val="0"/>
        <w:overflowPunct w:val="0"/>
        <w:ind w:left="821" w:right="10858" w:firstLine="0"/>
        <w:rPr>
          <w:rFonts w:asciiTheme="majorHAnsi" w:hAnsiTheme="majorHAnsi"/>
          <w:spacing w:val="27"/>
          <w:w w:val="99"/>
        </w:rPr>
      </w:pPr>
    </w:p>
    <w:p w:rsidR="00F34A97" w:rsidRPr="00632591" w:rsidRDefault="00F34A97" w:rsidP="00632591">
      <w:pPr>
        <w:pStyle w:val="BodyText"/>
        <w:kinsoku w:val="0"/>
        <w:overflowPunct w:val="0"/>
        <w:ind w:left="821" w:right="10858" w:firstLine="0"/>
        <w:rPr>
          <w:rFonts w:asciiTheme="majorHAnsi" w:hAnsiTheme="majorHAnsi"/>
        </w:rPr>
      </w:pPr>
      <w:r w:rsidRPr="00632591">
        <w:rPr>
          <w:rFonts w:asciiTheme="majorHAnsi" w:hAnsiTheme="majorHAnsi"/>
          <w:spacing w:val="-1"/>
        </w:rPr>
        <w:t>Differentiated</w:t>
      </w:r>
      <w:r w:rsidRPr="00632591">
        <w:rPr>
          <w:rFonts w:asciiTheme="majorHAnsi" w:hAnsiTheme="majorHAnsi"/>
          <w:spacing w:val="-11"/>
        </w:rPr>
        <w:t xml:space="preserve"> </w:t>
      </w:r>
      <w:r w:rsidRPr="00632591">
        <w:rPr>
          <w:rFonts w:asciiTheme="majorHAnsi" w:hAnsiTheme="majorHAnsi"/>
          <w:spacing w:val="-1"/>
        </w:rPr>
        <w:t>Instruction:</w:t>
      </w:r>
    </w:p>
    <w:p w:rsidR="00F34A97" w:rsidRPr="00632591" w:rsidRDefault="00F34A97">
      <w:pPr>
        <w:pStyle w:val="BodyText"/>
        <w:kinsoku w:val="0"/>
        <w:overflowPunct w:val="0"/>
        <w:spacing w:before="51" w:line="523" w:lineRule="auto"/>
        <w:ind w:right="10854" w:firstLine="0"/>
        <w:rPr>
          <w:rFonts w:asciiTheme="majorHAnsi" w:hAnsiTheme="majorHAnsi"/>
        </w:rPr>
        <w:sectPr w:rsidR="00F34A97" w:rsidRPr="00632591" w:rsidSect="00EC1FDF">
          <w:pgSz w:w="15840" w:h="12240" w:orient="landscape"/>
          <w:pgMar w:top="1140" w:right="720" w:bottom="1520" w:left="720" w:header="0" w:footer="576" w:gutter="0"/>
          <w:cols w:space="720"/>
          <w:noEndnote/>
          <w:docGrid w:linePitch="326"/>
        </w:sectPr>
      </w:pPr>
    </w:p>
    <w:p w:rsidR="002E3DC8" w:rsidRPr="000B5AC2" w:rsidRDefault="000B5AC2" w:rsidP="000B5AC2">
      <w:pPr>
        <w:kinsoku w:val="0"/>
        <w:overflowPunct w:val="0"/>
        <w:spacing w:before="19" w:line="276" w:lineRule="auto"/>
        <w:ind w:left="220" w:right="470"/>
        <w:jc w:val="center"/>
        <w:rPr>
          <w:rStyle w:val="Strong"/>
          <w:sz w:val="44"/>
          <w:szCs w:val="44"/>
        </w:rPr>
      </w:pPr>
      <w:r w:rsidRPr="000B5AC2">
        <w:rPr>
          <w:rStyle w:val="Strong"/>
          <w:sz w:val="44"/>
          <w:szCs w:val="44"/>
        </w:rPr>
        <w:lastRenderedPageBreak/>
        <w:t xml:space="preserve">Student Rubric: </w:t>
      </w:r>
      <w:r w:rsidR="003B2AA9" w:rsidRPr="000B5AC2">
        <w:rPr>
          <w:rStyle w:val="Strong"/>
          <w:sz w:val="44"/>
          <w:szCs w:val="44"/>
        </w:rPr>
        <w:t>Lesson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0"/>
        <w:gridCol w:w="2690"/>
        <w:gridCol w:w="2690"/>
        <w:gridCol w:w="2690"/>
        <w:gridCol w:w="2691"/>
      </w:tblGrid>
      <w:tr w:rsidR="002E3DC8" w:rsidTr="00B02188">
        <w:trPr>
          <w:jc w:val="center"/>
        </w:trPr>
        <w:tc>
          <w:tcPr>
            <w:tcW w:w="2690" w:type="dxa"/>
            <w:shd w:val="clear" w:color="auto" w:fill="B8CCE4" w:themeFill="accent1" w:themeFillTint="66"/>
            <w:vAlign w:val="center"/>
          </w:tcPr>
          <w:p w:rsidR="009C13FA" w:rsidRPr="000B5AC2" w:rsidRDefault="0092062D" w:rsidP="009C13FA">
            <w:pPr>
              <w:jc w:val="center"/>
              <w:rPr>
                <w:rFonts w:asciiTheme="majorHAnsi" w:hAnsiTheme="majorHAnsi"/>
                <w:b/>
                <w:sz w:val="22"/>
                <w:szCs w:val="22"/>
              </w:rPr>
            </w:pPr>
            <w:r w:rsidRPr="000B5AC2">
              <w:rPr>
                <w:rFonts w:asciiTheme="majorHAnsi" w:hAnsiTheme="majorHAnsi"/>
                <w:b/>
                <w:sz w:val="22"/>
                <w:szCs w:val="22"/>
              </w:rPr>
              <w:t>Performance</w:t>
            </w:r>
          </w:p>
          <w:p w:rsidR="002E3DC8" w:rsidRPr="000B5AC2" w:rsidRDefault="0092062D" w:rsidP="009C13FA">
            <w:pPr>
              <w:jc w:val="center"/>
              <w:rPr>
                <w:rFonts w:asciiTheme="majorHAnsi" w:hAnsiTheme="majorHAnsi"/>
                <w:b/>
                <w:sz w:val="22"/>
                <w:szCs w:val="22"/>
              </w:rPr>
            </w:pPr>
            <w:r w:rsidRPr="000B5AC2">
              <w:rPr>
                <w:rFonts w:asciiTheme="majorHAnsi" w:hAnsiTheme="majorHAnsi"/>
                <w:b/>
                <w:sz w:val="22"/>
                <w:szCs w:val="22"/>
              </w:rPr>
              <w:t>Expectation</w:t>
            </w:r>
          </w:p>
        </w:tc>
        <w:tc>
          <w:tcPr>
            <w:tcW w:w="2690" w:type="dxa"/>
            <w:shd w:val="clear" w:color="auto" w:fill="B8CCE4" w:themeFill="accent1" w:themeFillTint="66"/>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3</w:t>
            </w:r>
          </w:p>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Exemplary</w:t>
            </w:r>
          </w:p>
        </w:tc>
        <w:tc>
          <w:tcPr>
            <w:tcW w:w="2690" w:type="dxa"/>
            <w:shd w:val="clear" w:color="auto" w:fill="B8CCE4" w:themeFill="accent1" w:themeFillTint="66"/>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2</w:t>
            </w:r>
          </w:p>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Proficient</w:t>
            </w:r>
          </w:p>
        </w:tc>
        <w:tc>
          <w:tcPr>
            <w:tcW w:w="2690" w:type="dxa"/>
            <w:shd w:val="clear" w:color="auto" w:fill="B8CCE4" w:themeFill="accent1" w:themeFillTint="66"/>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1</w:t>
            </w:r>
          </w:p>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Needs Improvement</w:t>
            </w:r>
          </w:p>
        </w:tc>
        <w:tc>
          <w:tcPr>
            <w:tcW w:w="2691" w:type="dxa"/>
            <w:shd w:val="clear" w:color="auto" w:fill="B8CCE4" w:themeFill="accent1" w:themeFillTint="66"/>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0</w:t>
            </w:r>
          </w:p>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Unsatisfactory</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Goal</w:t>
            </w:r>
          </w:p>
        </w:tc>
        <w:tc>
          <w:tcPr>
            <w:tcW w:w="2690" w:type="dxa"/>
            <w:shd w:val="clear" w:color="auto" w:fill="auto"/>
            <w:vAlign w:val="center"/>
          </w:tcPr>
          <w:p w:rsidR="002E3DC8" w:rsidRPr="000B5AC2" w:rsidRDefault="002E3DC8" w:rsidP="00C350BA">
            <w:pPr>
              <w:rPr>
                <w:rFonts w:asciiTheme="majorHAnsi" w:hAnsiTheme="majorHAnsi"/>
                <w:sz w:val="20"/>
                <w:szCs w:val="20"/>
              </w:rPr>
            </w:pPr>
            <w:r w:rsidRPr="000B5AC2">
              <w:rPr>
                <w:rFonts w:asciiTheme="majorHAnsi" w:hAnsiTheme="majorHAnsi"/>
                <w:sz w:val="20"/>
                <w:szCs w:val="20"/>
              </w:rPr>
              <w:t xml:space="preserve">The goal is clearly stated </w:t>
            </w:r>
            <w:r w:rsidR="00C350BA" w:rsidRPr="000B5AC2">
              <w:rPr>
                <w:rFonts w:asciiTheme="majorHAnsi" w:hAnsiTheme="majorHAnsi"/>
                <w:sz w:val="20"/>
                <w:szCs w:val="20"/>
              </w:rPr>
              <w:t xml:space="preserve">including clear </w:t>
            </w:r>
            <w:r w:rsidRPr="000B5AC2">
              <w:rPr>
                <w:rFonts w:asciiTheme="majorHAnsi" w:hAnsiTheme="majorHAnsi"/>
                <w:sz w:val="20"/>
                <w:szCs w:val="20"/>
              </w:rPr>
              <w:t>expectations.</w:t>
            </w:r>
          </w:p>
        </w:tc>
        <w:tc>
          <w:tcPr>
            <w:tcW w:w="2690" w:type="dxa"/>
            <w:shd w:val="clear" w:color="auto" w:fill="auto"/>
            <w:vAlign w:val="center"/>
          </w:tcPr>
          <w:p w:rsidR="002E3DC8" w:rsidRPr="000B5AC2" w:rsidRDefault="002E3DC8" w:rsidP="00C350BA">
            <w:pPr>
              <w:rPr>
                <w:rFonts w:asciiTheme="majorHAnsi" w:hAnsiTheme="majorHAnsi"/>
                <w:sz w:val="20"/>
                <w:szCs w:val="20"/>
              </w:rPr>
            </w:pPr>
            <w:r w:rsidRPr="000B5AC2">
              <w:rPr>
                <w:rFonts w:asciiTheme="majorHAnsi" w:hAnsiTheme="majorHAnsi"/>
                <w:sz w:val="20"/>
                <w:szCs w:val="20"/>
              </w:rPr>
              <w:t>The goal is stated and expectations</w:t>
            </w:r>
            <w:r w:rsidR="00C350BA" w:rsidRPr="000B5AC2">
              <w:rPr>
                <w:rFonts w:asciiTheme="majorHAnsi" w:hAnsiTheme="majorHAnsi"/>
                <w:sz w:val="20"/>
                <w:szCs w:val="20"/>
              </w:rPr>
              <w:t xml:space="preserve"> are clear</w:t>
            </w:r>
            <w:r w:rsidRPr="000B5AC2">
              <w:rPr>
                <w:rFonts w:asciiTheme="majorHAnsi" w:hAnsiTheme="majorHAnsi"/>
                <w:sz w:val="20"/>
                <w:szCs w:val="20"/>
              </w:rPr>
              <w:t>.</w:t>
            </w:r>
          </w:p>
        </w:tc>
        <w:tc>
          <w:tcPr>
            <w:tcW w:w="2690" w:type="dxa"/>
            <w:shd w:val="clear" w:color="auto" w:fill="auto"/>
            <w:vAlign w:val="center"/>
          </w:tcPr>
          <w:p w:rsidR="002E3DC8" w:rsidRPr="000B5AC2" w:rsidRDefault="002E3DC8" w:rsidP="00C350BA">
            <w:pPr>
              <w:rPr>
                <w:rFonts w:asciiTheme="majorHAnsi" w:hAnsiTheme="majorHAnsi"/>
                <w:sz w:val="20"/>
                <w:szCs w:val="20"/>
              </w:rPr>
            </w:pPr>
            <w:r w:rsidRPr="000B5AC2">
              <w:rPr>
                <w:rFonts w:asciiTheme="majorHAnsi" w:hAnsiTheme="majorHAnsi"/>
                <w:sz w:val="20"/>
                <w:szCs w:val="20"/>
              </w:rPr>
              <w:t xml:space="preserve">The goal is stated but </w:t>
            </w:r>
            <w:r w:rsidR="00C350BA" w:rsidRPr="000B5AC2">
              <w:rPr>
                <w:rFonts w:asciiTheme="majorHAnsi" w:hAnsiTheme="majorHAnsi"/>
                <w:sz w:val="20"/>
                <w:szCs w:val="20"/>
              </w:rPr>
              <w:t>the expectations are not clear.</w:t>
            </w:r>
          </w:p>
        </w:tc>
        <w:tc>
          <w:tcPr>
            <w:tcW w:w="2691" w:type="dxa"/>
            <w:shd w:val="clear" w:color="auto" w:fill="auto"/>
            <w:vAlign w:val="center"/>
          </w:tcPr>
          <w:p w:rsidR="002E3DC8" w:rsidRPr="000B5AC2" w:rsidRDefault="002E3DC8" w:rsidP="00C350BA">
            <w:pPr>
              <w:rPr>
                <w:rFonts w:asciiTheme="majorHAnsi" w:hAnsiTheme="majorHAnsi"/>
                <w:sz w:val="20"/>
                <w:szCs w:val="20"/>
              </w:rPr>
            </w:pPr>
            <w:r w:rsidRPr="000B5AC2">
              <w:rPr>
                <w:rFonts w:asciiTheme="majorHAnsi" w:hAnsiTheme="majorHAnsi"/>
                <w:sz w:val="20"/>
                <w:szCs w:val="20"/>
              </w:rPr>
              <w:t xml:space="preserve">The goal is not stated </w:t>
            </w:r>
            <w:r w:rsidR="00C350BA" w:rsidRPr="000B5AC2">
              <w:rPr>
                <w:rFonts w:asciiTheme="majorHAnsi" w:hAnsiTheme="majorHAnsi"/>
                <w:sz w:val="20"/>
                <w:szCs w:val="20"/>
              </w:rPr>
              <w:t>and/or there are no clear</w:t>
            </w:r>
            <w:r w:rsidRPr="000B5AC2">
              <w:rPr>
                <w:rFonts w:asciiTheme="majorHAnsi" w:hAnsiTheme="majorHAnsi"/>
                <w:sz w:val="20"/>
                <w:szCs w:val="20"/>
              </w:rPr>
              <w:t xml:space="preserve"> expectations.</w:t>
            </w:r>
          </w:p>
        </w:tc>
      </w:tr>
      <w:tr w:rsidR="002E3DC8" w:rsidTr="00B02188">
        <w:trPr>
          <w:jc w:val="center"/>
        </w:trPr>
        <w:tc>
          <w:tcPr>
            <w:tcW w:w="2690" w:type="dxa"/>
            <w:shd w:val="clear" w:color="auto" w:fill="B8CCE4" w:themeFill="accent1" w:themeFillTint="66"/>
            <w:vAlign w:val="center"/>
          </w:tcPr>
          <w:p w:rsidR="002E3DC8" w:rsidRPr="000B5AC2" w:rsidRDefault="002E3DC8" w:rsidP="001A51B1">
            <w:pPr>
              <w:jc w:val="center"/>
              <w:rPr>
                <w:rFonts w:asciiTheme="majorHAnsi" w:hAnsiTheme="majorHAnsi"/>
                <w:b/>
                <w:sz w:val="22"/>
                <w:szCs w:val="22"/>
              </w:rPr>
            </w:pPr>
            <w:r w:rsidRPr="000B5AC2">
              <w:rPr>
                <w:rFonts w:asciiTheme="majorHAnsi" w:hAnsiTheme="majorHAnsi"/>
                <w:b/>
                <w:sz w:val="22"/>
                <w:szCs w:val="22"/>
              </w:rPr>
              <w:t>Objective</w:t>
            </w:r>
            <w:r w:rsidR="001A51B1">
              <w:rPr>
                <w:rFonts w:asciiTheme="majorHAnsi" w:hAnsiTheme="majorHAnsi"/>
                <w:b/>
                <w:sz w:val="22"/>
                <w:szCs w:val="22"/>
              </w:rPr>
              <w:t xml:space="preserve"> based on preschool standards or guidelines</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objective is clearly stated and learners will have a clear understanding of expectations.</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objective is stated and learners will have an understanding of expectations.</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objective is stated but is not easy to understand.</w:t>
            </w:r>
          </w:p>
        </w:tc>
        <w:tc>
          <w:tcPr>
            <w:tcW w:w="2691"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objective is not stated so learners will not understand expectations</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Materials</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All necessary materials are clearly stated.</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Most of the necessary materials are stated.</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Some of the necessary materials are stated.</w:t>
            </w:r>
          </w:p>
        </w:tc>
        <w:tc>
          <w:tcPr>
            <w:tcW w:w="2691"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Few of the necessary materials are stated.</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Introduction</w:t>
            </w:r>
          </w:p>
        </w:tc>
        <w:tc>
          <w:tcPr>
            <w:tcW w:w="2690" w:type="dxa"/>
            <w:shd w:val="clear" w:color="auto" w:fill="auto"/>
            <w:vAlign w:val="center"/>
          </w:tcPr>
          <w:p w:rsidR="002E3DC8" w:rsidRPr="000B5AC2" w:rsidRDefault="00C350BA" w:rsidP="002D4180">
            <w:pPr>
              <w:rPr>
                <w:rFonts w:asciiTheme="majorHAnsi" w:hAnsiTheme="majorHAnsi"/>
                <w:sz w:val="20"/>
                <w:szCs w:val="20"/>
              </w:rPr>
            </w:pPr>
            <w:r w:rsidRPr="000B5AC2">
              <w:rPr>
                <w:rFonts w:asciiTheme="majorHAnsi" w:hAnsiTheme="majorHAnsi"/>
                <w:sz w:val="20"/>
                <w:szCs w:val="20"/>
              </w:rPr>
              <w:t>O</w:t>
            </w:r>
            <w:r w:rsidR="002E3DC8" w:rsidRPr="000B5AC2">
              <w:rPr>
                <w:rFonts w:asciiTheme="majorHAnsi" w:hAnsiTheme="majorHAnsi"/>
                <w:sz w:val="20"/>
                <w:szCs w:val="20"/>
              </w:rPr>
              <w:t xml:space="preserve">pening remarks </w:t>
            </w:r>
            <w:r w:rsidR="002D4180" w:rsidRPr="000B5AC2">
              <w:rPr>
                <w:rFonts w:asciiTheme="majorHAnsi" w:hAnsiTheme="majorHAnsi"/>
                <w:sz w:val="20"/>
                <w:szCs w:val="20"/>
              </w:rPr>
              <w:t xml:space="preserve">are designed to </w:t>
            </w:r>
            <w:r w:rsidR="002E3DC8" w:rsidRPr="000B5AC2">
              <w:rPr>
                <w:rFonts w:asciiTheme="majorHAnsi" w:hAnsiTheme="majorHAnsi"/>
                <w:sz w:val="20"/>
                <w:szCs w:val="20"/>
              </w:rPr>
              <w:t>capture the attention of all of the children.</w:t>
            </w:r>
          </w:p>
        </w:tc>
        <w:tc>
          <w:tcPr>
            <w:tcW w:w="2690"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Opening remarks are designed to capture the attention of some children.</w:t>
            </w:r>
          </w:p>
        </w:tc>
        <w:tc>
          <w:tcPr>
            <w:tcW w:w="2690"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Opening remarks are designed to capture the attention of few children.</w:t>
            </w:r>
          </w:p>
        </w:tc>
        <w:tc>
          <w:tcPr>
            <w:tcW w:w="2691"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Opening remarks are not thoughtfully designed to capture the attention of children.</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Procedure</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Description is extremely clear and would be easy for another teacher to follow.</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Description is clear and can be followed by another teacher.</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Description is somewhat clear and teacher has difficulty following.</w:t>
            </w:r>
          </w:p>
        </w:tc>
        <w:tc>
          <w:tcPr>
            <w:tcW w:w="2691"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Description is not clear and cannot be followed by the teacher.</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Review/Closing</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 xml:space="preserve">The closing remarks </w:t>
            </w:r>
            <w:r w:rsidR="002D4180" w:rsidRPr="000B5AC2">
              <w:rPr>
                <w:rFonts w:asciiTheme="majorHAnsi" w:hAnsiTheme="majorHAnsi"/>
                <w:sz w:val="20"/>
                <w:szCs w:val="20"/>
              </w:rPr>
              <w:t xml:space="preserve">are designed to </w:t>
            </w:r>
            <w:r w:rsidRPr="000B5AC2">
              <w:rPr>
                <w:rFonts w:asciiTheme="majorHAnsi" w:hAnsiTheme="majorHAnsi"/>
                <w:sz w:val="20"/>
                <w:szCs w:val="20"/>
              </w:rPr>
              <w:t>capture the attention of the children and provide a clear review.</w:t>
            </w:r>
          </w:p>
        </w:tc>
        <w:tc>
          <w:tcPr>
            <w:tcW w:w="2690"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The closing remarks are designed to capture the attention of some children and provide a clear review.</w:t>
            </w:r>
          </w:p>
        </w:tc>
        <w:tc>
          <w:tcPr>
            <w:tcW w:w="2690"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The closing remarks are designed to capture the attention of a few children and provide a clear review.</w:t>
            </w:r>
          </w:p>
        </w:tc>
        <w:tc>
          <w:tcPr>
            <w:tcW w:w="2691" w:type="dxa"/>
            <w:shd w:val="clear" w:color="auto" w:fill="auto"/>
            <w:vAlign w:val="center"/>
          </w:tcPr>
          <w:p w:rsidR="002E3DC8" w:rsidRPr="000B5AC2" w:rsidRDefault="002E3DC8" w:rsidP="002D4180">
            <w:pPr>
              <w:rPr>
                <w:rFonts w:asciiTheme="majorHAnsi" w:hAnsiTheme="majorHAnsi"/>
                <w:sz w:val="20"/>
                <w:szCs w:val="20"/>
              </w:rPr>
            </w:pPr>
            <w:r w:rsidRPr="000B5AC2">
              <w:rPr>
                <w:rFonts w:asciiTheme="majorHAnsi" w:hAnsiTheme="majorHAnsi"/>
                <w:sz w:val="20"/>
                <w:szCs w:val="20"/>
              </w:rPr>
              <w:t xml:space="preserve">The closing remarks </w:t>
            </w:r>
            <w:r w:rsidR="002D4180" w:rsidRPr="000B5AC2">
              <w:rPr>
                <w:rFonts w:asciiTheme="majorHAnsi" w:hAnsiTheme="majorHAnsi"/>
                <w:sz w:val="20"/>
                <w:szCs w:val="20"/>
              </w:rPr>
              <w:t>are not designed to</w:t>
            </w:r>
            <w:r w:rsidRPr="000B5AC2">
              <w:rPr>
                <w:rFonts w:asciiTheme="majorHAnsi" w:hAnsiTheme="majorHAnsi"/>
                <w:sz w:val="20"/>
                <w:szCs w:val="20"/>
              </w:rPr>
              <w:t xml:space="preserve"> capture the attention of the children or review the lesson.</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Evaluation/Assessment</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Formative and summative assessments are defined</w:t>
            </w:r>
            <w:r w:rsidR="002D4180" w:rsidRPr="000B5AC2">
              <w:rPr>
                <w:rFonts w:asciiTheme="majorHAnsi" w:hAnsiTheme="majorHAnsi"/>
                <w:sz w:val="20"/>
                <w:szCs w:val="20"/>
              </w:rPr>
              <w:t xml:space="preserve"> in detail</w:t>
            </w:r>
            <w:r w:rsidRPr="000B5AC2">
              <w:rPr>
                <w:rFonts w:asciiTheme="majorHAnsi" w:hAnsiTheme="majorHAnsi"/>
                <w:sz w:val="20"/>
                <w:szCs w:val="20"/>
              </w:rPr>
              <w:t>, showing clear relationship to the objective addressed in the lesson.</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 xml:space="preserve">Formative and summative assessments </w:t>
            </w:r>
            <w:r w:rsidR="002D4180" w:rsidRPr="000B5AC2">
              <w:rPr>
                <w:rFonts w:asciiTheme="majorHAnsi" w:hAnsiTheme="majorHAnsi"/>
                <w:sz w:val="20"/>
                <w:szCs w:val="20"/>
              </w:rPr>
              <w:t xml:space="preserve">are not defined in detail but </w:t>
            </w:r>
            <w:r w:rsidRPr="000B5AC2">
              <w:rPr>
                <w:rFonts w:asciiTheme="majorHAnsi" w:hAnsiTheme="majorHAnsi"/>
                <w:sz w:val="20"/>
                <w:szCs w:val="20"/>
              </w:rPr>
              <w:t>have clear relationship to the lesson objective.</w:t>
            </w:r>
          </w:p>
        </w:tc>
        <w:tc>
          <w:tcPr>
            <w:tcW w:w="2690" w:type="dxa"/>
            <w:shd w:val="clear" w:color="auto" w:fill="auto"/>
            <w:vAlign w:val="center"/>
          </w:tcPr>
          <w:p w:rsidR="002E3DC8" w:rsidRPr="000B5AC2" w:rsidRDefault="002E3DC8" w:rsidP="002D4180">
            <w:pPr>
              <w:rPr>
                <w:rFonts w:asciiTheme="majorHAnsi" w:hAnsiTheme="majorHAnsi"/>
                <w:sz w:val="20"/>
                <w:szCs w:val="20"/>
              </w:rPr>
            </w:pPr>
            <w:r w:rsidRPr="000B5AC2">
              <w:rPr>
                <w:rFonts w:asciiTheme="majorHAnsi" w:hAnsiTheme="majorHAnsi"/>
                <w:sz w:val="20"/>
                <w:szCs w:val="20"/>
              </w:rPr>
              <w:t>Assessment</w:t>
            </w:r>
            <w:r w:rsidR="002D4180" w:rsidRPr="000B5AC2">
              <w:rPr>
                <w:rFonts w:asciiTheme="majorHAnsi" w:hAnsiTheme="majorHAnsi"/>
                <w:sz w:val="20"/>
                <w:szCs w:val="20"/>
              </w:rPr>
              <w:t>s are</w:t>
            </w:r>
            <w:r w:rsidRPr="000B5AC2">
              <w:rPr>
                <w:rFonts w:asciiTheme="majorHAnsi" w:hAnsiTheme="majorHAnsi"/>
                <w:sz w:val="20"/>
                <w:szCs w:val="20"/>
              </w:rPr>
              <w:t xml:space="preserve"> provided for the lesson but </w:t>
            </w:r>
            <w:r w:rsidR="002D4180" w:rsidRPr="000B5AC2">
              <w:rPr>
                <w:rFonts w:asciiTheme="majorHAnsi" w:hAnsiTheme="majorHAnsi"/>
                <w:sz w:val="20"/>
                <w:szCs w:val="20"/>
              </w:rPr>
              <w:t xml:space="preserve">they do not have a clear relationship to </w:t>
            </w:r>
            <w:r w:rsidRPr="000B5AC2">
              <w:rPr>
                <w:rFonts w:asciiTheme="majorHAnsi" w:hAnsiTheme="majorHAnsi"/>
                <w:sz w:val="20"/>
                <w:szCs w:val="20"/>
              </w:rPr>
              <w:t>the objective.</w:t>
            </w:r>
          </w:p>
        </w:tc>
        <w:tc>
          <w:tcPr>
            <w:tcW w:w="2691" w:type="dxa"/>
            <w:shd w:val="clear" w:color="auto" w:fill="auto"/>
            <w:vAlign w:val="center"/>
          </w:tcPr>
          <w:p w:rsidR="002E3DC8" w:rsidRPr="000B5AC2" w:rsidRDefault="002E3DC8" w:rsidP="002D4180">
            <w:pPr>
              <w:rPr>
                <w:rFonts w:asciiTheme="majorHAnsi" w:hAnsiTheme="majorHAnsi"/>
                <w:sz w:val="20"/>
                <w:szCs w:val="20"/>
              </w:rPr>
            </w:pPr>
            <w:r w:rsidRPr="000B5AC2">
              <w:rPr>
                <w:rFonts w:asciiTheme="majorHAnsi" w:hAnsiTheme="majorHAnsi"/>
                <w:sz w:val="20"/>
                <w:szCs w:val="20"/>
              </w:rPr>
              <w:t xml:space="preserve">No assessment provided for the lesson or assessment does not </w:t>
            </w:r>
            <w:r w:rsidR="002D4180" w:rsidRPr="000B5AC2">
              <w:rPr>
                <w:rFonts w:asciiTheme="majorHAnsi" w:hAnsiTheme="majorHAnsi"/>
                <w:sz w:val="20"/>
                <w:szCs w:val="20"/>
              </w:rPr>
              <w:t xml:space="preserve">have any connection to </w:t>
            </w:r>
            <w:r w:rsidRPr="000B5AC2">
              <w:rPr>
                <w:rFonts w:asciiTheme="majorHAnsi" w:hAnsiTheme="majorHAnsi"/>
                <w:sz w:val="20"/>
                <w:szCs w:val="20"/>
              </w:rPr>
              <w:t>the objective.</w:t>
            </w:r>
          </w:p>
        </w:tc>
      </w:tr>
      <w:tr w:rsidR="002E3DC8" w:rsidTr="00B02188">
        <w:trPr>
          <w:jc w:val="center"/>
        </w:trPr>
        <w:tc>
          <w:tcPr>
            <w:tcW w:w="2690" w:type="dxa"/>
            <w:shd w:val="clear" w:color="auto" w:fill="B8CCE4" w:themeFill="accent1" w:themeFillTint="66"/>
            <w:vAlign w:val="center"/>
          </w:tcPr>
          <w:p w:rsidR="002E3DC8" w:rsidRPr="000B5AC2" w:rsidRDefault="002E3DC8" w:rsidP="0052498A">
            <w:pPr>
              <w:jc w:val="center"/>
              <w:rPr>
                <w:rFonts w:asciiTheme="majorHAnsi" w:hAnsiTheme="majorHAnsi"/>
                <w:b/>
                <w:sz w:val="22"/>
                <w:szCs w:val="22"/>
              </w:rPr>
            </w:pPr>
            <w:r w:rsidRPr="000B5AC2">
              <w:rPr>
                <w:rFonts w:asciiTheme="majorHAnsi" w:hAnsiTheme="majorHAnsi"/>
                <w:b/>
                <w:sz w:val="22"/>
                <w:szCs w:val="22"/>
              </w:rPr>
              <w:t>Differentiated Instruction</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instructions are clearly stated and meet the needs of all children based upon special needs and/or learning styles.</w:t>
            </w:r>
          </w:p>
        </w:tc>
        <w:tc>
          <w:tcPr>
            <w:tcW w:w="2690"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instructions are stated and meet the needs of all children based upon special needs and/or learning styles.</w:t>
            </w:r>
          </w:p>
        </w:tc>
        <w:tc>
          <w:tcPr>
            <w:tcW w:w="2690" w:type="dxa"/>
            <w:shd w:val="clear" w:color="auto" w:fill="auto"/>
            <w:vAlign w:val="center"/>
          </w:tcPr>
          <w:p w:rsidR="002E3DC8" w:rsidRPr="000B5AC2" w:rsidRDefault="002D4180" w:rsidP="002D4180">
            <w:pPr>
              <w:rPr>
                <w:rFonts w:asciiTheme="majorHAnsi" w:hAnsiTheme="majorHAnsi"/>
                <w:sz w:val="20"/>
                <w:szCs w:val="20"/>
              </w:rPr>
            </w:pPr>
            <w:r w:rsidRPr="000B5AC2">
              <w:rPr>
                <w:rFonts w:asciiTheme="majorHAnsi" w:hAnsiTheme="majorHAnsi"/>
                <w:sz w:val="20"/>
                <w:szCs w:val="20"/>
              </w:rPr>
              <w:t>If language were reworked, t</w:t>
            </w:r>
            <w:r w:rsidR="002E3DC8" w:rsidRPr="000B5AC2">
              <w:rPr>
                <w:rFonts w:asciiTheme="majorHAnsi" w:hAnsiTheme="majorHAnsi"/>
                <w:sz w:val="20"/>
                <w:szCs w:val="20"/>
              </w:rPr>
              <w:t xml:space="preserve">he instructions are stated and </w:t>
            </w:r>
            <w:r w:rsidRPr="000B5AC2">
              <w:rPr>
                <w:rFonts w:asciiTheme="majorHAnsi" w:hAnsiTheme="majorHAnsi"/>
                <w:sz w:val="20"/>
                <w:szCs w:val="20"/>
              </w:rPr>
              <w:t xml:space="preserve">would </w:t>
            </w:r>
            <w:r w:rsidR="002E3DC8" w:rsidRPr="000B5AC2">
              <w:rPr>
                <w:rFonts w:asciiTheme="majorHAnsi" w:hAnsiTheme="majorHAnsi"/>
                <w:sz w:val="20"/>
                <w:szCs w:val="20"/>
              </w:rPr>
              <w:t>meet the needs of all children based upon special needs and/or learning styles.</w:t>
            </w:r>
          </w:p>
        </w:tc>
        <w:tc>
          <w:tcPr>
            <w:tcW w:w="2691" w:type="dxa"/>
            <w:shd w:val="clear" w:color="auto" w:fill="auto"/>
            <w:vAlign w:val="center"/>
          </w:tcPr>
          <w:p w:rsidR="002E3DC8" w:rsidRPr="000B5AC2" w:rsidRDefault="002E3DC8" w:rsidP="0052498A">
            <w:pPr>
              <w:rPr>
                <w:rFonts w:asciiTheme="majorHAnsi" w:hAnsiTheme="majorHAnsi"/>
                <w:sz w:val="20"/>
                <w:szCs w:val="20"/>
              </w:rPr>
            </w:pPr>
            <w:r w:rsidRPr="000B5AC2">
              <w:rPr>
                <w:rFonts w:asciiTheme="majorHAnsi" w:hAnsiTheme="majorHAnsi"/>
                <w:sz w:val="20"/>
                <w:szCs w:val="20"/>
              </w:rPr>
              <w:t>The instructions are not clearly stated and do not meet the needs of all children based upon special needs and/or learning styles.</w:t>
            </w:r>
          </w:p>
        </w:tc>
      </w:tr>
    </w:tbl>
    <w:p w:rsidR="000B5AC2" w:rsidRDefault="000B5AC2" w:rsidP="00B02188">
      <w:pPr>
        <w:pStyle w:val="Heading4"/>
        <w:kinsoku w:val="0"/>
        <w:overflowPunct w:val="0"/>
        <w:spacing w:before="51"/>
        <w:ind w:left="810" w:right="444"/>
        <w:rPr>
          <w:rStyle w:val="Strong"/>
          <w:b w:val="0"/>
        </w:rPr>
      </w:pPr>
    </w:p>
    <w:p w:rsidR="000B5AC2" w:rsidRDefault="000B5AC2" w:rsidP="00EE72A9">
      <w:pPr>
        <w:rPr>
          <w:rFonts w:asciiTheme="majorHAnsi" w:hAnsiTheme="majorHAnsi"/>
          <w:spacing w:val="-1"/>
          <w:sz w:val="22"/>
          <w:szCs w:val="22"/>
        </w:rPr>
      </w:pPr>
      <w:r>
        <w:rPr>
          <w:rStyle w:val="Strong"/>
          <w:b/>
        </w:rPr>
        <w:br w:type="page"/>
      </w:r>
    </w:p>
    <w:p w:rsidR="000B5AC2" w:rsidRPr="00EE72A9" w:rsidRDefault="00EE72A9" w:rsidP="00EE72A9">
      <w:pPr>
        <w:pStyle w:val="BodyText"/>
        <w:kinsoku w:val="0"/>
        <w:overflowPunct w:val="0"/>
        <w:spacing w:before="45" w:line="276" w:lineRule="auto"/>
        <w:ind w:left="100" w:right="395" w:firstLine="720"/>
        <w:jc w:val="center"/>
        <w:rPr>
          <w:rFonts w:asciiTheme="majorHAnsi" w:hAnsiTheme="majorHAnsi"/>
          <w:spacing w:val="-1"/>
          <w:sz w:val="52"/>
          <w:szCs w:val="52"/>
        </w:rPr>
      </w:pPr>
      <w:r>
        <w:rPr>
          <w:rFonts w:asciiTheme="majorHAnsi" w:hAnsiTheme="majorHAnsi"/>
          <w:spacing w:val="-1"/>
          <w:sz w:val="52"/>
          <w:szCs w:val="52"/>
        </w:rPr>
        <w:lastRenderedPageBreak/>
        <w:t>CEPA Rubric</w:t>
      </w:r>
    </w:p>
    <w:tbl>
      <w:tblPr>
        <w:tblW w:w="12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0"/>
        <w:gridCol w:w="2790"/>
        <w:gridCol w:w="2700"/>
        <w:gridCol w:w="2610"/>
        <w:gridCol w:w="2150"/>
      </w:tblGrid>
      <w:tr w:rsidR="00650CCF" w:rsidRPr="000B5AC2" w:rsidTr="00897158">
        <w:trPr>
          <w:trHeight w:val="659"/>
          <w:tblHeader/>
          <w:jc w:val="center"/>
        </w:trPr>
        <w:tc>
          <w:tcPr>
            <w:tcW w:w="2670" w:type="dxa"/>
            <w:shd w:val="clear" w:color="auto" w:fill="B8CCE4" w:themeFill="accent1" w:themeFillTint="66"/>
            <w:vAlign w:val="center"/>
          </w:tcPr>
          <w:p w:rsidR="00E07F5D" w:rsidRPr="000B5AC2" w:rsidRDefault="00E07F5D" w:rsidP="00EE72A9">
            <w:pPr>
              <w:pStyle w:val="BodyText"/>
              <w:kinsoku w:val="0"/>
              <w:overflowPunct w:val="0"/>
              <w:spacing w:before="45" w:line="276" w:lineRule="auto"/>
              <w:ind w:left="0" w:right="395" w:firstLine="0"/>
              <w:rPr>
                <w:rFonts w:asciiTheme="majorHAnsi" w:hAnsiTheme="majorHAnsi"/>
                <w:b/>
                <w:spacing w:val="-1"/>
                <w:sz w:val="22"/>
                <w:szCs w:val="22"/>
              </w:rPr>
            </w:pPr>
            <w:r w:rsidRPr="000B5AC2">
              <w:rPr>
                <w:rFonts w:asciiTheme="majorHAnsi" w:hAnsiTheme="majorHAnsi"/>
                <w:b/>
                <w:spacing w:val="-1"/>
                <w:sz w:val="22"/>
                <w:szCs w:val="22"/>
              </w:rPr>
              <w:t>Performance Expectation</w:t>
            </w:r>
          </w:p>
        </w:tc>
        <w:tc>
          <w:tcPr>
            <w:tcW w:w="2790" w:type="dxa"/>
            <w:shd w:val="clear" w:color="auto" w:fill="B8CCE4" w:themeFill="accent1" w:themeFillTint="66"/>
          </w:tcPr>
          <w:p w:rsidR="00E07F5D" w:rsidRPr="000B5AC2" w:rsidRDefault="00EE72A9" w:rsidP="00EE72A9">
            <w:pPr>
              <w:pStyle w:val="BodyText"/>
              <w:kinsoku w:val="0"/>
              <w:overflowPunct w:val="0"/>
              <w:spacing w:before="45" w:line="276" w:lineRule="auto"/>
              <w:ind w:left="0" w:right="395" w:firstLine="0"/>
              <w:jc w:val="center"/>
              <w:rPr>
                <w:rFonts w:asciiTheme="majorHAnsi" w:hAnsiTheme="majorHAnsi"/>
                <w:b/>
                <w:spacing w:val="-1"/>
                <w:sz w:val="22"/>
                <w:szCs w:val="22"/>
              </w:rPr>
            </w:pPr>
            <w:r w:rsidRPr="000B5AC2">
              <w:rPr>
                <w:rFonts w:asciiTheme="majorHAnsi" w:hAnsiTheme="majorHAnsi"/>
                <w:b/>
                <w:spacing w:val="-1"/>
                <w:sz w:val="22"/>
                <w:szCs w:val="22"/>
              </w:rPr>
              <w:t>3</w:t>
            </w:r>
            <w:r>
              <w:rPr>
                <w:rFonts w:asciiTheme="majorHAnsi" w:hAnsiTheme="majorHAnsi"/>
                <w:b/>
                <w:spacing w:val="-1"/>
                <w:sz w:val="22"/>
                <w:szCs w:val="22"/>
              </w:rPr>
              <w:t xml:space="preserve">: </w:t>
            </w:r>
            <w:r w:rsidR="00E07F5D" w:rsidRPr="000B5AC2">
              <w:rPr>
                <w:rFonts w:asciiTheme="majorHAnsi" w:hAnsiTheme="majorHAnsi"/>
                <w:b/>
                <w:spacing w:val="-1"/>
                <w:sz w:val="22"/>
                <w:szCs w:val="22"/>
              </w:rPr>
              <w:t>Exemplary</w:t>
            </w:r>
          </w:p>
        </w:tc>
        <w:tc>
          <w:tcPr>
            <w:tcW w:w="2700" w:type="dxa"/>
            <w:shd w:val="clear" w:color="auto" w:fill="B8CCE4" w:themeFill="accent1" w:themeFillTint="66"/>
          </w:tcPr>
          <w:p w:rsidR="00E07F5D" w:rsidRPr="000B5AC2" w:rsidRDefault="00EE72A9" w:rsidP="005C0DE2">
            <w:pPr>
              <w:pStyle w:val="BodyText"/>
              <w:kinsoku w:val="0"/>
              <w:overflowPunct w:val="0"/>
              <w:spacing w:before="45" w:line="276" w:lineRule="auto"/>
              <w:ind w:left="0" w:right="395" w:firstLine="0"/>
              <w:jc w:val="center"/>
              <w:rPr>
                <w:rFonts w:asciiTheme="majorHAnsi" w:hAnsiTheme="majorHAnsi"/>
                <w:b/>
                <w:spacing w:val="-1"/>
                <w:sz w:val="22"/>
                <w:szCs w:val="22"/>
              </w:rPr>
            </w:pPr>
            <w:r w:rsidRPr="000B5AC2">
              <w:rPr>
                <w:rFonts w:asciiTheme="majorHAnsi" w:hAnsiTheme="majorHAnsi"/>
                <w:b/>
                <w:spacing w:val="-1"/>
                <w:sz w:val="22"/>
                <w:szCs w:val="22"/>
              </w:rPr>
              <w:t>2</w:t>
            </w:r>
            <w:r>
              <w:rPr>
                <w:rFonts w:asciiTheme="majorHAnsi" w:hAnsiTheme="majorHAnsi"/>
                <w:b/>
                <w:spacing w:val="-1"/>
                <w:sz w:val="22"/>
                <w:szCs w:val="22"/>
              </w:rPr>
              <w:t xml:space="preserve">: </w:t>
            </w:r>
            <w:r w:rsidR="00E07F5D" w:rsidRPr="000B5AC2">
              <w:rPr>
                <w:rFonts w:asciiTheme="majorHAnsi" w:hAnsiTheme="majorHAnsi"/>
                <w:b/>
                <w:spacing w:val="-1"/>
                <w:sz w:val="22"/>
                <w:szCs w:val="22"/>
              </w:rPr>
              <w:t>Proficient</w:t>
            </w:r>
          </w:p>
          <w:p w:rsidR="00E07F5D" w:rsidRPr="000B5AC2" w:rsidRDefault="00E07F5D" w:rsidP="005C0DE2">
            <w:pPr>
              <w:pStyle w:val="BodyText"/>
              <w:kinsoku w:val="0"/>
              <w:overflowPunct w:val="0"/>
              <w:spacing w:before="45" w:line="276" w:lineRule="auto"/>
              <w:ind w:left="0" w:right="395" w:firstLine="0"/>
              <w:jc w:val="center"/>
              <w:rPr>
                <w:rFonts w:asciiTheme="majorHAnsi" w:hAnsiTheme="majorHAnsi"/>
                <w:b/>
                <w:spacing w:val="-1"/>
                <w:sz w:val="22"/>
                <w:szCs w:val="22"/>
              </w:rPr>
            </w:pPr>
          </w:p>
        </w:tc>
        <w:tc>
          <w:tcPr>
            <w:tcW w:w="2610" w:type="dxa"/>
            <w:shd w:val="clear" w:color="auto" w:fill="B8CCE4" w:themeFill="accent1" w:themeFillTint="66"/>
          </w:tcPr>
          <w:p w:rsidR="00E07F5D" w:rsidRPr="000B5AC2" w:rsidRDefault="00EE72A9" w:rsidP="005C0DE2">
            <w:pPr>
              <w:pStyle w:val="BodyText"/>
              <w:kinsoku w:val="0"/>
              <w:overflowPunct w:val="0"/>
              <w:spacing w:before="45" w:line="276" w:lineRule="auto"/>
              <w:ind w:left="0" w:right="395" w:firstLine="0"/>
              <w:jc w:val="center"/>
              <w:rPr>
                <w:rFonts w:asciiTheme="majorHAnsi" w:hAnsiTheme="majorHAnsi"/>
                <w:b/>
                <w:spacing w:val="-1"/>
                <w:sz w:val="22"/>
                <w:szCs w:val="22"/>
              </w:rPr>
            </w:pPr>
            <w:r w:rsidRPr="000B5AC2">
              <w:rPr>
                <w:rFonts w:asciiTheme="majorHAnsi" w:hAnsiTheme="majorHAnsi"/>
                <w:b/>
                <w:spacing w:val="-1"/>
                <w:sz w:val="22"/>
                <w:szCs w:val="22"/>
              </w:rPr>
              <w:t>1</w:t>
            </w:r>
            <w:r>
              <w:rPr>
                <w:rFonts w:asciiTheme="majorHAnsi" w:hAnsiTheme="majorHAnsi"/>
                <w:b/>
                <w:spacing w:val="-1"/>
                <w:sz w:val="22"/>
                <w:szCs w:val="22"/>
              </w:rPr>
              <w:t xml:space="preserve">: </w:t>
            </w:r>
            <w:r w:rsidR="00E07F5D" w:rsidRPr="000B5AC2">
              <w:rPr>
                <w:rFonts w:asciiTheme="majorHAnsi" w:hAnsiTheme="majorHAnsi"/>
                <w:b/>
                <w:spacing w:val="-1"/>
                <w:sz w:val="22"/>
                <w:szCs w:val="22"/>
              </w:rPr>
              <w:t>Needs Improvement</w:t>
            </w:r>
          </w:p>
          <w:p w:rsidR="00E07F5D" w:rsidRPr="000B5AC2" w:rsidRDefault="00E07F5D" w:rsidP="005C0DE2">
            <w:pPr>
              <w:pStyle w:val="BodyText"/>
              <w:kinsoku w:val="0"/>
              <w:overflowPunct w:val="0"/>
              <w:spacing w:before="45" w:line="276" w:lineRule="auto"/>
              <w:ind w:left="0" w:right="395" w:firstLine="0"/>
              <w:jc w:val="center"/>
              <w:rPr>
                <w:rFonts w:asciiTheme="majorHAnsi" w:hAnsiTheme="majorHAnsi"/>
                <w:b/>
                <w:spacing w:val="-1"/>
                <w:sz w:val="22"/>
                <w:szCs w:val="22"/>
              </w:rPr>
            </w:pPr>
          </w:p>
        </w:tc>
        <w:tc>
          <w:tcPr>
            <w:tcW w:w="2150" w:type="dxa"/>
            <w:shd w:val="clear" w:color="auto" w:fill="B8CCE4" w:themeFill="accent1" w:themeFillTint="66"/>
          </w:tcPr>
          <w:p w:rsidR="00E07F5D" w:rsidRPr="000B5AC2" w:rsidRDefault="00EE72A9" w:rsidP="005C0DE2">
            <w:pPr>
              <w:pStyle w:val="BodyText"/>
              <w:kinsoku w:val="0"/>
              <w:overflowPunct w:val="0"/>
              <w:spacing w:before="45" w:line="276" w:lineRule="auto"/>
              <w:ind w:left="0" w:right="395" w:firstLine="0"/>
              <w:jc w:val="center"/>
              <w:rPr>
                <w:rFonts w:asciiTheme="majorHAnsi" w:hAnsiTheme="majorHAnsi"/>
                <w:b/>
                <w:spacing w:val="-1"/>
                <w:sz w:val="22"/>
                <w:szCs w:val="22"/>
              </w:rPr>
            </w:pPr>
            <w:r w:rsidRPr="000B5AC2">
              <w:rPr>
                <w:rFonts w:asciiTheme="majorHAnsi" w:hAnsiTheme="majorHAnsi"/>
                <w:b/>
                <w:spacing w:val="-1"/>
                <w:sz w:val="22"/>
                <w:szCs w:val="22"/>
              </w:rPr>
              <w:t>0</w:t>
            </w:r>
            <w:r>
              <w:rPr>
                <w:rFonts w:asciiTheme="majorHAnsi" w:hAnsiTheme="majorHAnsi"/>
                <w:b/>
                <w:spacing w:val="-1"/>
                <w:sz w:val="22"/>
                <w:szCs w:val="22"/>
              </w:rPr>
              <w:t xml:space="preserve">: </w:t>
            </w:r>
            <w:r w:rsidR="00E07F5D" w:rsidRPr="000B5AC2">
              <w:rPr>
                <w:rFonts w:asciiTheme="majorHAnsi" w:hAnsiTheme="majorHAnsi"/>
                <w:b/>
                <w:spacing w:val="-1"/>
                <w:sz w:val="22"/>
                <w:szCs w:val="22"/>
              </w:rPr>
              <w:t>Unsatisfactory</w:t>
            </w:r>
          </w:p>
          <w:p w:rsidR="00E07F5D" w:rsidRPr="000B5AC2" w:rsidRDefault="00E07F5D" w:rsidP="005C0DE2">
            <w:pPr>
              <w:pStyle w:val="BodyText"/>
              <w:kinsoku w:val="0"/>
              <w:overflowPunct w:val="0"/>
              <w:spacing w:before="45" w:line="276" w:lineRule="auto"/>
              <w:ind w:left="0" w:right="395" w:firstLine="0"/>
              <w:jc w:val="center"/>
              <w:rPr>
                <w:rFonts w:asciiTheme="majorHAnsi" w:hAnsiTheme="majorHAnsi"/>
                <w:b/>
                <w:spacing w:val="-1"/>
                <w:sz w:val="22"/>
                <w:szCs w:val="22"/>
              </w:rPr>
            </w:pPr>
          </w:p>
        </w:tc>
      </w:tr>
      <w:tr w:rsidR="00830AD5" w:rsidRPr="000B5AC2" w:rsidTr="00897158">
        <w:trPr>
          <w:trHeight w:val="695"/>
          <w:jc w:val="center"/>
        </w:trPr>
        <w:tc>
          <w:tcPr>
            <w:tcW w:w="2670" w:type="dxa"/>
            <w:shd w:val="clear" w:color="auto" w:fill="B8CCE4" w:themeFill="accent1" w:themeFillTint="66"/>
            <w:vAlign w:val="center"/>
          </w:tcPr>
          <w:p w:rsidR="00830AD5" w:rsidRPr="00DB72E1" w:rsidRDefault="00830AD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Developmental Goal</w:t>
            </w:r>
          </w:p>
        </w:tc>
        <w:tc>
          <w:tcPr>
            <w:tcW w:w="2790" w:type="dxa"/>
            <w:shd w:val="clear" w:color="auto" w:fill="auto"/>
            <w:vAlign w:val="center"/>
          </w:tcPr>
          <w:p w:rsidR="00830AD5" w:rsidRPr="00DB72E1" w:rsidRDefault="00BE3D72"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Lesson goal is </w:t>
            </w:r>
            <w:r w:rsidR="00EE72A9" w:rsidRPr="00DB72E1">
              <w:rPr>
                <w:rFonts w:asciiTheme="majorHAnsi" w:hAnsiTheme="majorHAnsi"/>
                <w:spacing w:val="-1"/>
                <w:sz w:val="22"/>
                <w:szCs w:val="22"/>
              </w:rPr>
              <w:t xml:space="preserve">very </w:t>
            </w:r>
            <w:r w:rsidRPr="00DB72E1">
              <w:rPr>
                <w:rFonts w:asciiTheme="majorHAnsi" w:hAnsiTheme="majorHAnsi"/>
                <w:spacing w:val="-1"/>
                <w:sz w:val="22"/>
                <w:szCs w:val="22"/>
              </w:rPr>
              <w:t>clear</w:t>
            </w:r>
            <w:r w:rsidR="00EE72A9" w:rsidRPr="00DB72E1">
              <w:rPr>
                <w:rFonts w:asciiTheme="majorHAnsi" w:hAnsiTheme="majorHAnsi"/>
                <w:spacing w:val="-1"/>
                <w:sz w:val="22"/>
                <w:szCs w:val="22"/>
              </w:rPr>
              <w:t xml:space="preserve"> and appropriate</w:t>
            </w:r>
            <w:r w:rsidR="00891B74" w:rsidRPr="00DB72E1">
              <w:rPr>
                <w:rFonts w:asciiTheme="majorHAnsi" w:hAnsiTheme="majorHAnsi"/>
                <w:spacing w:val="-1"/>
                <w:sz w:val="22"/>
                <w:szCs w:val="22"/>
              </w:rPr>
              <w:t>.</w:t>
            </w:r>
          </w:p>
        </w:tc>
        <w:tc>
          <w:tcPr>
            <w:tcW w:w="2700" w:type="dxa"/>
            <w:shd w:val="clear" w:color="auto" w:fill="auto"/>
            <w:vAlign w:val="center"/>
          </w:tcPr>
          <w:p w:rsidR="00830AD5" w:rsidRPr="00DB72E1" w:rsidRDefault="00FF1EE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Lesson goal is clear</w:t>
            </w:r>
            <w:r w:rsidR="00EE72A9" w:rsidRPr="00DB72E1">
              <w:rPr>
                <w:rFonts w:asciiTheme="majorHAnsi" w:hAnsiTheme="majorHAnsi"/>
                <w:spacing w:val="-1"/>
                <w:sz w:val="22"/>
                <w:szCs w:val="22"/>
              </w:rPr>
              <w:t xml:space="preserve"> and appropriate</w:t>
            </w:r>
            <w:r w:rsidR="00891B74" w:rsidRPr="00DB72E1">
              <w:rPr>
                <w:rFonts w:asciiTheme="majorHAnsi" w:hAnsiTheme="majorHAnsi"/>
                <w:spacing w:val="-1"/>
                <w:sz w:val="22"/>
                <w:szCs w:val="22"/>
              </w:rPr>
              <w:t>.</w:t>
            </w:r>
          </w:p>
        </w:tc>
        <w:tc>
          <w:tcPr>
            <w:tcW w:w="2610" w:type="dxa"/>
            <w:shd w:val="clear" w:color="auto" w:fill="auto"/>
            <w:vAlign w:val="center"/>
          </w:tcPr>
          <w:p w:rsidR="00830AD5" w:rsidRPr="00DB72E1" w:rsidRDefault="00FF1EE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Lesson goal is not </w:t>
            </w:r>
            <w:r w:rsidR="00EE72A9" w:rsidRPr="00DB72E1">
              <w:rPr>
                <w:rFonts w:asciiTheme="majorHAnsi" w:hAnsiTheme="majorHAnsi"/>
                <w:spacing w:val="-1"/>
                <w:sz w:val="22"/>
                <w:szCs w:val="22"/>
              </w:rPr>
              <w:t xml:space="preserve">entirely </w:t>
            </w:r>
            <w:r w:rsidRPr="00DB72E1">
              <w:rPr>
                <w:rFonts w:asciiTheme="majorHAnsi" w:hAnsiTheme="majorHAnsi"/>
                <w:spacing w:val="-1"/>
                <w:sz w:val="22"/>
                <w:szCs w:val="22"/>
              </w:rPr>
              <w:t>clear</w:t>
            </w:r>
            <w:r w:rsidR="00EE72A9" w:rsidRPr="00DB72E1">
              <w:rPr>
                <w:rFonts w:asciiTheme="majorHAnsi" w:hAnsiTheme="majorHAnsi"/>
                <w:spacing w:val="-1"/>
                <w:sz w:val="22"/>
                <w:szCs w:val="22"/>
              </w:rPr>
              <w:t xml:space="preserve"> or not appropriate</w:t>
            </w:r>
            <w:r w:rsidR="00891B74" w:rsidRPr="00DB72E1">
              <w:rPr>
                <w:rFonts w:asciiTheme="majorHAnsi" w:hAnsiTheme="majorHAnsi"/>
                <w:spacing w:val="-1"/>
                <w:sz w:val="22"/>
                <w:szCs w:val="22"/>
              </w:rPr>
              <w:t>.</w:t>
            </w:r>
          </w:p>
        </w:tc>
        <w:tc>
          <w:tcPr>
            <w:tcW w:w="2150" w:type="dxa"/>
            <w:shd w:val="clear" w:color="auto" w:fill="auto"/>
            <w:vAlign w:val="center"/>
          </w:tcPr>
          <w:p w:rsidR="00830AD5" w:rsidRPr="00DB72E1" w:rsidRDefault="00EE72A9"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G</w:t>
            </w:r>
            <w:r w:rsidR="00FF1EEF" w:rsidRPr="00DB72E1">
              <w:rPr>
                <w:rFonts w:asciiTheme="majorHAnsi" w:hAnsiTheme="majorHAnsi"/>
                <w:spacing w:val="-1"/>
                <w:sz w:val="22"/>
                <w:szCs w:val="22"/>
              </w:rPr>
              <w:t>oal</w:t>
            </w:r>
            <w:r w:rsidRPr="00DB72E1">
              <w:rPr>
                <w:rFonts w:asciiTheme="majorHAnsi" w:hAnsiTheme="majorHAnsi"/>
                <w:spacing w:val="-1"/>
                <w:sz w:val="22"/>
                <w:szCs w:val="22"/>
              </w:rPr>
              <w:t xml:space="preserve"> is missing</w:t>
            </w:r>
          </w:p>
        </w:tc>
      </w:tr>
      <w:tr w:rsidR="00650CCF" w:rsidRPr="000B5AC2" w:rsidTr="00897158">
        <w:trPr>
          <w:jc w:val="center"/>
        </w:trPr>
        <w:tc>
          <w:tcPr>
            <w:tcW w:w="2670" w:type="dxa"/>
            <w:shd w:val="clear" w:color="auto" w:fill="B8CCE4" w:themeFill="accent1" w:themeFillTint="66"/>
            <w:vAlign w:val="center"/>
          </w:tcPr>
          <w:p w:rsidR="00E07F5D" w:rsidRPr="00DB72E1" w:rsidRDefault="00830AD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Learning Objective</w:t>
            </w:r>
          </w:p>
          <w:p w:rsidR="00830AD5" w:rsidRPr="00DB72E1" w:rsidRDefault="00830AD5" w:rsidP="00DB72E1">
            <w:pPr>
              <w:pStyle w:val="BodyText"/>
              <w:kinsoku w:val="0"/>
              <w:overflowPunct w:val="0"/>
              <w:spacing w:before="45"/>
              <w:ind w:left="0" w:right="395" w:firstLine="0"/>
              <w:rPr>
                <w:rFonts w:asciiTheme="majorHAnsi" w:hAnsiTheme="majorHAnsi"/>
                <w:b/>
                <w:spacing w:val="-1"/>
                <w:sz w:val="22"/>
                <w:szCs w:val="22"/>
              </w:rPr>
            </w:pPr>
          </w:p>
        </w:tc>
        <w:tc>
          <w:tcPr>
            <w:tcW w:w="2790" w:type="dxa"/>
            <w:shd w:val="clear" w:color="auto" w:fill="auto"/>
            <w:vAlign w:val="center"/>
          </w:tcPr>
          <w:p w:rsidR="00E07F5D" w:rsidRPr="00DB72E1" w:rsidRDefault="00BE3D72"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Lesson objectives are clear</w:t>
            </w:r>
            <w:r w:rsidR="00EE72A9" w:rsidRPr="00DB72E1">
              <w:rPr>
                <w:rFonts w:asciiTheme="majorHAnsi" w:hAnsiTheme="majorHAnsi"/>
                <w:spacing w:val="-1"/>
                <w:sz w:val="22"/>
                <w:szCs w:val="22"/>
              </w:rPr>
              <w:t>,</w:t>
            </w:r>
            <w:r w:rsidRPr="00DB72E1">
              <w:rPr>
                <w:rFonts w:asciiTheme="majorHAnsi" w:hAnsiTheme="majorHAnsi"/>
                <w:spacing w:val="-1"/>
                <w:sz w:val="22"/>
                <w:szCs w:val="22"/>
              </w:rPr>
              <w:t xml:space="preserve"> </w:t>
            </w:r>
            <w:r w:rsidR="00EE72A9" w:rsidRPr="00DB72E1">
              <w:rPr>
                <w:rFonts w:asciiTheme="majorHAnsi" w:hAnsiTheme="majorHAnsi"/>
                <w:spacing w:val="-1"/>
                <w:sz w:val="22"/>
                <w:szCs w:val="22"/>
              </w:rPr>
              <w:t xml:space="preserve">measurable, and </w:t>
            </w:r>
            <w:r w:rsidRPr="00DB72E1">
              <w:rPr>
                <w:rFonts w:asciiTheme="majorHAnsi" w:hAnsiTheme="majorHAnsi"/>
                <w:spacing w:val="-1"/>
                <w:sz w:val="22"/>
                <w:szCs w:val="22"/>
              </w:rPr>
              <w:t>directly linked to a standard</w:t>
            </w:r>
            <w:r w:rsidR="00891B74" w:rsidRPr="00DB72E1">
              <w:rPr>
                <w:rFonts w:asciiTheme="majorHAnsi" w:hAnsiTheme="majorHAnsi"/>
                <w:spacing w:val="-1"/>
                <w:sz w:val="22"/>
                <w:szCs w:val="22"/>
              </w:rPr>
              <w:t>.</w:t>
            </w:r>
          </w:p>
        </w:tc>
        <w:tc>
          <w:tcPr>
            <w:tcW w:w="2700" w:type="dxa"/>
            <w:shd w:val="clear" w:color="auto" w:fill="auto"/>
            <w:vAlign w:val="center"/>
          </w:tcPr>
          <w:p w:rsidR="00E07F5D" w:rsidRPr="00DB72E1" w:rsidRDefault="00FF1EE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Lesson objectives are clear</w:t>
            </w:r>
            <w:r w:rsidR="00EE72A9" w:rsidRPr="00DB72E1">
              <w:rPr>
                <w:rFonts w:asciiTheme="majorHAnsi" w:hAnsiTheme="majorHAnsi"/>
                <w:spacing w:val="-1"/>
                <w:sz w:val="22"/>
                <w:szCs w:val="22"/>
              </w:rPr>
              <w:t xml:space="preserve">, measurable and </w:t>
            </w:r>
            <w:r w:rsidRPr="00DB72E1">
              <w:rPr>
                <w:rFonts w:asciiTheme="majorHAnsi" w:hAnsiTheme="majorHAnsi"/>
                <w:spacing w:val="-1"/>
                <w:sz w:val="22"/>
                <w:szCs w:val="22"/>
              </w:rPr>
              <w:t xml:space="preserve"> linked to a standard</w:t>
            </w:r>
            <w:r w:rsidR="00891B74" w:rsidRPr="00DB72E1">
              <w:rPr>
                <w:rFonts w:asciiTheme="majorHAnsi" w:hAnsiTheme="majorHAnsi"/>
                <w:spacing w:val="-1"/>
                <w:sz w:val="22"/>
                <w:szCs w:val="22"/>
              </w:rPr>
              <w:t>.</w:t>
            </w:r>
          </w:p>
        </w:tc>
        <w:tc>
          <w:tcPr>
            <w:tcW w:w="2610" w:type="dxa"/>
            <w:shd w:val="clear" w:color="auto" w:fill="auto"/>
            <w:vAlign w:val="center"/>
          </w:tcPr>
          <w:p w:rsidR="00E07F5D" w:rsidRPr="00DB72E1" w:rsidRDefault="00FF1EE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Lesson objectives are </w:t>
            </w:r>
            <w:r w:rsidR="00EE72A9" w:rsidRPr="00DB72E1">
              <w:rPr>
                <w:rFonts w:asciiTheme="majorHAnsi" w:hAnsiTheme="majorHAnsi"/>
                <w:spacing w:val="-1"/>
                <w:sz w:val="22"/>
                <w:szCs w:val="22"/>
              </w:rPr>
              <w:t>un</w:t>
            </w:r>
            <w:r w:rsidRPr="00DB72E1">
              <w:rPr>
                <w:rFonts w:asciiTheme="majorHAnsi" w:hAnsiTheme="majorHAnsi"/>
                <w:spacing w:val="-1"/>
                <w:sz w:val="22"/>
                <w:szCs w:val="22"/>
              </w:rPr>
              <w:t>clear</w:t>
            </w:r>
            <w:r w:rsidR="00EE72A9" w:rsidRPr="00DB72E1">
              <w:rPr>
                <w:rFonts w:asciiTheme="majorHAnsi" w:hAnsiTheme="majorHAnsi"/>
                <w:spacing w:val="-1"/>
                <w:sz w:val="22"/>
                <w:szCs w:val="22"/>
              </w:rPr>
              <w:t xml:space="preserve"> or</w:t>
            </w:r>
            <w:r w:rsidRPr="00DB72E1">
              <w:rPr>
                <w:rFonts w:asciiTheme="majorHAnsi" w:hAnsiTheme="majorHAnsi"/>
                <w:spacing w:val="-1"/>
                <w:sz w:val="22"/>
                <w:szCs w:val="22"/>
              </w:rPr>
              <w:t xml:space="preserve"> </w:t>
            </w:r>
            <w:r w:rsidR="00EE72A9" w:rsidRPr="00DB72E1">
              <w:rPr>
                <w:rFonts w:asciiTheme="majorHAnsi" w:hAnsiTheme="majorHAnsi"/>
                <w:spacing w:val="-1"/>
                <w:sz w:val="22"/>
                <w:szCs w:val="22"/>
              </w:rPr>
              <w:t xml:space="preserve">not </w:t>
            </w:r>
            <w:r w:rsidRPr="00DB72E1">
              <w:rPr>
                <w:rFonts w:asciiTheme="majorHAnsi" w:hAnsiTheme="majorHAnsi"/>
                <w:spacing w:val="-1"/>
                <w:sz w:val="22"/>
                <w:szCs w:val="22"/>
              </w:rPr>
              <w:t>measurable</w:t>
            </w:r>
            <w:r w:rsidR="00EE72A9" w:rsidRPr="00DB72E1">
              <w:rPr>
                <w:rFonts w:asciiTheme="majorHAnsi" w:hAnsiTheme="majorHAnsi"/>
                <w:spacing w:val="-1"/>
                <w:sz w:val="22"/>
                <w:szCs w:val="22"/>
              </w:rPr>
              <w:t xml:space="preserve"> and/or </w:t>
            </w:r>
            <w:r w:rsidRPr="00DB72E1">
              <w:rPr>
                <w:rFonts w:asciiTheme="majorHAnsi" w:hAnsiTheme="majorHAnsi"/>
                <w:spacing w:val="-1"/>
                <w:sz w:val="22"/>
                <w:szCs w:val="22"/>
              </w:rPr>
              <w:t>not directly linked to a standard</w:t>
            </w:r>
            <w:r w:rsidR="00891B74" w:rsidRPr="00DB72E1">
              <w:rPr>
                <w:rFonts w:asciiTheme="majorHAnsi" w:hAnsiTheme="majorHAnsi"/>
                <w:spacing w:val="-1"/>
                <w:sz w:val="22"/>
                <w:szCs w:val="22"/>
              </w:rPr>
              <w:t>.</w:t>
            </w:r>
          </w:p>
        </w:tc>
        <w:tc>
          <w:tcPr>
            <w:tcW w:w="2150" w:type="dxa"/>
            <w:shd w:val="clear" w:color="auto" w:fill="auto"/>
            <w:vAlign w:val="center"/>
          </w:tcPr>
          <w:p w:rsidR="00E07F5D" w:rsidRPr="00DB72E1" w:rsidRDefault="00FF1EE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No </w:t>
            </w:r>
            <w:r w:rsidR="00EE72A9" w:rsidRPr="00DB72E1">
              <w:rPr>
                <w:rFonts w:asciiTheme="majorHAnsi" w:hAnsiTheme="majorHAnsi"/>
                <w:spacing w:val="-1"/>
                <w:sz w:val="22"/>
                <w:szCs w:val="22"/>
              </w:rPr>
              <w:t>l</w:t>
            </w:r>
            <w:r w:rsidRPr="00DB72E1">
              <w:rPr>
                <w:rFonts w:asciiTheme="majorHAnsi" w:hAnsiTheme="majorHAnsi"/>
                <w:spacing w:val="-1"/>
                <w:sz w:val="22"/>
                <w:szCs w:val="22"/>
              </w:rPr>
              <w:t xml:space="preserve">esson </w:t>
            </w:r>
            <w:r w:rsidR="00EE72A9" w:rsidRPr="00DB72E1">
              <w:rPr>
                <w:rFonts w:asciiTheme="majorHAnsi" w:hAnsiTheme="majorHAnsi"/>
                <w:spacing w:val="-1"/>
                <w:sz w:val="22"/>
                <w:szCs w:val="22"/>
              </w:rPr>
              <w:t>o</w:t>
            </w:r>
            <w:r w:rsidRPr="00DB72E1">
              <w:rPr>
                <w:rFonts w:asciiTheme="majorHAnsi" w:hAnsiTheme="majorHAnsi"/>
                <w:spacing w:val="-1"/>
                <w:sz w:val="22"/>
                <w:szCs w:val="22"/>
              </w:rPr>
              <w:t>bjectives</w:t>
            </w:r>
          </w:p>
        </w:tc>
      </w:tr>
      <w:tr w:rsidR="00650CCF" w:rsidRPr="000B5AC2" w:rsidTr="00897158">
        <w:trPr>
          <w:jc w:val="center"/>
        </w:trPr>
        <w:tc>
          <w:tcPr>
            <w:tcW w:w="2670" w:type="dxa"/>
            <w:shd w:val="clear" w:color="auto" w:fill="B8CCE4" w:themeFill="accent1" w:themeFillTint="66"/>
            <w:vAlign w:val="center"/>
          </w:tcPr>
          <w:p w:rsidR="00457EA6" w:rsidRPr="00DB72E1" w:rsidRDefault="00830AD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Materials</w:t>
            </w:r>
          </w:p>
        </w:tc>
        <w:tc>
          <w:tcPr>
            <w:tcW w:w="2790" w:type="dxa"/>
            <w:shd w:val="clear" w:color="auto" w:fill="auto"/>
            <w:vAlign w:val="center"/>
          </w:tcPr>
          <w:p w:rsidR="00E07F5D" w:rsidRPr="00DB72E1" w:rsidRDefault="00650CC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Detailed preparation of materials/technology is provided for both teacher and students.</w:t>
            </w:r>
          </w:p>
        </w:tc>
        <w:tc>
          <w:tcPr>
            <w:tcW w:w="2700" w:type="dxa"/>
            <w:shd w:val="clear" w:color="auto" w:fill="auto"/>
            <w:vAlign w:val="center"/>
          </w:tcPr>
          <w:p w:rsidR="00E07F5D" w:rsidRPr="00DB72E1" w:rsidRDefault="00650CC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Preparation of materials/</w:t>
            </w:r>
            <w:r w:rsidR="00EE72A9" w:rsidRPr="00DB72E1">
              <w:rPr>
                <w:rFonts w:asciiTheme="majorHAnsi" w:hAnsiTheme="majorHAnsi"/>
                <w:spacing w:val="-1"/>
                <w:sz w:val="22"/>
                <w:szCs w:val="22"/>
              </w:rPr>
              <w:t xml:space="preserve"> </w:t>
            </w:r>
            <w:r w:rsidRPr="00DB72E1">
              <w:rPr>
                <w:rFonts w:asciiTheme="majorHAnsi" w:hAnsiTheme="majorHAnsi"/>
                <w:spacing w:val="-1"/>
                <w:sz w:val="22"/>
                <w:szCs w:val="22"/>
              </w:rPr>
              <w:t>technology is provided for both teacher and students.</w:t>
            </w:r>
          </w:p>
        </w:tc>
        <w:tc>
          <w:tcPr>
            <w:tcW w:w="2610" w:type="dxa"/>
            <w:shd w:val="clear" w:color="auto" w:fill="auto"/>
            <w:vAlign w:val="center"/>
          </w:tcPr>
          <w:p w:rsidR="00E07F5D" w:rsidRPr="00DB72E1" w:rsidRDefault="00650CCF"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Preparation of materials/</w:t>
            </w:r>
            <w:r w:rsidR="00EE72A9" w:rsidRPr="00DB72E1">
              <w:rPr>
                <w:rFonts w:asciiTheme="majorHAnsi" w:hAnsiTheme="majorHAnsi"/>
                <w:spacing w:val="-1"/>
                <w:sz w:val="22"/>
                <w:szCs w:val="22"/>
              </w:rPr>
              <w:t xml:space="preserve"> </w:t>
            </w:r>
            <w:r w:rsidRPr="00DB72E1">
              <w:rPr>
                <w:rFonts w:asciiTheme="majorHAnsi" w:hAnsiTheme="majorHAnsi"/>
                <w:spacing w:val="-1"/>
                <w:sz w:val="22"/>
                <w:szCs w:val="22"/>
              </w:rPr>
              <w:t>technology is incomplete for teacher and students.</w:t>
            </w:r>
          </w:p>
        </w:tc>
        <w:tc>
          <w:tcPr>
            <w:tcW w:w="2150" w:type="dxa"/>
            <w:shd w:val="clear" w:color="auto" w:fill="auto"/>
            <w:vAlign w:val="center"/>
          </w:tcPr>
          <w:p w:rsidR="00E07F5D" w:rsidRPr="00DB72E1" w:rsidRDefault="00EE72A9"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Little to no</w:t>
            </w:r>
            <w:r w:rsidR="00650CCF" w:rsidRPr="00DB72E1">
              <w:rPr>
                <w:rFonts w:asciiTheme="majorHAnsi" w:hAnsiTheme="majorHAnsi"/>
                <w:spacing w:val="-1"/>
                <w:sz w:val="22"/>
                <w:szCs w:val="22"/>
              </w:rPr>
              <w:t xml:space="preserve"> </w:t>
            </w:r>
            <w:r w:rsidRPr="00DB72E1">
              <w:rPr>
                <w:rFonts w:asciiTheme="majorHAnsi" w:hAnsiTheme="majorHAnsi"/>
                <w:spacing w:val="-1"/>
                <w:sz w:val="22"/>
                <w:szCs w:val="22"/>
              </w:rPr>
              <w:t>p</w:t>
            </w:r>
            <w:r w:rsidR="00650CCF" w:rsidRPr="00DB72E1">
              <w:rPr>
                <w:rFonts w:asciiTheme="majorHAnsi" w:hAnsiTheme="majorHAnsi"/>
                <w:spacing w:val="-1"/>
                <w:sz w:val="22"/>
                <w:szCs w:val="22"/>
              </w:rPr>
              <w:t>reparation</w:t>
            </w:r>
          </w:p>
        </w:tc>
      </w:tr>
      <w:tr w:rsidR="00650CCF" w:rsidRPr="000B5AC2" w:rsidTr="00897158">
        <w:trPr>
          <w:trHeight w:val="2072"/>
          <w:jc w:val="center"/>
        </w:trPr>
        <w:tc>
          <w:tcPr>
            <w:tcW w:w="2670" w:type="dxa"/>
            <w:shd w:val="clear" w:color="auto" w:fill="B8CCE4" w:themeFill="accent1" w:themeFillTint="66"/>
            <w:vAlign w:val="center"/>
          </w:tcPr>
          <w:p w:rsidR="00E07F5D" w:rsidRPr="00DB72E1" w:rsidRDefault="00457EA6"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Introduction/</w:t>
            </w:r>
            <w:r w:rsidR="00EE72A9" w:rsidRPr="00DB72E1">
              <w:rPr>
                <w:rFonts w:asciiTheme="majorHAnsi" w:hAnsiTheme="majorHAnsi"/>
                <w:b/>
                <w:spacing w:val="-1"/>
                <w:sz w:val="22"/>
                <w:szCs w:val="22"/>
              </w:rPr>
              <w:t xml:space="preserve"> </w:t>
            </w:r>
            <w:r w:rsidRPr="00DB72E1">
              <w:rPr>
                <w:rFonts w:asciiTheme="majorHAnsi" w:hAnsiTheme="majorHAnsi"/>
                <w:b/>
                <w:spacing w:val="-1"/>
                <w:sz w:val="22"/>
                <w:szCs w:val="22"/>
              </w:rPr>
              <w:t>Motivation</w:t>
            </w:r>
          </w:p>
        </w:tc>
        <w:tc>
          <w:tcPr>
            <w:tcW w:w="2790" w:type="dxa"/>
            <w:shd w:val="clear" w:color="auto" w:fill="auto"/>
            <w:vAlign w:val="center"/>
          </w:tcPr>
          <w:p w:rsidR="00E07F5D" w:rsidRPr="00DB72E1" w:rsidRDefault="00B8097E"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Introduces the lesson by sharing pu</w:t>
            </w:r>
            <w:r w:rsidR="00320E7B" w:rsidRPr="00DB72E1">
              <w:rPr>
                <w:rFonts w:asciiTheme="majorHAnsi" w:hAnsiTheme="majorHAnsi"/>
                <w:spacing w:val="-1"/>
                <w:sz w:val="22"/>
                <w:szCs w:val="22"/>
              </w:rPr>
              <w:t xml:space="preserve">rpose and relevance; gathers students’ attention; </w:t>
            </w:r>
            <w:r w:rsidRPr="00DB72E1">
              <w:rPr>
                <w:rFonts w:asciiTheme="majorHAnsi" w:hAnsiTheme="majorHAnsi"/>
                <w:spacing w:val="-1"/>
                <w:sz w:val="22"/>
                <w:szCs w:val="22"/>
              </w:rPr>
              <w:t>fully states what the teacher will say</w:t>
            </w:r>
            <w:r w:rsidR="00891B74" w:rsidRPr="00DB72E1">
              <w:rPr>
                <w:rFonts w:asciiTheme="majorHAnsi" w:hAnsiTheme="majorHAnsi"/>
                <w:spacing w:val="-1"/>
                <w:sz w:val="22"/>
                <w:szCs w:val="22"/>
              </w:rPr>
              <w:t>.</w:t>
            </w:r>
          </w:p>
        </w:tc>
        <w:tc>
          <w:tcPr>
            <w:tcW w:w="2700" w:type="dxa"/>
            <w:shd w:val="clear" w:color="auto" w:fill="auto"/>
            <w:vAlign w:val="center"/>
          </w:tcPr>
          <w:p w:rsidR="00E07F5D" w:rsidRPr="00DB72E1" w:rsidRDefault="00320E7B"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Introduces the lesson by sharing purpose and relevance; gathers </w:t>
            </w:r>
            <w:r w:rsidR="00157856" w:rsidRPr="00DB72E1">
              <w:rPr>
                <w:rFonts w:asciiTheme="majorHAnsi" w:hAnsiTheme="majorHAnsi"/>
                <w:spacing w:val="-1"/>
                <w:sz w:val="22"/>
                <w:szCs w:val="22"/>
              </w:rPr>
              <w:t xml:space="preserve">some </w:t>
            </w:r>
            <w:r w:rsidRPr="00DB72E1">
              <w:rPr>
                <w:rFonts w:asciiTheme="majorHAnsi" w:hAnsiTheme="majorHAnsi"/>
                <w:spacing w:val="-1"/>
                <w:sz w:val="22"/>
                <w:szCs w:val="22"/>
              </w:rPr>
              <w:t>students’ attention; states what the teacher will say</w:t>
            </w:r>
            <w:r w:rsidR="00891B74" w:rsidRPr="00DB72E1">
              <w:rPr>
                <w:rFonts w:asciiTheme="majorHAnsi" w:hAnsiTheme="majorHAnsi"/>
                <w:spacing w:val="-1"/>
                <w:sz w:val="22"/>
                <w:szCs w:val="22"/>
              </w:rPr>
              <w:t>.</w:t>
            </w:r>
          </w:p>
        </w:tc>
        <w:tc>
          <w:tcPr>
            <w:tcW w:w="2610" w:type="dxa"/>
            <w:shd w:val="clear" w:color="auto" w:fill="auto"/>
            <w:vAlign w:val="center"/>
          </w:tcPr>
          <w:p w:rsidR="00E07F5D" w:rsidRPr="00DB72E1" w:rsidRDefault="00320E7B"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Introduces the lesson by sharing </w:t>
            </w:r>
            <w:r w:rsidR="0096647E" w:rsidRPr="00DB72E1">
              <w:rPr>
                <w:rFonts w:asciiTheme="majorHAnsi" w:hAnsiTheme="majorHAnsi"/>
                <w:spacing w:val="-1"/>
                <w:sz w:val="22"/>
                <w:szCs w:val="22"/>
              </w:rPr>
              <w:t xml:space="preserve">at least some </w:t>
            </w:r>
            <w:r w:rsidRPr="00DB72E1">
              <w:rPr>
                <w:rFonts w:asciiTheme="majorHAnsi" w:hAnsiTheme="majorHAnsi"/>
                <w:spacing w:val="-1"/>
                <w:sz w:val="22"/>
                <w:szCs w:val="22"/>
              </w:rPr>
              <w:t xml:space="preserve">purpose and relevance; gathers </w:t>
            </w:r>
            <w:r w:rsidR="00157856" w:rsidRPr="00DB72E1">
              <w:rPr>
                <w:rFonts w:asciiTheme="majorHAnsi" w:hAnsiTheme="majorHAnsi"/>
                <w:spacing w:val="-1"/>
                <w:sz w:val="22"/>
                <w:szCs w:val="22"/>
              </w:rPr>
              <w:t xml:space="preserve">few </w:t>
            </w:r>
            <w:r w:rsidRPr="00DB72E1">
              <w:rPr>
                <w:rFonts w:asciiTheme="majorHAnsi" w:hAnsiTheme="majorHAnsi"/>
                <w:spacing w:val="-1"/>
                <w:sz w:val="22"/>
                <w:szCs w:val="22"/>
              </w:rPr>
              <w:t xml:space="preserve">students’ attention; states </w:t>
            </w:r>
            <w:r w:rsidR="00EE72A9" w:rsidRPr="00DB72E1">
              <w:rPr>
                <w:rFonts w:asciiTheme="majorHAnsi" w:hAnsiTheme="majorHAnsi"/>
                <w:spacing w:val="-1"/>
                <w:sz w:val="22"/>
                <w:szCs w:val="22"/>
              </w:rPr>
              <w:t xml:space="preserve">some of </w:t>
            </w:r>
            <w:r w:rsidRPr="00DB72E1">
              <w:rPr>
                <w:rFonts w:asciiTheme="majorHAnsi" w:hAnsiTheme="majorHAnsi"/>
                <w:spacing w:val="-1"/>
                <w:sz w:val="22"/>
                <w:szCs w:val="22"/>
              </w:rPr>
              <w:t>what the teacher will say</w:t>
            </w:r>
            <w:r w:rsidR="00891B74" w:rsidRPr="00DB72E1">
              <w:rPr>
                <w:rFonts w:asciiTheme="majorHAnsi" w:hAnsiTheme="majorHAnsi"/>
                <w:spacing w:val="-1"/>
                <w:sz w:val="22"/>
                <w:szCs w:val="22"/>
              </w:rPr>
              <w:t>.</w:t>
            </w:r>
          </w:p>
        </w:tc>
        <w:tc>
          <w:tcPr>
            <w:tcW w:w="2150" w:type="dxa"/>
            <w:shd w:val="clear" w:color="auto" w:fill="auto"/>
            <w:vAlign w:val="center"/>
          </w:tcPr>
          <w:p w:rsidR="00C131A0" w:rsidRPr="00DB72E1" w:rsidRDefault="0096647E"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Little to n</w:t>
            </w:r>
            <w:r w:rsidR="00320E7B" w:rsidRPr="00DB72E1">
              <w:rPr>
                <w:rFonts w:asciiTheme="majorHAnsi" w:hAnsiTheme="majorHAnsi"/>
                <w:spacing w:val="-1"/>
                <w:sz w:val="22"/>
                <w:szCs w:val="22"/>
              </w:rPr>
              <w:t xml:space="preserve">o </w:t>
            </w:r>
            <w:r w:rsidR="00EE72A9" w:rsidRPr="00DB72E1">
              <w:rPr>
                <w:rFonts w:asciiTheme="majorHAnsi" w:hAnsiTheme="majorHAnsi"/>
                <w:spacing w:val="-1"/>
                <w:sz w:val="22"/>
                <w:szCs w:val="22"/>
              </w:rPr>
              <w:t>I</w:t>
            </w:r>
            <w:r w:rsidR="00320E7B" w:rsidRPr="00DB72E1">
              <w:rPr>
                <w:rFonts w:asciiTheme="majorHAnsi" w:hAnsiTheme="majorHAnsi"/>
                <w:spacing w:val="-1"/>
                <w:sz w:val="22"/>
                <w:szCs w:val="22"/>
              </w:rPr>
              <w:t>ntroduction/</w:t>
            </w:r>
          </w:p>
          <w:p w:rsidR="00E07F5D" w:rsidRPr="00DB72E1" w:rsidRDefault="00EE72A9"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Motivation p</w:t>
            </w:r>
            <w:r w:rsidR="00320E7B" w:rsidRPr="00DB72E1">
              <w:rPr>
                <w:rFonts w:asciiTheme="majorHAnsi" w:hAnsiTheme="majorHAnsi"/>
                <w:spacing w:val="-1"/>
                <w:sz w:val="22"/>
                <w:szCs w:val="22"/>
              </w:rPr>
              <w:t>rovided</w:t>
            </w:r>
          </w:p>
        </w:tc>
      </w:tr>
      <w:tr w:rsidR="00CA6FF8" w:rsidRPr="007210F5" w:rsidTr="00897158">
        <w:trPr>
          <w:trHeight w:val="3278"/>
          <w:jc w:val="center"/>
        </w:trPr>
        <w:tc>
          <w:tcPr>
            <w:tcW w:w="2670" w:type="dxa"/>
            <w:shd w:val="clear" w:color="auto" w:fill="B8CCE4" w:themeFill="accent1" w:themeFillTint="66"/>
            <w:vAlign w:val="center"/>
          </w:tcPr>
          <w:p w:rsidR="00E07F5D" w:rsidRPr="00DB72E1" w:rsidRDefault="00457EA6"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lastRenderedPageBreak/>
              <w:t>Procedures</w:t>
            </w:r>
            <w:r w:rsidR="0096647E" w:rsidRPr="00DB72E1">
              <w:rPr>
                <w:rFonts w:asciiTheme="majorHAnsi" w:hAnsiTheme="majorHAnsi"/>
                <w:b/>
                <w:spacing w:val="-1"/>
                <w:sz w:val="22"/>
                <w:szCs w:val="22"/>
              </w:rPr>
              <w:t xml:space="preserve"> for Implementation</w:t>
            </w:r>
          </w:p>
        </w:tc>
        <w:tc>
          <w:tcPr>
            <w:tcW w:w="2790" w:type="dxa"/>
            <w:shd w:val="clear" w:color="auto" w:fill="auto"/>
            <w:vAlign w:val="center"/>
          </w:tcPr>
          <w:p w:rsidR="00E07F5D" w:rsidRPr="00DB72E1" w:rsidRDefault="0096647E"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E</w:t>
            </w:r>
            <w:r w:rsidR="00FC0C10" w:rsidRPr="00DB72E1">
              <w:rPr>
                <w:rFonts w:asciiTheme="majorHAnsi" w:hAnsiTheme="majorHAnsi"/>
                <w:spacing w:val="-1"/>
                <w:sz w:val="22"/>
                <w:szCs w:val="22"/>
              </w:rPr>
              <w:t>xplicit match between procedures and objective(s); multiple teacher modeling or examples provided; opportunities for guided &amp; independent practice; thoroughly details the teacher’s step</w:t>
            </w:r>
            <w:r w:rsidRPr="00DB72E1">
              <w:rPr>
                <w:rFonts w:asciiTheme="majorHAnsi" w:hAnsiTheme="majorHAnsi"/>
                <w:spacing w:val="-1"/>
                <w:sz w:val="22"/>
                <w:szCs w:val="22"/>
              </w:rPr>
              <w:t>-</w:t>
            </w:r>
            <w:r w:rsidR="00FC0C10" w:rsidRPr="00DB72E1">
              <w:rPr>
                <w:rFonts w:asciiTheme="majorHAnsi" w:hAnsiTheme="majorHAnsi"/>
                <w:spacing w:val="-1"/>
                <w:sz w:val="22"/>
                <w:szCs w:val="22"/>
              </w:rPr>
              <w:t>by</w:t>
            </w:r>
            <w:r w:rsidRPr="00DB72E1">
              <w:rPr>
                <w:rFonts w:asciiTheme="majorHAnsi" w:hAnsiTheme="majorHAnsi"/>
                <w:spacing w:val="-1"/>
                <w:sz w:val="22"/>
                <w:szCs w:val="22"/>
              </w:rPr>
              <w:t>-</w:t>
            </w:r>
            <w:r w:rsidR="00FC0C10" w:rsidRPr="00DB72E1">
              <w:rPr>
                <w:rFonts w:asciiTheme="majorHAnsi" w:hAnsiTheme="majorHAnsi"/>
                <w:spacing w:val="-1"/>
                <w:sz w:val="22"/>
                <w:szCs w:val="22"/>
              </w:rPr>
              <w:t>step actions in the first person</w:t>
            </w:r>
            <w:r w:rsidR="00891B74" w:rsidRPr="00DB72E1">
              <w:rPr>
                <w:rFonts w:asciiTheme="majorHAnsi" w:hAnsiTheme="majorHAnsi"/>
                <w:spacing w:val="-1"/>
                <w:sz w:val="22"/>
                <w:szCs w:val="22"/>
              </w:rPr>
              <w:t>.</w:t>
            </w:r>
          </w:p>
        </w:tc>
        <w:tc>
          <w:tcPr>
            <w:tcW w:w="2700" w:type="dxa"/>
            <w:shd w:val="clear" w:color="auto" w:fill="auto"/>
            <w:vAlign w:val="center"/>
          </w:tcPr>
          <w:p w:rsidR="00E07F5D" w:rsidRPr="00DB72E1" w:rsidRDefault="0096647E"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M</w:t>
            </w:r>
            <w:r w:rsidR="00FC0C10" w:rsidRPr="00DB72E1">
              <w:rPr>
                <w:rFonts w:asciiTheme="majorHAnsi" w:hAnsiTheme="majorHAnsi"/>
                <w:spacing w:val="-1"/>
                <w:sz w:val="22"/>
                <w:szCs w:val="22"/>
              </w:rPr>
              <w:t xml:space="preserve">atch between procedures and objective(s); </w:t>
            </w:r>
            <w:r w:rsidRPr="00DB72E1">
              <w:rPr>
                <w:rFonts w:asciiTheme="majorHAnsi" w:hAnsiTheme="majorHAnsi"/>
                <w:spacing w:val="-1"/>
                <w:sz w:val="22"/>
                <w:szCs w:val="22"/>
              </w:rPr>
              <w:t>multiple</w:t>
            </w:r>
            <w:r w:rsidR="00FC0C10" w:rsidRPr="00DB72E1">
              <w:rPr>
                <w:rFonts w:asciiTheme="majorHAnsi" w:hAnsiTheme="majorHAnsi"/>
                <w:spacing w:val="-1"/>
                <w:sz w:val="22"/>
                <w:szCs w:val="22"/>
              </w:rPr>
              <w:t xml:space="preserve"> modeling or examples provided; opportunities for guided &amp; independent practice; thoroughly details the teacher’s step by step actions in the first person</w:t>
            </w:r>
            <w:r w:rsidR="00891B74" w:rsidRPr="00DB72E1">
              <w:rPr>
                <w:rFonts w:asciiTheme="majorHAnsi" w:hAnsiTheme="majorHAnsi"/>
                <w:spacing w:val="-1"/>
                <w:sz w:val="22"/>
                <w:szCs w:val="22"/>
              </w:rPr>
              <w:t>.</w:t>
            </w:r>
          </w:p>
        </w:tc>
        <w:tc>
          <w:tcPr>
            <w:tcW w:w="2610" w:type="dxa"/>
            <w:shd w:val="clear" w:color="auto" w:fill="auto"/>
            <w:vAlign w:val="center"/>
          </w:tcPr>
          <w:p w:rsidR="00E07F5D" w:rsidRDefault="0096647E"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L</w:t>
            </w:r>
            <w:r w:rsidR="00FC0C10" w:rsidRPr="00DB72E1">
              <w:rPr>
                <w:rFonts w:asciiTheme="majorHAnsi" w:hAnsiTheme="majorHAnsi"/>
                <w:spacing w:val="-1"/>
                <w:sz w:val="22"/>
                <w:szCs w:val="22"/>
              </w:rPr>
              <w:t>imited match between procedures and objective(s); limited teacher modeling or examples provided; few opportunities for guided &amp; independent practice; missing necessary details for teacher’s actions</w:t>
            </w:r>
            <w:r w:rsidR="00891B74" w:rsidRPr="00DB72E1">
              <w:rPr>
                <w:rFonts w:asciiTheme="majorHAnsi" w:hAnsiTheme="majorHAnsi"/>
                <w:spacing w:val="-1"/>
                <w:sz w:val="22"/>
                <w:szCs w:val="22"/>
              </w:rPr>
              <w:t>.</w:t>
            </w:r>
          </w:p>
          <w:p w:rsidR="00DB72E1" w:rsidRPr="00DB72E1" w:rsidRDefault="00DB72E1" w:rsidP="00DB72E1">
            <w:pPr>
              <w:pStyle w:val="BodyText"/>
              <w:kinsoku w:val="0"/>
              <w:overflowPunct w:val="0"/>
              <w:spacing w:before="45"/>
              <w:ind w:left="0" w:right="395" w:firstLine="0"/>
              <w:rPr>
                <w:rFonts w:asciiTheme="majorHAnsi" w:hAnsiTheme="majorHAnsi"/>
                <w:spacing w:val="-1"/>
                <w:sz w:val="22"/>
                <w:szCs w:val="22"/>
              </w:rPr>
            </w:pPr>
          </w:p>
        </w:tc>
        <w:tc>
          <w:tcPr>
            <w:tcW w:w="2150" w:type="dxa"/>
            <w:shd w:val="clear" w:color="auto" w:fill="auto"/>
            <w:vAlign w:val="center"/>
          </w:tcPr>
          <w:p w:rsidR="00E07F5D" w:rsidRPr="00DB72E1" w:rsidRDefault="00897158" w:rsidP="00DB72E1">
            <w:pPr>
              <w:pStyle w:val="BodyText"/>
              <w:kinsoku w:val="0"/>
              <w:overflowPunct w:val="0"/>
              <w:spacing w:before="45"/>
              <w:ind w:left="0" w:right="62" w:firstLine="0"/>
              <w:rPr>
                <w:rFonts w:asciiTheme="majorHAnsi" w:hAnsiTheme="majorHAnsi"/>
                <w:spacing w:val="-1"/>
                <w:sz w:val="22"/>
                <w:szCs w:val="22"/>
              </w:rPr>
            </w:pPr>
            <w:r w:rsidRPr="00DB72E1">
              <w:rPr>
                <w:rFonts w:asciiTheme="majorHAnsi" w:hAnsiTheme="majorHAnsi"/>
                <w:spacing w:val="-1"/>
                <w:sz w:val="22"/>
                <w:szCs w:val="22"/>
              </w:rPr>
              <w:t>M</w:t>
            </w:r>
            <w:r w:rsidR="005D4006" w:rsidRPr="00DB72E1">
              <w:rPr>
                <w:rFonts w:asciiTheme="majorHAnsi" w:hAnsiTheme="majorHAnsi"/>
                <w:spacing w:val="-1"/>
                <w:sz w:val="22"/>
                <w:szCs w:val="22"/>
              </w:rPr>
              <w:t>o</w:t>
            </w:r>
            <w:r w:rsidR="00FC0C10" w:rsidRPr="00DB72E1">
              <w:rPr>
                <w:rFonts w:asciiTheme="majorHAnsi" w:hAnsiTheme="majorHAnsi"/>
                <w:spacing w:val="-1"/>
                <w:sz w:val="22"/>
                <w:szCs w:val="22"/>
              </w:rPr>
              <w:t xml:space="preserve"> match between procedures and objective(s); </w:t>
            </w:r>
            <w:r w:rsidR="005D4006" w:rsidRPr="00DB72E1">
              <w:rPr>
                <w:rFonts w:asciiTheme="majorHAnsi" w:hAnsiTheme="majorHAnsi"/>
                <w:spacing w:val="-1"/>
                <w:sz w:val="22"/>
                <w:szCs w:val="22"/>
              </w:rPr>
              <w:t>no</w:t>
            </w:r>
            <w:r w:rsidR="00FC0C10" w:rsidRPr="00DB72E1">
              <w:rPr>
                <w:rFonts w:asciiTheme="majorHAnsi" w:hAnsiTheme="majorHAnsi"/>
                <w:spacing w:val="-1"/>
                <w:sz w:val="22"/>
                <w:szCs w:val="22"/>
              </w:rPr>
              <w:t xml:space="preserve"> </w:t>
            </w:r>
            <w:r w:rsidRPr="00DB72E1">
              <w:rPr>
                <w:rFonts w:asciiTheme="majorHAnsi" w:hAnsiTheme="majorHAnsi"/>
                <w:spacing w:val="-1"/>
                <w:sz w:val="22"/>
                <w:szCs w:val="22"/>
              </w:rPr>
              <w:t xml:space="preserve">teacher </w:t>
            </w:r>
            <w:r w:rsidR="005D4006" w:rsidRPr="00DB72E1">
              <w:rPr>
                <w:rFonts w:asciiTheme="majorHAnsi" w:hAnsiTheme="majorHAnsi"/>
                <w:spacing w:val="-1"/>
                <w:sz w:val="22"/>
                <w:szCs w:val="22"/>
              </w:rPr>
              <w:t>modeling or examples provided</w:t>
            </w:r>
            <w:r w:rsidR="00FC0C10" w:rsidRPr="00DB72E1">
              <w:rPr>
                <w:rFonts w:asciiTheme="majorHAnsi" w:hAnsiTheme="majorHAnsi"/>
                <w:spacing w:val="-1"/>
                <w:sz w:val="22"/>
                <w:szCs w:val="22"/>
              </w:rPr>
              <w:t xml:space="preserve">; </w:t>
            </w:r>
            <w:r w:rsidR="005D4006" w:rsidRPr="00DB72E1">
              <w:rPr>
                <w:rFonts w:asciiTheme="majorHAnsi" w:hAnsiTheme="majorHAnsi"/>
                <w:spacing w:val="-1"/>
                <w:sz w:val="22"/>
                <w:szCs w:val="22"/>
              </w:rPr>
              <w:t xml:space="preserve">no </w:t>
            </w:r>
            <w:r w:rsidR="00FC0C10" w:rsidRPr="00DB72E1">
              <w:rPr>
                <w:rFonts w:asciiTheme="majorHAnsi" w:hAnsiTheme="majorHAnsi"/>
                <w:spacing w:val="-1"/>
                <w:sz w:val="22"/>
                <w:szCs w:val="22"/>
              </w:rPr>
              <w:t xml:space="preserve">details </w:t>
            </w:r>
            <w:r w:rsidR="005D4006" w:rsidRPr="00DB72E1">
              <w:rPr>
                <w:rFonts w:asciiTheme="majorHAnsi" w:hAnsiTheme="majorHAnsi"/>
                <w:spacing w:val="-1"/>
                <w:sz w:val="22"/>
                <w:szCs w:val="22"/>
              </w:rPr>
              <w:t>for</w:t>
            </w:r>
            <w:r w:rsidR="00FC0C10" w:rsidRPr="00DB72E1">
              <w:rPr>
                <w:rFonts w:asciiTheme="majorHAnsi" w:hAnsiTheme="majorHAnsi"/>
                <w:spacing w:val="-1"/>
                <w:sz w:val="22"/>
                <w:szCs w:val="22"/>
              </w:rPr>
              <w:t xml:space="preserve"> teacher’</w:t>
            </w:r>
            <w:r w:rsidR="005D4006" w:rsidRPr="00DB72E1">
              <w:rPr>
                <w:rFonts w:asciiTheme="majorHAnsi" w:hAnsiTheme="majorHAnsi"/>
                <w:spacing w:val="-1"/>
                <w:sz w:val="22"/>
                <w:szCs w:val="22"/>
              </w:rPr>
              <w:t>s actions</w:t>
            </w:r>
            <w:r w:rsidR="00891B74" w:rsidRPr="00DB72E1">
              <w:rPr>
                <w:rFonts w:asciiTheme="majorHAnsi" w:hAnsiTheme="majorHAnsi"/>
                <w:spacing w:val="-1"/>
                <w:sz w:val="22"/>
                <w:szCs w:val="22"/>
              </w:rPr>
              <w:t>.</w:t>
            </w:r>
          </w:p>
        </w:tc>
      </w:tr>
      <w:tr w:rsidR="00CA6FF8" w:rsidRPr="007210F5" w:rsidTr="00897158">
        <w:trPr>
          <w:jc w:val="center"/>
        </w:trPr>
        <w:tc>
          <w:tcPr>
            <w:tcW w:w="2670" w:type="dxa"/>
            <w:shd w:val="clear" w:color="auto" w:fill="B8CCE4" w:themeFill="accent1" w:themeFillTint="66"/>
            <w:vAlign w:val="center"/>
          </w:tcPr>
          <w:p w:rsidR="00E07F5D" w:rsidRPr="00DB72E1" w:rsidRDefault="00255CB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Closing/Transition</w:t>
            </w:r>
          </w:p>
        </w:tc>
        <w:tc>
          <w:tcPr>
            <w:tcW w:w="2790" w:type="dxa"/>
            <w:shd w:val="clear" w:color="auto" w:fill="auto"/>
            <w:vAlign w:val="center"/>
          </w:tcPr>
          <w:p w:rsidR="00E07F5D" w:rsidRPr="00DB72E1" w:rsidRDefault="00E118C6"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The student teacher revisits the purpose for the lesson; preschool children review the lesson by summarizing and/or sharing what they learned</w:t>
            </w:r>
            <w:r w:rsidR="00891B74" w:rsidRPr="00DB72E1">
              <w:rPr>
                <w:rFonts w:asciiTheme="majorHAnsi" w:hAnsiTheme="majorHAnsi"/>
                <w:spacing w:val="-1"/>
                <w:sz w:val="22"/>
                <w:szCs w:val="22"/>
              </w:rPr>
              <w:t>.</w:t>
            </w:r>
          </w:p>
        </w:tc>
        <w:tc>
          <w:tcPr>
            <w:tcW w:w="2700" w:type="dxa"/>
            <w:shd w:val="clear" w:color="auto" w:fill="auto"/>
            <w:vAlign w:val="center"/>
          </w:tcPr>
          <w:p w:rsidR="00E07F5D" w:rsidRDefault="00E118C6"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The student teacher revisits the purpose for the lesson; </w:t>
            </w:r>
            <w:r w:rsidR="00332DFA" w:rsidRPr="00DB72E1">
              <w:rPr>
                <w:rFonts w:asciiTheme="majorHAnsi" w:hAnsiTheme="majorHAnsi"/>
                <w:spacing w:val="-1"/>
                <w:sz w:val="22"/>
                <w:szCs w:val="22"/>
              </w:rPr>
              <w:t xml:space="preserve">most </w:t>
            </w:r>
            <w:r w:rsidRPr="00DB72E1">
              <w:rPr>
                <w:rFonts w:asciiTheme="majorHAnsi" w:hAnsiTheme="majorHAnsi"/>
                <w:spacing w:val="-1"/>
                <w:sz w:val="22"/>
                <w:szCs w:val="22"/>
              </w:rPr>
              <w:t>preschool children review the lesson by summarizing and/or sharing what they learned</w:t>
            </w:r>
            <w:r w:rsidR="00891B74" w:rsidRPr="00DB72E1">
              <w:rPr>
                <w:rFonts w:asciiTheme="majorHAnsi" w:hAnsiTheme="majorHAnsi"/>
                <w:spacing w:val="-1"/>
                <w:sz w:val="22"/>
                <w:szCs w:val="22"/>
              </w:rPr>
              <w:t>.</w:t>
            </w:r>
          </w:p>
          <w:p w:rsidR="00DB72E1" w:rsidRPr="00DB72E1" w:rsidRDefault="00DB72E1" w:rsidP="00DB72E1">
            <w:pPr>
              <w:pStyle w:val="BodyText"/>
              <w:kinsoku w:val="0"/>
              <w:overflowPunct w:val="0"/>
              <w:spacing w:before="45"/>
              <w:ind w:left="0" w:right="395" w:firstLine="0"/>
              <w:rPr>
                <w:rFonts w:asciiTheme="majorHAnsi" w:hAnsiTheme="majorHAnsi"/>
                <w:spacing w:val="-1"/>
                <w:sz w:val="22"/>
                <w:szCs w:val="22"/>
              </w:rPr>
            </w:pPr>
          </w:p>
        </w:tc>
        <w:tc>
          <w:tcPr>
            <w:tcW w:w="2610" w:type="dxa"/>
            <w:shd w:val="clear" w:color="auto" w:fill="auto"/>
            <w:vAlign w:val="center"/>
          </w:tcPr>
          <w:p w:rsidR="00E07F5D" w:rsidRPr="00DB72E1" w:rsidRDefault="00E118C6"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The student teacher ends lesson with limited review; </w:t>
            </w:r>
            <w:r w:rsidR="00332DFA" w:rsidRPr="00DB72E1">
              <w:rPr>
                <w:rFonts w:asciiTheme="majorHAnsi" w:hAnsiTheme="majorHAnsi"/>
                <w:spacing w:val="-1"/>
                <w:sz w:val="22"/>
                <w:szCs w:val="22"/>
              </w:rPr>
              <w:t xml:space="preserve">limited </w:t>
            </w:r>
            <w:r w:rsidR="0035340D" w:rsidRPr="00DB72E1">
              <w:rPr>
                <w:rFonts w:asciiTheme="majorHAnsi" w:hAnsiTheme="majorHAnsi"/>
                <w:spacing w:val="-1"/>
                <w:sz w:val="22"/>
                <w:szCs w:val="22"/>
              </w:rPr>
              <w:t>focus on</w:t>
            </w:r>
            <w:r w:rsidRPr="00DB72E1">
              <w:rPr>
                <w:rFonts w:asciiTheme="majorHAnsi" w:hAnsiTheme="majorHAnsi"/>
                <w:spacing w:val="-1"/>
                <w:sz w:val="22"/>
                <w:szCs w:val="22"/>
              </w:rPr>
              <w:t xml:space="preserve"> preschool children’s</w:t>
            </w:r>
            <w:r w:rsidR="00897158" w:rsidRPr="00DB72E1">
              <w:rPr>
                <w:rFonts w:asciiTheme="majorHAnsi" w:hAnsiTheme="majorHAnsi"/>
                <w:spacing w:val="-1"/>
                <w:sz w:val="22"/>
                <w:szCs w:val="22"/>
              </w:rPr>
              <w:t xml:space="preserve"> </w:t>
            </w:r>
            <w:r w:rsidRPr="00DB72E1">
              <w:rPr>
                <w:rFonts w:asciiTheme="majorHAnsi" w:hAnsiTheme="majorHAnsi"/>
                <w:spacing w:val="-1"/>
                <w:sz w:val="22"/>
                <w:szCs w:val="22"/>
              </w:rPr>
              <w:t>review</w:t>
            </w:r>
            <w:r w:rsidR="00891B74" w:rsidRPr="00DB72E1">
              <w:rPr>
                <w:rFonts w:asciiTheme="majorHAnsi" w:hAnsiTheme="majorHAnsi"/>
                <w:spacing w:val="-1"/>
                <w:sz w:val="22"/>
                <w:szCs w:val="22"/>
              </w:rPr>
              <w:t>.</w:t>
            </w:r>
          </w:p>
        </w:tc>
        <w:tc>
          <w:tcPr>
            <w:tcW w:w="2150" w:type="dxa"/>
            <w:shd w:val="clear" w:color="auto" w:fill="auto"/>
            <w:vAlign w:val="center"/>
          </w:tcPr>
          <w:p w:rsidR="00E07F5D" w:rsidRPr="00DB72E1" w:rsidRDefault="00E118C6" w:rsidP="00DB72E1">
            <w:pPr>
              <w:pStyle w:val="BodyText"/>
              <w:kinsoku w:val="0"/>
              <w:overflowPunct w:val="0"/>
              <w:spacing w:before="45"/>
              <w:ind w:left="0" w:right="62" w:firstLine="0"/>
              <w:rPr>
                <w:rFonts w:asciiTheme="majorHAnsi" w:hAnsiTheme="majorHAnsi"/>
                <w:spacing w:val="-1"/>
                <w:sz w:val="22"/>
                <w:szCs w:val="22"/>
              </w:rPr>
            </w:pPr>
            <w:r w:rsidRPr="00DB72E1">
              <w:rPr>
                <w:rFonts w:asciiTheme="majorHAnsi" w:hAnsiTheme="majorHAnsi"/>
                <w:spacing w:val="-1"/>
                <w:sz w:val="22"/>
                <w:szCs w:val="22"/>
              </w:rPr>
              <w:t xml:space="preserve">The student teacher </w:t>
            </w:r>
            <w:r w:rsidR="0035340D" w:rsidRPr="00DB72E1">
              <w:rPr>
                <w:rFonts w:asciiTheme="majorHAnsi" w:hAnsiTheme="majorHAnsi"/>
                <w:spacing w:val="-1"/>
                <w:sz w:val="22"/>
                <w:szCs w:val="22"/>
              </w:rPr>
              <w:t>ends lesson without review</w:t>
            </w:r>
            <w:r w:rsidR="00891B74" w:rsidRPr="00DB72E1">
              <w:rPr>
                <w:rFonts w:asciiTheme="majorHAnsi" w:hAnsiTheme="majorHAnsi"/>
                <w:spacing w:val="-1"/>
                <w:sz w:val="22"/>
                <w:szCs w:val="22"/>
              </w:rPr>
              <w:t>.</w:t>
            </w:r>
          </w:p>
        </w:tc>
      </w:tr>
      <w:tr w:rsidR="00CA6FF8" w:rsidRPr="007210F5" w:rsidTr="00897158">
        <w:trPr>
          <w:trHeight w:val="2513"/>
          <w:jc w:val="center"/>
        </w:trPr>
        <w:tc>
          <w:tcPr>
            <w:tcW w:w="2670" w:type="dxa"/>
            <w:shd w:val="clear" w:color="auto" w:fill="B8CCE4" w:themeFill="accent1" w:themeFillTint="66"/>
            <w:vAlign w:val="center"/>
          </w:tcPr>
          <w:p w:rsidR="00C131A0" w:rsidRPr="00DB72E1" w:rsidRDefault="00255CB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Evaluation/</w:t>
            </w:r>
          </w:p>
          <w:p w:rsidR="00E07F5D" w:rsidRPr="00DB72E1" w:rsidRDefault="00255CB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t>Assessment</w:t>
            </w:r>
          </w:p>
        </w:tc>
        <w:tc>
          <w:tcPr>
            <w:tcW w:w="2790" w:type="dxa"/>
            <w:shd w:val="clear" w:color="auto" w:fill="auto"/>
            <w:vAlign w:val="center"/>
          </w:tcPr>
          <w:p w:rsidR="00E07F5D" w:rsidRPr="00DB72E1" w:rsidRDefault="00CD2E35"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Formative and summative assessments are defined, showing clear relationship to all objectives addressed in the lesson</w:t>
            </w:r>
            <w:r w:rsidR="00891B74" w:rsidRPr="00DB72E1">
              <w:rPr>
                <w:rFonts w:asciiTheme="majorHAnsi" w:hAnsiTheme="majorHAnsi"/>
                <w:spacing w:val="-1"/>
                <w:sz w:val="22"/>
                <w:szCs w:val="22"/>
              </w:rPr>
              <w:t>.</w:t>
            </w:r>
          </w:p>
        </w:tc>
        <w:tc>
          <w:tcPr>
            <w:tcW w:w="2700" w:type="dxa"/>
            <w:shd w:val="clear" w:color="auto" w:fill="auto"/>
            <w:vAlign w:val="center"/>
          </w:tcPr>
          <w:p w:rsidR="00E07F5D" w:rsidRPr="00DB72E1" w:rsidRDefault="003A1857"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 xml:space="preserve">Formative and summative assessments show clear relationship to </w:t>
            </w:r>
            <w:r w:rsidR="00332DFA" w:rsidRPr="00DB72E1">
              <w:rPr>
                <w:rFonts w:asciiTheme="majorHAnsi" w:hAnsiTheme="majorHAnsi"/>
                <w:spacing w:val="-1"/>
                <w:sz w:val="22"/>
                <w:szCs w:val="22"/>
              </w:rPr>
              <w:t xml:space="preserve">most of </w:t>
            </w:r>
            <w:r w:rsidRPr="00DB72E1">
              <w:rPr>
                <w:rFonts w:asciiTheme="majorHAnsi" w:hAnsiTheme="majorHAnsi"/>
                <w:spacing w:val="-1"/>
                <w:sz w:val="22"/>
                <w:szCs w:val="22"/>
              </w:rPr>
              <w:t>the objectives addressed in the lesson</w:t>
            </w:r>
            <w:r w:rsidR="00891B74" w:rsidRPr="00DB72E1">
              <w:rPr>
                <w:rFonts w:asciiTheme="majorHAnsi" w:hAnsiTheme="majorHAnsi"/>
                <w:spacing w:val="-1"/>
                <w:sz w:val="22"/>
                <w:szCs w:val="22"/>
              </w:rPr>
              <w:t>.</w:t>
            </w:r>
          </w:p>
        </w:tc>
        <w:tc>
          <w:tcPr>
            <w:tcW w:w="2610" w:type="dxa"/>
            <w:shd w:val="clear" w:color="auto" w:fill="auto"/>
            <w:vAlign w:val="center"/>
          </w:tcPr>
          <w:p w:rsidR="00E07F5D" w:rsidRPr="00DB72E1" w:rsidRDefault="003A1857"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Formative and summative assessments inaccurately</w:t>
            </w:r>
            <w:r w:rsidR="00332DFA" w:rsidRPr="00DB72E1">
              <w:rPr>
                <w:rFonts w:asciiTheme="majorHAnsi" w:hAnsiTheme="majorHAnsi"/>
                <w:spacing w:val="-1"/>
                <w:sz w:val="22"/>
                <w:szCs w:val="22"/>
              </w:rPr>
              <w:t xml:space="preserve"> and/or incompletely</w:t>
            </w:r>
            <w:r w:rsidRPr="00DB72E1">
              <w:rPr>
                <w:rFonts w:asciiTheme="majorHAnsi" w:hAnsiTheme="majorHAnsi"/>
                <w:spacing w:val="-1"/>
                <w:sz w:val="22"/>
                <w:szCs w:val="22"/>
              </w:rPr>
              <w:t xml:space="preserve"> measures objectives addressed in the lesson</w:t>
            </w:r>
            <w:r w:rsidR="00891B74" w:rsidRPr="00DB72E1">
              <w:rPr>
                <w:rFonts w:asciiTheme="majorHAnsi" w:hAnsiTheme="majorHAnsi"/>
                <w:spacing w:val="-1"/>
                <w:sz w:val="22"/>
                <w:szCs w:val="22"/>
              </w:rPr>
              <w:t>.</w:t>
            </w:r>
          </w:p>
        </w:tc>
        <w:tc>
          <w:tcPr>
            <w:tcW w:w="2150" w:type="dxa"/>
            <w:shd w:val="clear" w:color="auto" w:fill="auto"/>
            <w:vAlign w:val="center"/>
          </w:tcPr>
          <w:p w:rsidR="00E07F5D" w:rsidRPr="00DB72E1" w:rsidRDefault="003A1857" w:rsidP="00DB72E1">
            <w:pPr>
              <w:pStyle w:val="BodyText"/>
              <w:kinsoku w:val="0"/>
              <w:overflowPunct w:val="0"/>
              <w:spacing w:before="45"/>
              <w:ind w:left="0" w:right="395" w:firstLine="0"/>
              <w:rPr>
                <w:rFonts w:asciiTheme="majorHAnsi" w:hAnsiTheme="majorHAnsi"/>
                <w:spacing w:val="-1"/>
                <w:sz w:val="22"/>
                <w:szCs w:val="22"/>
              </w:rPr>
            </w:pPr>
            <w:r w:rsidRPr="00DB72E1">
              <w:rPr>
                <w:rFonts w:asciiTheme="majorHAnsi" w:hAnsiTheme="majorHAnsi"/>
                <w:spacing w:val="-1"/>
                <w:sz w:val="22"/>
                <w:szCs w:val="22"/>
              </w:rPr>
              <w:t>Formative and summative assessments are not provided for the lesson</w:t>
            </w:r>
            <w:r w:rsidR="00891B74" w:rsidRPr="00DB72E1">
              <w:rPr>
                <w:rFonts w:asciiTheme="majorHAnsi" w:hAnsiTheme="majorHAnsi"/>
                <w:spacing w:val="-1"/>
                <w:sz w:val="22"/>
                <w:szCs w:val="22"/>
              </w:rPr>
              <w:t>.</w:t>
            </w:r>
          </w:p>
        </w:tc>
      </w:tr>
      <w:tr w:rsidR="00CA6FF8" w:rsidRPr="007210F5" w:rsidTr="00897158">
        <w:trPr>
          <w:jc w:val="center"/>
        </w:trPr>
        <w:tc>
          <w:tcPr>
            <w:tcW w:w="2670" w:type="dxa"/>
            <w:shd w:val="clear" w:color="auto" w:fill="B8CCE4" w:themeFill="accent1" w:themeFillTint="66"/>
            <w:vAlign w:val="center"/>
          </w:tcPr>
          <w:p w:rsidR="00457EA6" w:rsidRPr="00DB72E1" w:rsidRDefault="00255CB5" w:rsidP="00DB72E1">
            <w:pPr>
              <w:pStyle w:val="BodyText"/>
              <w:kinsoku w:val="0"/>
              <w:overflowPunct w:val="0"/>
              <w:spacing w:before="45"/>
              <w:ind w:left="0" w:right="395" w:firstLine="0"/>
              <w:rPr>
                <w:rFonts w:asciiTheme="majorHAnsi" w:hAnsiTheme="majorHAnsi"/>
                <w:b/>
                <w:spacing w:val="-1"/>
                <w:sz w:val="22"/>
                <w:szCs w:val="22"/>
              </w:rPr>
            </w:pPr>
            <w:r w:rsidRPr="00DB72E1">
              <w:rPr>
                <w:rFonts w:asciiTheme="majorHAnsi" w:hAnsiTheme="majorHAnsi"/>
                <w:b/>
                <w:spacing w:val="-1"/>
                <w:sz w:val="22"/>
                <w:szCs w:val="22"/>
              </w:rPr>
              <w:lastRenderedPageBreak/>
              <w:t>Differentiated Instruction</w:t>
            </w:r>
          </w:p>
        </w:tc>
        <w:tc>
          <w:tcPr>
            <w:tcW w:w="2790" w:type="dxa"/>
            <w:shd w:val="clear" w:color="auto" w:fill="auto"/>
            <w:vAlign w:val="center"/>
          </w:tcPr>
          <w:p w:rsidR="00457EA6" w:rsidRPr="00DB72E1" w:rsidRDefault="00DB72E1" w:rsidP="00DB72E1">
            <w:pPr>
              <w:pStyle w:val="BodyText"/>
              <w:kinsoku w:val="0"/>
              <w:overflowPunct w:val="0"/>
              <w:spacing w:before="45"/>
              <w:ind w:left="0" w:right="395" w:firstLine="0"/>
              <w:rPr>
                <w:rFonts w:asciiTheme="majorHAnsi" w:hAnsiTheme="majorHAnsi"/>
                <w:spacing w:val="-1"/>
                <w:sz w:val="22"/>
                <w:szCs w:val="22"/>
              </w:rPr>
            </w:pPr>
            <w:r>
              <w:rPr>
                <w:rFonts w:asciiTheme="majorHAnsi" w:hAnsiTheme="majorHAnsi"/>
                <w:spacing w:val="-1"/>
                <w:sz w:val="22"/>
                <w:szCs w:val="22"/>
              </w:rPr>
              <w:t xml:space="preserve">Differentiations are </w:t>
            </w:r>
            <w:r w:rsidR="00C233D6" w:rsidRPr="00DB72E1">
              <w:rPr>
                <w:rFonts w:asciiTheme="majorHAnsi" w:hAnsiTheme="majorHAnsi"/>
                <w:spacing w:val="-1"/>
                <w:sz w:val="22"/>
                <w:szCs w:val="22"/>
              </w:rPr>
              <w:t>clearly implemented</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 xml:space="preserve">and </w:t>
            </w:r>
            <w:r w:rsidR="00C233D6" w:rsidRPr="00DB72E1">
              <w:rPr>
                <w:rFonts w:asciiTheme="majorHAnsi" w:hAnsiTheme="majorHAnsi"/>
                <w:sz w:val="22"/>
                <w:szCs w:val="22"/>
              </w:rPr>
              <w:t xml:space="preserve">meet </w:t>
            </w:r>
            <w:r w:rsidR="00C233D6" w:rsidRPr="00DB72E1">
              <w:rPr>
                <w:rFonts w:asciiTheme="majorHAnsi" w:hAnsiTheme="majorHAnsi"/>
                <w:spacing w:val="-2"/>
                <w:sz w:val="22"/>
                <w:szCs w:val="22"/>
              </w:rPr>
              <w:t>the</w:t>
            </w:r>
            <w:r w:rsidR="00C233D6" w:rsidRPr="00DB72E1">
              <w:rPr>
                <w:rFonts w:asciiTheme="majorHAnsi" w:hAnsiTheme="majorHAnsi"/>
                <w:spacing w:val="24"/>
                <w:sz w:val="22"/>
                <w:szCs w:val="22"/>
              </w:rPr>
              <w:t xml:space="preserve"> </w:t>
            </w:r>
            <w:r w:rsidR="00C233D6" w:rsidRPr="00DB72E1">
              <w:rPr>
                <w:rFonts w:asciiTheme="majorHAnsi" w:hAnsiTheme="majorHAnsi"/>
                <w:spacing w:val="-1"/>
                <w:sz w:val="22"/>
                <w:szCs w:val="22"/>
              </w:rPr>
              <w:t>needs</w:t>
            </w:r>
            <w:r w:rsidR="00C233D6" w:rsidRPr="00DB72E1">
              <w:rPr>
                <w:rFonts w:asciiTheme="majorHAnsi" w:hAnsiTheme="majorHAnsi"/>
                <w:spacing w:val="1"/>
                <w:sz w:val="22"/>
                <w:szCs w:val="22"/>
              </w:rPr>
              <w:t xml:space="preserve"> </w:t>
            </w:r>
            <w:r w:rsidR="00C233D6" w:rsidRPr="00DB72E1">
              <w:rPr>
                <w:rFonts w:asciiTheme="majorHAnsi" w:hAnsiTheme="majorHAnsi"/>
                <w:spacing w:val="-2"/>
                <w:sz w:val="22"/>
                <w:szCs w:val="22"/>
              </w:rPr>
              <w:t>of</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all</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the</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children</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based</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upon IEP</w:t>
            </w:r>
            <w:r>
              <w:rPr>
                <w:rFonts w:asciiTheme="majorHAnsi" w:hAnsiTheme="majorHAnsi"/>
                <w:spacing w:val="-1"/>
                <w:sz w:val="22"/>
                <w:szCs w:val="22"/>
              </w:rPr>
              <w:t>s</w:t>
            </w:r>
            <w:r w:rsidR="00C233D6" w:rsidRPr="00DB72E1">
              <w:rPr>
                <w:rFonts w:asciiTheme="majorHAnsi" w:hAnsiTheme="majorHAnsi"/>
                <w:spacing w:val="-1"/>
                <w:sz w:val="22"/>
                <w:szCs w:val="22"/>
              </w:rPr>
              <w:t xml:space="preserve"> and/or</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 xml:space="preserve">learning </w:t>
            </w:r>
            <w:r>
              <w:rPr>
                <w:rFonts w:asciiTheme="majorHAnsi" w:hAnsiTheme="majorHAnsi"/>
                <w:spacing w:val="-1"/>
                <w:sz w:val="22"/>
                <w:szCs w:val="22"/>
              </w:rPr>
              <w:t>differences</w:t>
            </w:r>
            <w:r w:rsidR="00C233D6" w:rsidRPr="00DB72E1">
              <w:rPr>
                <w:rFonts w:asciiTheme="majorHAnsi" w:hAnsiTheme="majorHAnsi"/>
                <w:spacing w:val="-1"/>
                <w:sz w:val="22"/>
                <w:szCs w:val="22"/>
              </w:rPr>
              <w:t>.</w:t>
            </w:r>
          </w:p>
        </w:tc>
        <w:tc>
          <w:tcPr>
            <w:tcW w:w="2700" w:type="dxa"/>
            <w:shd w:val="clear" w:color="auto" w:fill="auto"/>
            <w:vAlign w:val="center"/>
          </w:tcPr>
          <w:p w:rsidR="00457EA6" w:rsidRPr="00DB72E1" w:rsidRDefault="00DB72E1" w:rsidP="00DB72E1">
            <w:pPr>
              <w:pStyle w:val="BodyText"/>
              <w:kinsoku w:val="0"/>
              <w:overflowPunct w:val="0"/>
              <w:spacing w:before="45"/>
              <w:ind w:left="0" w:right="395" w:firstLine="0"/>
              <w:rPr>
                <w:rFonts w:asciiTheme="majorHAnsi" w:hAnsiTheme="majorHAnsi"/>
                <w:spacing w:val="-1"/>
                <w:sz w:val="22"/>
                <w:szCs w:val="22"/>
              </w:rPr>
            </w:pPr>
            <w:r>
              <w:rPr>
                <w:rFonts w:asciiTheme="majorHAnsi" w:hAnsiTheme="majorHAnsi"/>
                <w:spacing w:val="-1"/>
                <w:sz w:val="22"/>
                <w:szCs w:val="22"/>
              </w:rPr>
              <w:t xml:space="preserve">Differentiations </w:t>
            </w:r>
            <w:r w:rsidR="00C233D6" w:rsidRPr="00DB72E1">
              <w:rPr>
                <w:rFonts w:asciiTheme="majorHAnsi" w:hAnsiTheme="majorHAnsi"/>
                <w:spacing w:val="-1"/>
                <w:sz w:val="22"/>
                <w:szCs w:val="22"/>
              </w:rPr>
              <w:t>are</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implemented</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 xml:space="preserve">and </w:t>
            </w:r>
            <w:r w:rsidR="00C233D6" w:rsidRPr="00DB72E1">
              <w:rPr>
                <w:rFonts w:asciiTheme="majorHAnsi" w:hAnsiTheme="majorHAnsi"/>
                <w:sz w:val="22"/>
                <w:szCs w:val="22"/>
              </w:rPr>
              <w:t xml:space="preserve">meet </w:t>
            </w:r>
            <w:r w:rsidR="00C233D6" w:rsidRPr="00DB72E1">
              <w:rPr>
                <w:rFonts w:asciiTheme="majorHAnsi" w:hAnsiTheme="majorHAnsi"/>
                <w:spacing w:val="-2"/>
                <w:sz w:val="22"/>
                <w:szCs w:val="22"/>
              </w:rPr>
              <w:t>the</w:t>
            </w:r>
            <w:r w:rsidR="00C233D6" w:rsidRPr="00DB72E1">
              <w:rPr>
                <w:rFonts w:asciiTheme="majorHAnsi" w:hAnsiTheme="majorHAnsi"/>
                <w:spacing w:val="24"/>
                <w:sz w:val="22"/>
                <w:szCs w:val="22"/>
              </w:rPr>
              <w:t xml:space="preserve"> </w:t>
            </w:r>
            <w:r w:rsidR="00C233D6" w:rsidRPr="00DB72E1">
              <w:rPr>
                <w:rFonts w:asciiTheme="majorHAnsi" w:hAnsiTheme="majorHAnsi"/>
                <w:spacing w:val="-1"/>
                <w:sz w:val="22"/>
                <w:szCs w:val="22"/>
              </w:rPr>
              <w:t>needs</w:t>
            </w:r>
            <w:r w:rsidR="00C233D6" w:rsidRPr="00DB72E1">
              <w:rPr>
                <w:rFonts w:asciiTheme="majorHAnsi" w:hAnsiTheme="majorHAnsi"/>
                <w:spacing w:val="1"/>
                <w:sz w:val="22"/>
                <w:szCs w:val="22"/>
              </w:rPr>
              <w:t xml:space="preserve"> </w:t>
            </w:r>
            <w:r w:rsidR="00C233D6" w:rsidRPr="00DB72E1">
              <w:rPr>
                <w:rFonts w:asciiTheme="majorHAnsi" w:hAnsiTheme="majorHAnsi"/>
                <w:spacing w:val="-2"/>
                <w:sz w:val="22"/>
                <w:szCs w:val="22"/>
              </w:rPr>
              <w:t>of</w:t>
            </w:r>
            <w:r w:rsidR="00C233D6" w:rsidRPr="00DB72E1">
              <w:rPr>
                <w:rFonts w:asciiTheme="majorHAnsi" w:hAnsiTheme="majorHAnsi"/>
                <w:sz w:val="22"/>
                <w:szCs w:val="22"/>
              </w:rPr>
              <w:t xml:space="preserve"> </w:t>
            </w:r>
            <w:r w:rsidR="00332DFA" w:rsidRPr="00DB72E1">
              <w:rPr>
                <w:rFonts w:asciiTheme="majorHAnsi" w:hAnsiTheme="majorHAnsi"/>
                <w:sz w:val="22"/>
                <w:szCs w:val="22"/>
              </w:rPr>
              <w:t xml:space="preserve">most of </w:t>
            </w:r>
            <w:r w:rsidR="00C233D6" w:rsidRPr="00DB72E1">
              <w:rPr>
                <w:rFonts w:asciiTheme="majorHAnsi" w:hAnsiTheme="majorHAnsi"/>
                <w:spacing w:val="-1"/>
                <w:sz w:val="22"/>
                <w:szCs w:val="22"/>
              </w:rPr>
              <w:t>the</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children</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based</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upon IEP</w:t>
            </w:r>
            <w:r>
              <w:rPr>
                <w:rFonts w:asciiTheme="majorHAnsi" w:hAnsiTheme="majorHAnsi"/>
                <w:spacing w:val="-1"/>
                <w:sz w:val="22"/>
                <w:szCs w:val="22"/>
              </w:rPr>
              <w:t>s</w:t>
            </w:r>
            <w:r w:rsidR="00C233D6" w:rsidRPr="00DB72E1">
              <w:rPr>
                <w:rFonts w:asciiTheme="majorHAnsi" w:hAnsiTheme="majorHAnsi"/>
                <w:spacing w:val="-1"/>
                <w:sz w:val="22"/>
                <w:szCs w:val="22"/>
              </w:rPr>
              <w:t xml:space="preserve"> and/or</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 xml:space="preserve">learning </w:t>
            </w:r>
            <w:r>
              <w:rPr>
                <w:rFonts w:asciiTheme="majorHAnsi" w:hAnsiTheme="majorHAnsi"/>
                <w:spacing w:val="-1"/>
                <w:sz w:val="22"/>
                <w:szCs w:val="22"/>
              </w:rPr>
              <w:t>differences</w:t>
            </w:r>
          </w:p>
        </w:tc>
        <w:tc>
          <w:tcPr>
            <w:tcW w:w="2610" w:type="dxa"/>
            <w:shd w:val="clear" w:color="auto" w:fill="auto"/>
            <w:vAlign w:val="center"/>
          </w:tcPr>
          <w:p w:rsidR="00457EA6" w:rsidRPr="00DB72E1" w:rsidRDefault="00DB72E1" w:rsidP="00DB72E1">
            <w:pPr>
              <w:pStyle w:val="BodyText"/>
              <w:kinsoku w:val="0"/>
              <w:overflowPunct w:val="0"/>
              <w:spacing w:before="45"/>
              <w:ind w:left="0" w:right="395" w:firstLine="0"/>
              <w:rPr>
                <w:rFonts w:asciiTheme="majorHAnsi" w:hAnsiTheme="majorHAnsi"/>
                <w:spacing w:val="-1"/>
                <w:sz w:val="22"/>
                <w:szCs w:val="22"/>
              </w:rPr>
            </w:pPr>
            <w:r>
              <w:rPr>
                <w:rFonts w:asciiTheme="majorHAnsi" w:hAnsiTheme="majorHAnsi"/>
                <w:sz w:val="22"/>
                <w:szCs w:val="22"/>
              </w:rPr>
              <w:t>Differentiations are</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implemented</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 xml:space="preserve">and </w:t>
            </w:r>
            <w:r w:rsidR="00C233D6" w:rsidRPr="00DB72E1">
              <w:rPr>
                <w:rFonts w:asciiTheme="majorHAnsi" w:hAnsiTheme="majorHAnsi"/>
                <w:sz w:val="22"/>
                <w:szCs w:val="22"/>
              </w:rPr>
              <w:t xml:space="preserve">meet </w:t>
            </w:r>
            <w:r w:rsidR="00C233D6" w:rsidRPr="00DB72E1">
              <w:rPr>
                <w:rFonts w:asciiTheme="majorHAnsi" w:hAnsiTheme="majorHAnsi"/>
                <w:spacing w:val="-2"/>
                <w:sz w:val="22"/>
                <w:szCs w:val="22"/>
              </w:rPr>
              <w:t>the</w:t>
            </w:r>
            <w:r w:rsidR="00C233D6" w:rsidRPr="00DB72E1">
              <w:rPr>
                <w:rFonts w:asciiTheme="majorHAnsi" w:hAnsiTheme="majorHAnsi"/>
                <w:spacing w:val="24"/>
                <w:sz w:val="22"/>
                <w:szCs w:val="22"/>
              </w:rPr>
              <w:t xml:space="preserve"> </w:t>
            </w:r>
            <w:r w:rsidR="00C233D6" w:rsidRPr="00DB72E1">
              <w:rPr>
                <w:rFonts w:asciiTheme="majorHAnsi" w:hAnsiTheme="majorHAnsi"/>
                <w:spacing w:val="-1"/>
                <w:sz w:val="22"/>
                <w:szCs w:val="22"/>
              </w:rPr>
              <w:t>needs</w:t>
            </w:r>
            <w:r w:rsidR="00C233D6" w:rsidRPr="00DB72E1">
              <w:rPr>
                <w:rFonts w:asciiTheme="majorHAnsi" w:hAnsiTheme="majorHAnsi"/>
                <w:spacing w:val="1"/>
                <w:sz w:val="22"/>
                <w:szCs w:val="22"/>
              </w:rPr>
              <w:t xml:space="preserve"> </w:t>
            </w:r>
            <w:r w:rsidR="00C233D6" w:rsidRPr="00DB72E1">
              <w:rPr>
                <w:rFonts w:asciiTheme="majorHAnsi" w:hAnsiTheme="majorHAnsi"/>
                <w:spacing w:val="-2"/>
                <w:sz w:val="22"/>
                <w:szCs w:val="22"/>
              </w:rPr>
              <w:t>of</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some</w:t>
            </w:r>
            <w:r w:rsidR="00584B57" w:rsidRPr="00DB72E1">
              <w:rPr>
                <w:rFonts w:asciiTheme="majorHAnsi" w:hAnsiTheme="majorHAnsi"/>
                <w:spacing w:val="-1"/>
                <w:sz w:val="22"/>
                <w:szCs w:val="22"/>
              </w:rPr>
              <w:t xml:space="preserve"> of</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the</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children</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based</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upon IEP</w:t>
            </w:r>
            <w:r>
              <w:rPr>
                <w:rFonts w:asciiTheme="majorHAnsi" w:hAnsiTheme="majorHAnsi"/>
                <w:spacing w:val="-1"/>
                <w:sz w:val="22"/>
                <w:szCs w:val="22"/>
              </w:rPr>
              <w:t>s</w:t>
            </w:r>
            <w:r w:rsidR="00C233D6" w:rsidRPr="00DB72E1">
              <w:rPr>
                <w:rFonts w:asciiTheme="majorHAnsi" w:hAnsiTheme="majorHAnsi"/>
                <w:spacing w:val="-1"/>
                <w:sz w:val="22"/>
                <w:szCs w:val="22"/>
              </w:rPr>
              <w:t xml:space="preserve"> and/or</w:t>
            </w:r>
            <w:r w:rsidR="00C233D6" w:rsidRPr="00DB72E1">
              <w:rPr>
                <w:rFonts w:asciiTheme="majorHAnsi" w:hAnsiTheme="majorHAnsi"/>
                <w:spacing w:val="23"/>
                <w:sz w:val="22"/>
                <w:szCs w:val="22"/>
              </w:rPr>
              <w:t xml:space="preserve"> </w:t>
            </w:r>
            <w:r w:rsidR="00C233D6" w:rsidRPr="00DB72E1">
              <w:rPr>
                <w:rFonts w:asciiTheme="majorHAnsi" w:hAnsiTheme="majorHAnsi"/>
                <w:spacing w:val="-1"/>
                <w:sz w:val="22"/>
                <w:szCs w:val="22"/>
              </w:rPr>
              <w:t xml:space="preserve">learning </w:t>
            </w:r>
            <w:r>
              <w:rPr>
                <w:rFonts w:asciiTheme="majorHAnsi" w:hAnsiTheme="majorHAnsi"/>
                <w:spacing w:val="-1"/>
                <w:sz w:val="22"/>
                <w:szCs w:val="22"/>
              </w:rPr>
              <w:t>differences</w:t>
            </w:r>
            <w:r w:rsidR="00C233D6" w:rsidRPr="00DB72E1">
              <w:rPr>
                <w:rFonts w:asciiTheme="majorHAnsi" w:hAnsiTheme="majorHAnsi"/>
                <w:spacing w:val="-1"/>
                <w:sz w:val="22"/>
                <w:szCs w:val="22"/>
              </w:rPr>
              <w:t>.</w:t>
            </w:r>
          </w:p>
        </w:tc>
        <w:tc>
          <w:tcPr>
            <w:tcW w:w="2150" w:type="dxa"/>
            <w:shd w:val="clear" w:color="auto" w:fill="auto"/>
            <w:vAlign w:val="center"/>
          </w:tcPr>
          <w:p w:rsidR="00457EA6" w:rsidRPr="00DB72E1" w:rsidRDefault="00DB72E1" w:rsidP="00DB72E1">
            <w:pPr>
              <w:pStyle w:val="BodyText"/>
              <w:kinsoku w:val="0"/>
              <w:overflowPunct w:val="0"/>
              <w:spacing w:before="45"/>
              <w:ind w:left="0" w:right="395" w:firstLine="0"/>
              <w:rPr>
                <w:rFonts w:asciiTheme="majorHAnsi" w:hAnsiTheme="majorHAnsi"/>
                <w:spacing w:val="-1"/>
                <w:sz w:val="22"/>
                <w:szCs w:val="22"/>
              </w:rPr>
            </w:pPr>
            <w:r>
              <w:rPr>
                <w:rFonts w:asciiTheme="majorHAnsi" w:hAnsiTheme="majorHAnsi"/>
                <w:spacing w:val="-1"/>
                <w:sz w:val="22"/>
                <w:szCs w:val="22"/>
              </w:rPr>
              <w:t xml:space="preserve">Differentiations </w:t>
            </w:r>
            <w:r w:rsidR="00C233D6" w:rsidRPr="00DB72E1">
              <w:rPr>
                <w:rFonts w:asciiTheme="majorHAnsi" w:hAnsiTheme="majorHAnsi"/>
                <w:spacing w:val="-1"/>
                <w:sz w:val="22"/>
                <w:szCs w:val="22"/>
              </w:rPr>
              <w:t>are</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not implemented</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 xml:space="preserve">and do not </w:t>
            </w:r>
            <w:r w:rsidR="00C233D6" w:rsidRPr="00DB72E1">
              <w:rPr>
                <w:rFonts w:asciiTheme="majorHAnsi" w:hAnsiTheme="majorHAnsi"/>
                <w:sz w:val="22"/>
                <w:szCs w:val="22"/>
              </w:rPr>
              <w:t xml:space="preserve">meet </w:t>
            </w:r>
            <w:r w:rsidR="00C233D6" w:rsidRPr="00DB72E1">
              <w:rPr>
                <w:rFonts w:asciiTheme="majorHAnsi" w:hAnsiTheme="majorHAnsi"/>
                <w:spacing w:val="-2"/>
                <w:sz w:val="22"/>
                <w:szCs w:val="22"/>
              </w:rPr>
              <w:t>the</w:t>
            </w:r>
            <w:r w:rsidR="00C233D6" w:rsidRPr="00DB72E1">
              <w:rPr>
                <w:rFonts w:asciiTheme="majorHAnsi" w:hAnsiTheme="majorHAnsi"/>
                <w:spacing w:val="24"/>
                <w:sz w:val="22"/>
                <w:szCs w:val="22"/>
              </w:rPr>
              <w:t xml:space="preserve"> </w:t>
            </w:r>
            <w:r w:rsidR="00C233D6" w:rsidRPr="00DB72E1">
              <w:rPr>
                <w:rFonts w:asciiTheme="majorHAnsi" w:hAnsiTheme="majorHAnsi"/>
                <w:spacing w:val="-1"/>
                <w:sz w:val="22"/>
                <w:szCs w:val="22"/>
              </w:rPr>
              <w:t>needs</w:t>
            </w:r>
            <w:r w:rsidR="00C233D6" w:rsidRPr="00DB72E1">
              <w:rPr>
                <w:rFonts w:asciiTheme="majorHAnsi" w:hAnsiTheme="majorHAnsi"/>
                <w:spacing w:val="1"/>
                <w:sz w:val="22"/>
                <w:szCs w:val="22"/>
              </w:rPr>
              <w:t xml:space="preserve"> </w:t>
            </w:r>
            <w:r w:rsidR="00C233D6" w:rsidRPr="00DB72E1">
              <w:rPr>
                <w:rFonts w:asciiTheme="majorHAnsi" w:hAnsiTheme="majorHAnsi"/>
                <w:spacing w:val="-2"/>
                <w:sz w:val="22"/>
                <w:szCs w:val="22"/>
              </w:rPr>
              <w:t>of</w:t>
            </w:r>
            <w:r w:rsidR="00C233D6" w:rsidRPr="00DB72E1">
              <w:rPr>
                <w:rFonts w:asciiTheme="majorHAnsi" w:hAnsiTheme="majorHAnsi"/>
                <w:sz w:val="22"/>
                <w:szCs w:val="22"/>
              </w:rPr>
              <w:t xml:space="preserve"> </w:t>
            </w:r>
            <w:r w:rsidR="00C233D6" w:rsidRPr="00DB72E1">
              <w:rPr>
                <w:rFonts w:asciiTheme="majorHAnsi" w:hAnsiTheme="majorHAnsi"/>
                <w:spacing w:val="-1"/>
                <w:sz w:val="22"/>
                <w:szCs w:val="22"/>
              </w:rPr>
              <w:t>the</w:t>
            </w:r>
            <w:r w:rsidR="00C233D6" w:rsidRPr="00DB72E1">
              <w:rPr>
                <w:rFonts w:asciiTheme="majorHAnsi" w:hAnsiTheme="majorHAnsi"/>
                <w:spacing w:val="26"/>
                <w:sz w:val="22"/>
                <w:szCs w:val="22"/>
              </w:rPr>
              <w:t xml:space="preserve"> </w:t>
            </w:r>
            <w:r w:rsidR="00C233D6" w:rsidRPr="00DB72E1">
              <w:rPr>
                <w:rFonts w:asciiTheme="majorHAnsi" w:hAnsiTheme="majorHAnsi"/>
                <w:spacing w:val="-1"/>
                <w:sz w:val="22"/>
                <w:szCs w:val="22"/>
              </w:rPr>
              <w:t>children</w:t>
            </w:r>
            <w:r w:rsidR="00C131A0" w:rsidRPr="00DB72E1">
              <w:rPr>
                <w:rFonts w:asciiTheme="majorHAnsi" w:hAnsiTheme="majorHAnsi"/>
                <w:spacing w:val="-1"/>
                <w:sz w:val="22"/>
                <w:szCs w:val="22"/>
              </w:rPr>
              <w:t>.</w:t>
            </w:r>
            <w:r w:rsidR="00C233D6" w:rsidRPr="00DB72E1">
              <w:rPr>
                <w:rFonts w:asciiTheme="majorHAnsi" w:hAnsiTheme="majorHAnsi"/>
                <w:sz w:val="22"/>
                <w:szCs w:val="22"/>
              </w:rPr>
              <w:t xml:space="preserve"> </w:t>
            </w:r>
          </w:p>
        </w:tc>
      </w:tr>
    </w:tbl>
    <w:p w:rsidR="00E07F5D" w:rsidRDefault="00E07F5D">
      <w:pPr>
        <w:pStyle w:val="BodyText"/>
        <w:kinsoku w:val="0"/>
        <w:overflowPunct w:val="0"/>
        <w:spacing w:before="45" w:line="276" w:lineRule="auto"/>
        <w:ind w:left="100" w:right="395" w:firstLine="720"/>
        <w:jc w:val="both"/>
        <w:rPr>
          <w:rFonts w:ascii="Calibri" w:hAnsi="Calibri" w:cs="Calibri"/>
          <w:spacing w:val="-1"/>
        </w:rPr>
      </w:pPr>
    </w:p>
    <w:p w:rsidR="00F34A97" w:rsidRDefault="00F34A97">
      <w:pPr>
        <w:kinsoku w:val="0"/>
        <w:overflowPunct w:val="0"/>
        <w:spacing w:before="13" w:line="260" w:lineRule="exact"/>
        <w:rPr>
          <w:sz w:val="26"/>
          <w:szCs w:val="26"/>
        </w:rPr>
        <w:sectPr w:rsidR="00F34A97" w:rsidSect="00EC1FDF">
          <w:pgSz w:w="15840" w:h="12240" w:orient="landscape"/>
          <w:pgMar w:top="1140" w:right="720" w:bottom="1520" w:left="720" w:header="0" w:footer="576" w:gutter="0"/>
          <w:cols w:space="720"/>
          <w:noEndnote/>
          <w:docGrid w:linePitch="326"/>
        </w:sectPr>
      </w:pPr>
    </w:p>
    <w:p w:rsidR="007F5C93" w:rsidRDefault="007F5C93" w:rsidP="007210F5">
      <w:pPr>
        <w:kinsoku w:val="0"/>
        <w:overflowPunct w:val="0"/>
        <w:spacing w:before="71"/>
        <w:ind w:left="508" w:hanging="56"/>
        <w:rPr>
          <w:rFonts w:ascii="Cambria" w:hAnsi="Cambria" w:cs="Cambria"/>
          <w:sz w:val="20"/>
          <w:szCs w:val="20"/>
        </w:rPr>
      </w:pPr>
    </w:p>
    <w:p w:rsidR="007F5C93" w:rsidRDefault="007F5C93">
      <w:pPr>
        <w:widowControl/>
        <w:autoSpaceDE/>
        <w:autoSpaceDN/>
        <w:adjustRightInd/>
        <w:rPr>
          <w:rFonts w:ascii="Cambria" w:hAnsi="Cambria" w:cs="Cambria"/>
          <w:sz w:val="20"/>
          <w:szCs w:val="20"/>
        </w:rPr>
      </w:pPr>
      <w:r>
        <w:rPr>
          <w:rFonts w:ascii="Cambria" w:hAnsi="Cambria" w:cs="Cambria"/>
          <w:sz w:val="20"/>
          <w:szCs w:val="20"/>
        </w:rPr>
        <w:br w:type="page"/>
      </w:r>
    </w:p>
    <w:p w:rsidR="00CB0265" w:rsidRDefault="00CB0265" w:rsidP="007210F5">
      <w:pPr>
        <w:kinsoku w:val="0"/>
        <w:overflowPunct w:val="0"/>
        <w:spacing w:before="71"/>
        <w:ind w:left="508" w:hanging="56"/>
        <w:rPr>
          <w:szCs w:val="20"/>
        </w:rPr>
      </w:pPr>
    </w:p>
    <w:p w:rsidR="006057D6" w:rsidRPr="00565731" w:rsidRDefault="006057D6" w:rsidP="00565731">
      <w:pPr>
        <w:kinsoku w:val="0"/>
        <w:overflowPunct w:val="0"/>
        <w:spacing w:before="71"/>
        <w:ind w:left="508" w:hanging="56"/>
        <w:jc w:val="center"/>
        <w:rPr>
          <w:rStyle w:val="Strong"/>
          <w:sz w:val="44"/>
          <w:szCs w:val="44"/>
        </w:rPr>
      </w:pPr>
      <w:r w:rsidRPr="00565731">
        <w:rPr>
          <w:rStyle w:val="Strong"/>
          <w:sz w:val="44"/>
          <w:szCs w:val="44"/>
        </w:rPr>
        <w:t>Self-Assessment Reflection</w:t>
      </w:r>
    </w:p>
    <w:p w:rsidR="00565731" w:rsidRDefault="00565731" w:rsidP="006057D6">
      <w:pPr>
        <w:spacing w:after="440"/>
        <w:ind w:left="720"/>
        <w:rPr>
          <w:color w:val="0E0E0E"/>
        </w:rPr>
      </w:pPr>
    </w:p>
    <w:p w:rsidR="006057D6" w:rsidRPr="00565731" w:rsidRDefault="006057D6" w:rsidP="00886C52">
      <w:pPr>
        <w:pStyle w:val="ListParagraph"/>
        <w:numPr>
          <w:ilvl w:val="0"/>
          <w:numId w:val="73"/>
        </w:numPr>
        <w:tabs>
          <w:tab w:val="left" w:pos="1080"/>
        </w:tabs>
        <w:rPr>
          <w:rFonts w:asciiTheme="majorHAnsi" w:hAnsiTheme="majorHAnsi"/>
          <w:color w:val="0E0E0E"/>
        </w:rPr>
      </w:pPr>
      <w:r w:rsidRPr="00565731">
        <w:rPr>
          <w:rFonts w:asciiTheme="majorHAnsi" w:hAnsiTheme="majorHAnsi"/>
          <w:color w:val="0E0E0E"/>
        </w:rPr>
        <w:t xml:space="preserve">How </w:t>
      </w:r>
      <w:r w:rsidR="00D64770" w:rsidRPr="00565731">
        <w:rPr>
          <w:rFonts w:asciiTheme="majorHAnsi" w:hAnsiTheme="majorHAnsi"/>
          <w:color w:val="0E0E0E"/>
        </w:rPr>
        <w:t>did</w:t>
      </w:r>
      <w:r w:rsidRPr="00565731">
        <w:rPr>
          <w:rFonts w:asciiTheme="majorHAnsi" w:hAnsiTheme="majorHAnsi"/>
          <w:color w:val="0E0E0E"/>
        </w:rPr>
        <w:t xml:space="preserve"> communication </w:t>
      </w:r>
      <w:r w:rsidR="00D64770" w:rsidRPr="00565731">
        <w:rPr>
          <w:rFonts w:asciiTheme="majorHAnsi" w:hAnsiTheme="majorHAnsi"/>
          <w:color w:val="0E0E0E"/>
        </w:rPr>
        <w:t xml:space="preserve">with your colleagues as well as the preschool children </w:t>
      </w:r>
      <w:r w:rsidRPr="00565731">
        <w:rPr>
          <w:rFonts w:asciiTheme="majorHAnsi" w:hAnsiTheme="majorHAnsi"/>
          <w:color w:val="0E0E0E"/>
        </w:rPr>
        <w:t>help and strengthen your teaching skills</w:t>
      </w:r>
      <w:r w:rsidR="00D64770" w:rsidRPr="00565731">
        <w:rPr>
          <w:rFonts w:asciiTheme="majorHAnsi" w:hAnsiTheme="majorHAnsi"/>
          <w:color w:val="0E0E0E"/>
        </w:rPr>
        <w:t xml:space="preserve"> during the implementation of your lesson</w:t>
      </w:r>
      <w:r w:rsidRPr="00565731">
        <w:rPr>
          <w:rFonts w:asciiTheme="majorHAnsi" w:hAnsiTheme="majorHAnsi"/>
          <w:color w:val="0E0E0E"/>
        </w:rPr>
        <w:t>?</w:t>
      </w:r>
    </w:p>
    <w:p w:rsidR="00565731" w:rsidRDefault="00565731" w:rsidP="00565731">
      <w:pPr>
        <w:tabs>
          <w:tab w:val="left" w:pos="1080"/>
        </w:tabs>
        <w:rPr>
          <w:rFonts w:asciiTheme="majorHAnsi" w:hAnsiTheme="majorHAnsi"/>
          <w:color w:val="0E0E0E"/>
        </w:rPr>
      </w:pPr>
    </w:p>
    <w:p w:rsidR="00565731" w:rsidRDefault="00565731" w:rsidP="00565731">
      <w:pPr>
        <w:tabs>
          <w:tab w:val="left" w:pos="1080"/>
        </w:tabs>
        <w:rPr>
          <w:rFonts w:asciiTheme="majorHAnsi" w:hAnsiTheme="majorHAnsi"/>
          <w:color w:val="0E0E0E"/>
        </w:rPr>
      </w:pPr>
    </w:p>
    <w:p w:rsidR="00565731" w:rsidRPr="00565731" w:rsidRDefault="00565731" w:rsidP="00565731">
      <w:pPr>
        <w:tabs>
          <w:tab w:val="left" w:pos="1080"/>
        </w:tabs>
        <w:rPr>
          <w:rFonts w:asciiTheme="majorHAnsi" w:hAnsiTheme="majorHAnsi"/>
          <w:color w:val="0E0E0E"/>
        </w:rPr>
      </w:pPr>
    </w:p>
    <w:p w:rsidR="006057D6" w:rsidRPr="00565731" w:rsidRDefault="00D64770" w:rsidP="00886C52">
      <w:pPr>
        <w:pStyle w:val="ListParagraph"/>
        <w:numPr>
          <w:ilvl w:val="0"/>
          <w:numId w:val="73"/>
        </w:numPr>
        <w:tabs>
          <w:tab w:val="left" w:pos="1080"/>
        </w:tabs>
        <w:rPr>
          <w:rFonts w:asciiTheme="majorHAnsi" w:hAnsiTheme="majorHAnsi"/>
          <w:color w:val="0E0E0E"/>
        </w:rPr>
      </w:pPr>
      <w:r w:rsidRPr="00565731">
        <w:rPr>
          <w:rFonts w:asciiTheme="majorHAnsi" w:hAnsiTheme="majorHAnsi"/>
          <w:color w:val="0E0E0E"/>
        </w:rPr>
        <w:t>How did b</w:t>
      </w:r>
      <w:r w:rsidR="006057D6" w:rsidRPr="00565731">
        <w:rPr>
          <w:rFonts w:asciiTheme="majorHAnsi" w:hAnsiTheme="majorHAnsi"/>
          <w:color w:val="0E0E0E"/>
        </w:rPr>
        <w:t xml:space="preserve">eing prepared in the classroom </w:t>
      </w:r>
      <w:r w:rsidRPr="00565731">
        <w:rPr>
          <w:rFonts w:asciiTheme="majorHAnsi" w:hAnsiTheme="majorHAnsi"/>
          <w:color w:val="0E0E0E"/>
        </w:rPr>
        <w:t>create a developmentally appropriate</w:t>
      </w:r>
      <w:r w:rsidR="006057D6" w:rsidRPr="00565731">
        <w:rPr>
          <w:rFonts w:asciiTheme="majorHAnsi" w:hAnsiTheme="majorHAnsi"/>
          <w:color w:val="0E0E0E"/>
        </w:rPr>
        <w:t xml:space="preserve"> environment?</w:t>
      </w:r>
      <w:r w:rsidRPr="00565731">
        <w:rPr>
          <w:rFonts w:asciiTheme="majorHAnsi" w:hAnsiTheme="majorHAnsi"/>
          <w:color w:val="0E0E0E"/>
        </w:rPr>
        <w:t xml:space="preserve">  </w:t>
      </w:r>
    </w:p>
    <w:p w:rsidR="00565731" w:rsidRDefault="00565731" w:rsidP="00BC58EB">
      <w:pPr>
        <w:tabs>
          <w:tab w:val="left" w:pos="1080"/>
        </w:tabs>
        <w:ind w:left="720"/>
        <w:rPr>
          <w:rFonts w:asciiTheme="majorHAnsi" w:hAnsiTheme="majorHAnsi"/>
          <w:color w:val="0E0E0E"/>
        </w:rPr>
      </w:pPr>
    </w:p>
    <w:p w:rsidR="00565731" w:rsidRDefault="00565731" w:rsidP="00BC58EB">
      <w:pPr>
        <w:tabs>
          <w:tab w:val="left" w:pos="1080"/>
        </w:tabs>
        <w:ind w:left="720"/>
        <w:rPr>
          <w:rFonts w:asciiTheme="majorHAnsi" w:hAnsiTheme="majorHAnsi"/>
          <w:color w:val="0E0E0E"/>
        </w:rPr>
      </w:pPr>
    </w:p>
    <w:p w:rsidR="00565731" w:rsidRDefault="00565731" w:rsidP="00BC58EB">
      <w:pPr>
        <w:tabs>
          <w:tab w:val="left" w:pos="1080"/>
        </w:tabs>
        <w:ind w:left="720"/>
        <w:rPr>
          <w:rFonts w:asciiTheme="majorHAnsi" w:hAnsiTheme="majorHAnsi"/>
          <w:color w:val="0E0E0E"/>
        </w:rPr>
      </w:pPr>
    </w:p>
    <w:p w:rsidR="00565731" w:rsidRPr="00565731" w:rsidRDefault="00565731" w:rsidP="00BC58EB">
      <w:pPr>
        <w:tabs>
          <w:tab w:val="left" w:pos="1080"/>
        </w:tabs>
        <w:ind w:left="720"/>
        <w:rPr>
          <w:rFonts w:asciiTheme="majorHAnsi" w:hAnsiTheme="majorHAnsi"/>
          <w:color w:val="0E0E0E"/>
        </w:rPr>
      </w:pPr>
    </w:p>
    <w:p w:rsidR="006057D6" w:rsidRPr="00BC58EB" w:rsidRDefault="006057D6" w:rsidP="00886C52">
      <w:pPr>
        <w:pStyle w:val="ListParagraph"/>
        <w:numPr>
          <w:ilvl w:val="0"/>
          <w:numId w:val="73"/>
        </w:numPr>
        <w:tabs>
          <w:tab w:val="left" w:pos="1080"/>
        </w:tabs>
        <w:rPr>
          <w:rFonts w:asciiTheme="majorHAnsi" w:hAnsiTheme="majorHAnsi"/>
          <w:color w:val="0E0E0E"/>
        </w:rPr>
      </w:pPr>
      <w:r w:rsidRPr="00BC58EB">
        <w:rPr>
          <w:rFonts w:asciiTheme="majorHAnsi" w:hAnsiTheme="majorHAnsi"/>
          <w:color w:val="0E0E0E"/>
        </w:rPr>
        <w:t>How</w:t>
      </w:r>
      <w:r w:rsidR="00D64770" w:rsidRPr="00BC58EB">
        <w:rPr>
          <w:rFonts w:asciiTheme="majorHAnsi" w:hAnsiTheme="majorHAnsi"/>
          <w:color w:val="0E0E0E"/>
        </w:rPr>
        <w:t xml:space="preserve"> did</w:t>
      </w:r>
      <w:r w:rsidRPr="00BC58EB">
        <w:rPr>
          <w:rFonts w:asciiTheme="majorHAnsi" w:hAnsiTheme="majorHAnsi"/>
          <w:color w:val="0E0E0E"/>
        </w:rPr>
        <w:t xml:space="preserve"> your appearance and behavior impact the parents of the children for </w:t>
      </w:r>
      <w:r w:rsidR="00D64770" w:rsidRPr="00BC58EB">
        <w:rPr>
          <w:rFonts w:asciiTheme="majorHAnsi" w:hAnsiTheme="majorHAnsi"/>
          <w:color w:val="0E0E0E"/>
        </w:rPr>
        <w:t>whom</w:t>
      </w:r>
      <w:r w:rsidRPr="00BC58EB">
        <w:rPr>
          <w:rFonts w:asciiTheme="majorHAnsi" w:hAnsiTheme="majorHAnsi"/>
          <w:color w:val="0E0E0E"/>
        </w:rPr>
        <w:t xml:space="preserve"> you </w:t>
      </w:r>
      <w:r w:rsidR="00BC58EB">
        <w:rPr>
          <w:rFonts w:asciiTheme="majorHAnsi" w:hAnsiTheme="majorHAnsi"/>
          <w:color w:val="0E0E0E"/>
        </w:rPr>
        <w:t>we</w:t>
      </w:r>
      <w:r w:rsidRPr="00BC58EB">
        <w:rPr>
          <w:rFonts w:asciiTheme="majorHAnsi" w:hAnsiTheme="majorHAnsi"/>
          <w:color w:val="0E0E0E"/>
        </w:rPr>
        <w:t>re responsible?</w:t>
      </w:r>
    </w:p>
    <w:p w:rsidR="00BC58EB" w:rsidRDefault="00BC58EB" w:rsidP="00BC58EB">
      <w:pPr>
        <w:tabs>
          <w:tab w:val="left" w:pos="1080"/>
        </w:tabs>
        <w:ind w:left="720"/>
        <w:rPr>
          <w:rFonts w:asciiTheme="majorHAnsi" w:hAnsiTheme="majorHAnsi"/>
          <w:color w:val="0E0E0E"/>
        </w:rPr>
      </w:pPr>
    </w:p>
    <w:p w:rsidR="00BC58EB" w:rsidRDefault="00BC58EB" w:rsidP="00BC58EB">
      <w:pPr>
        <w:tabs>
          <w:tab w:val="left" w:pos="1080"/>
        </w:tabs>
        <w:ind w:left="720"/>
        <w:rPr>
          <w:rFonts w:asciiTheme="majorHAnsi" w:hAnsiTheme="majorHAnsi"/>
          <w:color w:val="0E0E0E"/>
        </w:rPr>
      </w:pPr>
    </w:p>
    <w:p w:rsidR="00BC58EB" w:rsidRDefault="00BC58EB" w:rsidP="00BC58EB">
      <w:pPr>
        <w:tabs>
          <w:tab w:val="left" w:pos="1080"/>
        </w:tabs>
        <w:ind w:left="720"/>
        <w:rPr>
          <w:rFonts w:asciiTheme="majorHAnsi" w:hAnsiTheme="majorHAnsi"/>
          <w:color w:val="0E0E0E"/>
        </w:rPr>
      </w:pPr>
    </w:p>
    <w:p w:rsidR="00BC58EB" w:rsidRPr="00BC58EB" w:rsidRDefault="00BC58EB" w:rsidP="00BC58EB">
      <w:pPr>
        <w:tabs>
          <w:tab w:val="left" w:pos="1080"/>
        </w:tabs>
        <w:ind w:left="720"/>
        <w:rPr>
          <w:rFonts w:asciiTheme="majorHAnsi" w:hAnsiTheme="majorHAnsi"/>
          <w:color w:val="0E0E0E"/>
        </w:rPr>
      </w:pPr>
    </w:p>
    <w:p w:rsidR="006057D6" w:rsidRPr="00BC58EB" w:rsidRDefault="006057D6" w:rsidP="00886C52">
      <w:pPr>
        <w:pStyle w:val="ListParagraph"/>
        <w:numPr>
          <w:ilvl w:val="0"/>
          <w:numId w:val="73"/>
        </w:numPr>
        <w:tabs>
          <w:tab w:val="left" w:pos="1080"/>
        </w:tabs>
        <w:rPr>
          <w:rFonts w:asciiTheme="majorHAnsi" w:hAnsiTheme="majorHAnsi"/>
          <w:color w:val="0E0E0E"/>
        </w:rPr>
      </w:pPr>
      <w:r w:rsidRPr="00BC58EB">
        <w:rPr>
          <w:rFonts w:asciiTheme="majorHAnsi" w:hAnsiTheme="majorHAnsi"/>
          <w:color w:val="0E0E0E"/>
        </w:rPr>
        <w:t>How d</w:t>
      </w:r>
      <w:r w:rsidR="00D64770" w:rsidRPr="00BC58EB">
        <w:rPr>
          <w:rFonts w:asciiTheme="majorHAnsi" w:hAnsiTheme="majorHAnsi"/>
          <w:color w:val="0E0E0E"/>
        </w:rPr>
        <w:t>id</w:t>
      </w:r>
      <w:r w:rsidRPr="00BC58EB">
        <w:rPr>
          <w:rFonts w:asciiTheme="majorHAnsi" w:hAnsiTheme="majorHAnsi"/>
          <w:color w:val="0E0E0E"/>
        </w:rPr>
        <w:t xml:space="preserve"> </w:t>
      </w:r>
      <w:r w:rsidR="00D64770" w:rsidRPr="00BC58EB">
        <w:rPr>
          <w:rFonts w:asciiTheme="majorHAnsi" w:hAnsiTheme="majorHAnsi"/>
          <w:color w:val="0E0E0E"/>
        </w:rPr>
        <w:t>your preparedness</w:t>
      </w:r>
      <w:r w:rsidRPr="00BC58EB">
        <w:rPr>
          <w:rFonts w:asciiTheme="majorHAnsi" w:hAnsiTheme="majorHAnsi"/>
          <w:color w:val="0E0E0E"/>
        </w:rPr>
        <w:t xml:space="preserve"> help you </w:t>
      </w:r>
      <w:r w:rsidR="00D64770" w:rsidRPr="00BC58EB">
        <w:rPr>
          <w:rFonts w:asciiTheme="majorHAnsi" w:hAnsiTheme="majorHAnsi"/>
          <w:color w:val="0E0E0E"/>
        </w:rPr>
        <w:t>or hurt you during your</w:t>
      </w:r>
      <w:r w:rsidRPr="00BC58EB">
        <w:rPr>
          <w:rFonts w:asciiTheme="majorHAnsi" w:hAnsiTheme="majorHAnsi"/>
          <w:color w:val="0E0E0E"/>
        </w:rPr>
        <w:t xml:space="preserve"> teaching</w:t>
      </w:r>
      <w:r w:rsidR="00D64770" w:rsidRPr="00BC58EB">
        <w:rPr>
          <w:rFonts w:asciiTheme="majorHAnsi" w:hAnsiTheme="majorHAnsi"/>
          <w:color w:val="0E0E0E"/>
        </w:rPr>
        <w:t xml:space="preserve"> of preschool children</w:t>
      </w:r>
      <w:r w:rsidRPr="00BC58EB">
        <w:rPr>
          <w:rFonts w:asciiTheme="majorHAnsi" w:hAnsiTheme="majorHAnsi"/>
          <w:color w:val="0E0E0E"/>
        </w:rPr>
        <w:t>?</w:t>
      </w:r>
    </w:p>
    <w:p w:rsidR="00BC58EB" w:rsidRDefault="00BC58EB" w:rsidP="00BC58EB">
      <w:pPr>
        <w:tabs>
          <w:tab w:val="left" w:pos="1080"/>
        </w:tabs>
        <w:rPr>
          <w:rFonts w:asciiTheme="majorHAnsi" w:hAnsiTheme="majorHAnsi"/>
          <w:color w:val="0E0E0E"/>
        </w:rPr>
      </w:pPr>
    </w:p>
    <w:p w:rsidR="00BC58EB" w:rsidRDefault="00BC58EB" w:rsidP="00BC58EB">
      <w:pPr>
        <w:tabs>
          <w:tab w:val="left" w:pos="1080"/>
        </w:tabs>
        <w:rPr>
          <w:rFonts w:asciiTheme="majorHAnsi" w:hAnsiTheme="majorHAnsi"/>
          <w:color w:val="0E0E0E"/>
        </w:rPr>
      </w:pPr>
    </w:p>
    <w:p w:rsidR="00BC58EB" w:rsidRDefault="00BC58EB" w:rsidP="00BC58EB">
      <w:pPr>
        <w:tabs>
          <w:tab w:val="left" w:pos="1080"/>
        </w:tabs>
        <w:rPr>
          <w:rFonts w:asciiTheme="majorHAnsi" w:hAnsiTheme="majorHAnsi"/>
          <w:color w:val="0E0E0E"/>
        </w:rPr>
      </w:pPr>
    </w:p>
    <w:p w:rsidR="00BC58EB" w:rsidRPr="00BC58EB" w:rsidRDefault="00BC58EB" w:rsidP="00BC58EB">
      <w:pPr>
        <w:tabs>
          <w:tab w:val="left" w:pos="1080"/>
        </w:tabs>
        <w:rPr>
          <w:rFonts w:asciiTheme="majorHAnsi" w:hAnsiTheme="majorHAnsi"/>
          <w:color w:val="0E0E0E"/>
        </w:rPr>
      </w:pPr>
    </w:p>
    <w:p w:rsidR="006057D6" w:rsidRPr="00BC58EB" w:rsidRDefault="006057D6" w:rsidP="00886C52">
      <w:pPr>
        <w:pStyle w:val="ListParagraph"/>
        <w:numPr>
          <w:ilvl w:val="0"/>
          <w:numId w:val="73"/>
        </w:numPr>
        <w:tabs>
          <w:tab w:val="left" w:pos="1080"/>
        </w:tabs>
        <w:rPr>
          <w:rFonts w:asciiTheme="majorHAnsi" w:hAnsiTheme="majorHAnsi"/>
          <w:color w:val="0E0E0E"/>
        </w:rPr>
      </w:pPr>
      <w:r w:rsidRPr="00BC58EB">
        <w:rPr>
          <w:rFonts w:asciiTheme="majorHAnsi" w:hAnsiTheme="majorHAnsi"/>
          <w:color w:val="0E0E0E"/>
        </w:rPr>
        <w:t xml:space="preserve">How </w:t>
      </w:r>
      <w:r w:rsidR="00D64770" w:rsidRPr="00BC58EB">
        <w:rPr>
          <w:rFonts w:asciiTheme="majorHAnsi" w:hAnsiTheme="majorHAnsi"/>
          <w:color w:val="0E0E0E"/>
        </w:rPr>
        <w:t xml:space="preserve">did your </w:t>
      </w:r>
      <w:r w:rsidRPr="00BC58EB">
        <w:rPr>
          <w:rFonts w:asciiTheme="majorHAnsi" w:hAnsiTheme="majorHAnsi"/>
          <w:color w:val="0E0E0E"/>
        </w:rPr>
        <w:t xml:space="preserve">language </w:t>
      </w:r>
      <w:r w:rsidR="00D64770" w:rsidRPr="00BC58EB">
        <w:rPr>
          <w:rFonts w:asciiTheme="majorHAnsi" w:hAnsiTheme="majorHAnsi"/>
          <w:color w:val="0E0E0E"/>
        </w:rPr>
        <w:t>choices and self-expression (non-verbal) benefit or confuse preschool students</w:t>
      </w:r>
      <w:r w:rsidRPr="00BC58EB">
        <w:rPr>
          <w:rFonts w:asciiTheme="majorHAnsi" w:hAnsiTheme="majorHAnsi"/>
          <w:color w:val="0E0E0E"/>
        </w:rPr>
        <w:t>?</w:t>
      </w:r>
    </w:p>
    <w:p w:rsidR="00B25135" w:rsidRDefault="00B25135" w:rsidP="00565731">
      <w:pPr>
        <w:widowControl/>
        <w:autoSpaceDE/>
        <w:autoSpaceDN/>
        <w:adjustRightInd/>
        <w:rPr>
          <w:color w:val="0E0E0E"/>
          <w:sz w:val="28"/>
        </w:rPr>
      </w:pPr>
      <w:r>
        <w:rPr>
          <w:color w:val="0E0E0E"/>
          <w:sz w:val="28"/>
        </w:rPr>
        <w:br w:type="page"/>
      </w:r>
    </w:p>
    <w:p w:rsidR="00D64770" w:rsidRPr="00963730" w:rsidRDefault="00963730" w:rsidP="00D64770">
      <w:pPr>
        <w:tabs>
          <w:tab w:val="left" w:pos="8640"/>
        </w:tabs>
        <w:spacing w:after="440"/>
        <w:jc w:val="center"/>
        <w:rPr>
          <w:rStyle w:val="Strong"/>
          <w:sz w:val="44"/>
          <w:szCs w:val="44"/>
        </w:rPr>
      </w:pPr>
      <w:r w:rsidRPr="00963730">
        <w:rPr>
          <w:rStyle w:val="Strong"/>
          <w:sz w:val="44"/>
          <w:szCs w:val="44"/>
        </w:rPr>
        <w:lastRenderedPageBreak/>
        <w:t xml:space="preserve">CEPA </w:t>
      </w:r>
      <w:r w:rsidR="00D64770" w:rsidRPr="00963730">
        <w:rPr>
          <w:rStyle w:val="Strong"/>
          <w:sz w:val="44"/>
          <w:szCs w:val="44"/>
        </w:rPr>
        <w:t xml:space="preserve">Checklist </w:t>
      </w:r>
    </w:p>
    <w:p w:rsidR="00D64770" w:rsidRDefault="00963730" w:rsidP="00963730">
      <w:pPr>
        <w:tabs>
          <w:tab w:val="left" w:pos="8640"/>
        </w:tabs>
        <w:ind w:firstLine="720"/>
        <w:rPr>
          <w:rFonts w:asciiTheme="majorHAnsi" w:hAnsiTheme="majorHAnsi"/>
          <w:color w:val="0E0E0E"/>
        </w:rPr>
      </w:pPr>
      <w:r>
        <w:rPr>
          <w:rFonts w:asciiTheme="majorHAnsi" w:hAnsiTheme="majorHAnsi"/>
          <w:color w:val="0E0E0E"/>
        </w:rPr>
        <w:t>Us</w:t>
      </w:r>
      <w:r w:rsidR="00D64770" w:rsidRPr="00963730">
        <w:rPr>
          <w:rFonts w:asciiTheme="majorHAnsi" w:hAnsiTheme="majorHAnsi"/>
          <w:color w:val="0E0E0E"/>
        </w:rPr>
        <w:t>e this checklist to ensure that you have completed and submitted all parts of this summative assessment.</w:t>
      </w:r>
    </w:p>
    <w:p w:rsidR="00963730" w:rsidRPr="00963730" w:rsidRDefault="00963730" w:rsidP="00963730">
      <w:pPr>
        <w:tabs>
          <w:tab w:val="left" w:pos="8640"/>
        </w:tabs>
        <w:ind w:firstLine="720"/>
        <w:rPr>
          <w:rFonts w:asciiTheme="majorHAnsi" w:hAnsiTheme="majorHAnsi"/>
          <w:color w:val="0E0E0E"/>
        </w:rPr>
      </w:pPr>
    </w:p>
    <w:p w:rsidR="00D64770" w:rsidRPr="00963730" w:rsidRDefault="00D64770" w:rsidP="00886C52">
      <w:pPr>
        <w:pStyle w:val="ListParagraph"/>
        <w:numPr>
          <w:ilvl w:val="0"/>
          <w:numId w:val="41"/>
        </w:numPr>
        <w:tabs>
          <w:tab w:val="left" w:pos="1170"/>
        </w:tabs>
        <w:spacing w:line="480" w:lineRule="auto"/>
        <w:ind w:firstLine="0"/>
        <w:rPr>
          <w:rFonts w:asciiTheme="majorHAnsi" w:hAnsiTheme="majorHAnsi"/>
          <w:color w:val="0E0E0E"/>
        </w:rPr>
      </w:pPr>
      <w:r w:rsidRPr="00963730">
        <w:rPr>
          <w:rFonts w:asciiTheme="majorHAnsi" w:hAnsiTheme="majorHAnsi"/>
          <w:color w:val="0E0E0E"/>
        </w:rPr>
        <w:t xml:space="preserve">I completed thematic </w:t>
      </w:r>
      <w:r w:rsidR="00963730">
        <w:rPr>
          <w:rFonts w:asciiTheme="majorHAnsi" w:hAnsiTheme="majorHAnsi"/>
          <w:color w:val="0E0E0E"/>
        </w:rPr>
        <w:t>B</w:t>
      </w:r>
      <w:r w:rsidRPr="00963730">
        <w:rPr>
          <w:rFonts w:asciiTheme="majorHAnsi" w:hAnsiTheme="majorHAnsi"/>
          <w:color w:val="0E0E0E"/>
        </w:rPr>
        <w:t xml:space="preserve">lock </w:t>
      </w:r>
      <w:r w:rsidR="00963730">
        <w:rPr>
          <w:rFonts w:asciiTheme="majorHAnsi" w:hAnsiTheme="majorHAnsi"/>
          <w:color w:val="0E0E0E"/>
        </w:rPr>
        <w:t>P</w:t>
      </w:r>
      <w:r w:rsidRPr="00963730">
        <w:rPr>
          <w:rFonts w:asciiTheme="majorHAnsi" w:hAnsiTheme="majorHAnsi"/>
          <w:color w:val="0E0E0E"/>
        </w:rPr>
        <w:t xml:space="preserve">lanning </w:t>
      </w:r>
      <w:r w:rsidR="00963730">
        <w:rPr>
          <w:rFonts w:asciiTheme="majorHAnsi" w:hAnsiTheme="majorHAnsi"/>
          <w:color w:val="0E0E0E"/>
        </w:rPr>
        <w:t>F</w:t>
      </w:r>
      <w:r w:rsidRPr="00963730">
        <w:rPr>
          <w:rFonts w:asciiTheme="majorHAnsi" w:hAnsiTheme="majorHAnsi"/>
          <w:color w:val="0E0E0E"/>
        </w:rPr>
        <w:t>orm.</w:t>
      </w:r>
    </w:p>
    <w:p w:rsidR="00F75CC9" w:rsidRPr="00963730" w:rsidRDefault="00F75CC9" w:rsidP="00886C52">
      <w:pPr>
        <w:pStyle w:val="ListParagraph"/>
        <w:numPr>
          <w:ilvl w:val="0"/>
          <w:numId w:val="41"/>
        </w:numPr>
        <w:tabs>
          <w:tab w:val="left" w:pos="1170"/>
        </w:tabs>
        <w:spacing w:line="480" w:lineRule="auto"/>
        <w:ind w:firstLine="0"/>
        <w:rPr>
          <w:rFonts w:asciiTheme="majorHAnsi" w:hAnsiTheme="majorHAnsi"/>
          <w:color w:val="0E0E0E"/>
        </w:rPr>
      </w:pPr>
      <w:r w:rsidRPr="00963730">
        <w:rPr>
          <w:rFonts w:asciiTheme="majorHAnsi" w:hAnsiTheme="majorHAnsi"/>
          <w:color w:val="0E0E0E"/>
        </w:rPr>
        <w:t xml:space="preserve">I used the </w:t>
      </w:r>
      <w:r w:rsidR="00963730">
        <w:rPr>
          <w:rFonts w:asciiTheme="majorHAnsi" w:hAnsiTheme="majorHAnsi"/>
          <w:color w:val="0E0E0E"/>
        </w:rPr>
        <w:t>B</w:t>
      </w:r>
      <w:r w:rsidRPr="00963730">
        <w:rPr>
          <w:rFonts w:asciiTheme="majorHAnsi" w:hAnsiTheme="majorHAnsi"/>
          <w:color w:val="0E0E0E"/>
        </w:rPr>
        <w:t xml:space="preserve">lock </w:t>
      </w:r>
      <w:r w:rsidR="00963730">
        <w:rPr>
          <w:rFonts w:asciiTheme="majorHAnsi" w:hAnsiTheme="majorHAnsi"/>
          <w:color w:val="0E0E0E"/>
        </w:rPr>
        <w:t>P</w:t>
      </w:r>
      <w:r w:rsidRPr="00963730">
        <w:rPr>
          <w:rFonts w:asciiTheme="majorHAnsi" w:hAnsiTheme="majorHAnsi"/>
          <w:color w:val="0E0E0E"/>
        </w:rPr>
        <w:t xml:space="preserve">lanning </w:t>
      </w:r>
      <w:r w:rsidR="00963730">
        <w:rPr>
          <w:rFonts w:asciiTheme="majorHAnsi" w:hAnsiTheme="majorHAnsi"/>
          <w:color w:val="0E0E0E"/>
        </w:rPr>
        <w:t>R</w:t>
      </w:r>
      <w:r w:rsidRPr="00963730">
        <w:rPr>
          <w:rFonts w:asciiTheme="majorHAnsi" w:hAnsiTheme="majorHAnsi"/>
          <w:color w:val="0E0E0E"/>
        </w:rPr>
        <w:t>ubric to check my work and modify as necessary.</w:t>
      </w:r>
    </w:p>
    <w:p w:rsidR="00F75CC9" w:rsidRPr="00963730" w:rsidRDefault="00D64770" w:rsidP="00886C52">
      <w:pPr>
        <w:pStyle w:val="ListParagraph"/>
        <w:widowControl/>
        <w:numPr>
          <w:ilvl w:val="0"/>
          <w:numId w:val="41"/>
        </w:numPr>
        <w:tabs>
          <w:tab w:val="left" w:pos="1170"/>
        </w:tabs>
        <w:autoSpaceDE/>
        <w:autoSpaceDN/>
        <w:adjustRightInd/>
        <w:spacing w:line="480" w:lineRule="auto"/>
        <w:ind w:firstLine="0"/>
        <w:rPr>
          <w:rFonts w:asciiTheme="majorHAnsi" w:hAnsiTheme="majorHAnsi"/>
          <w:color w:val="0E0E0E"/>
        </w:rPr>
      </w:pPr>
      <w:r w:rsidRPr="00963730">
        <w:rPr>
          <w:rFonts w:asciiTheme="majorHAnsi" w:hAnsiTheme="majorHAnsi"/>
          <w:color w:val="0E0E0E"/>
        </w:rPr>
        <w:t>I completed lesson plan based on the block planning information.</w:t>
      </w:r>
    </w:p>
    <w:p w:rsidR="00D64770" w:rsidRPr="00963730" w:rsidRDefault="00F75CC9" w:rsidP="00886C52">
      <w:pPr>
        <w:pStyle w:val="ListParagraph"/>
        <w:numPr>
          <w:ilvl w:val="0"/>
          <w:numId w:val="41"/>
        </w:numPr>
        <w:tabs>
          <w:tab w:val="left" w:pos="1170"/>
        </w:tabs>
        <w:spacing w:line="480" w:lineRule="auto"/>
        <w:ind w:firstLine="0"/>
        <w:rPr>
          <w:rFonts w:asciiTheme="majorHAnsi" w:hAnsiTheme="majorHAnsi"/>
          <w:color w:val="0E0E0E"/>
        </w:rPr>
      </w:pPr>
      <w:r w:rsidRPr="00963730">
        <w:rPr>
          <w:rFonts w:asciiTheme="majorHAnsi" w:hAnsiTheme="majorHAnsi"/>
          <w:color w:val="0E0E0E"/>
        </w:rPr>
        <w:t xml:space="preserve">I used the </w:t>
      </w:r>
      <w:r w:rsidR="00963730">
        <w:rPr>
          <w:rFonts w:asciiTheme="majorHAnsi" w:hAnsiTheme="majorHAnsi"/>
          <w:color w:val="0E0E0E"/>
        </w:rPr>
        <w:t>L</w:t>
      </w:r>
      <w:r w:rsidRPr="00963730">
        <w:rPr>
          <w:rFonts w:asciiTheme="majorHAnsi" w:hAnsiTheme="majorHAnsi"/>
          <w:color w:val="0E0E0E"/>
        </w:rPr>
        <w:t xml:space="preserve">esson </w:t>
      </w:r>
      <w:r w:rsidR="00963730">
        <w:rPr>
          <w:rFonts w:asciiTheme="majorHAnsi" w:hAnsiTheme="majorHAnsi"/>
          <w:color w:val="0E0E0E"/>
        </w:rPr>
        <w:t>P</w:t>
      </w:r>
      <w:r w:rsidRPr="00963730">
        <w:rPr>
          <w:rFonts w:asciiTheme="majorHAnsi" w:hAnsiTheme="majorHAnsi"/>
          <w:color w:val="0E0E0E"/>
        </w:rPr>
        <w:t xml:space="preserve">lan </w:t>
      </w:r>
      <w:r w:rsidR="00963730">
        <w:rPr>
          <w:rFonts w:asciiTheme="majorHAnsi" w:hAnsiTheme="majorHAnsi"/>
          <w:color w:val="0E0E0E"/>
        </w:rPr>
        <w:t>R</w:t>
      </w:r>
      <w:r w:rsidRPr="00963730">
        <w:rPr>
          <w:rFonts w:asciiTheme="majorHAnsi" w:hAnsiTheme="majorHAnsi"/>
          <w:color w:val="0E0E0E"/>
        </w:rPr>
        <w:t>ubric to check my work and modify as necessary.</w:t>
      </w:r>
    </w:p>
    <w:p w:rsidR="00F75CC9" w:rsidRPr="00963730" w:rsidRDefault="00F75CC9" w:rsidP="00886C52">
      <w:pPr>
        <w:pStyle w:val="ListParagraph"/>
        <w:numPr>
          <w:ilvl w:val="0"/>
          <w:numId w:val="41"/>
        </w:numPr>
        <w:tabs>
          <w:tab w:val="left" w:pos="1170"/>
        </w:tabs>
        <w:spacing w:line="480" w:lineRule="auto"/>
        <w:ind w:firstLine="0"/>
        <w:rPr>
          <w:rFonts w:asciiTheme="majorHAnsi" w:hAnsiTheme="majorHAnsi"/>
          <w:color w:val="0E0E0E"/>
        </w:rPr>
      </w:pPr>
      <w:r w:rsidRPr="00963730">
        <w:rPr>
          <w:rFonts w:asciiTheme="majorHAnsi" w:hAnsiTheme="majorHAnsi"/>
          <w:color w:val="0E0E0E"/>
        </w:rPr>
        <w:t>I implemented my lesson with preschool students under the supervision of my teacher.</w:t>
      </w:r>
    </w:p>
    <w:p w:rsidR="006057D6" w:rsidRPr="00963730" w:rsidRDefault="00F75CC9" w:rsidP="00886C52">
      <w:pPr>
        <w:pStyle w:val="ListParagraph"/>
        <w:numPr>
          <w:ilvl w:val="0"/>
          <w:numId w:val="41"/>
        </w:numPr>
        <w:tabs>
          <w:tab w:val="left" w:pos="1170"/>
        </w:tabs>
        <w:spacing w:line="276" w:lineRule="auto"/>
        <w:ind w:left="1170" w:hanging="450"/>
        <w:rPr>
          <w:rFonts w:asciiTheme="majorHAnsi" w:hAnsiTheme="majorHAnsi"/>
          <w:color w:val="0E0E0E"/>
        </w:rPr>
      </w:pPr>
      <w:r w:rsidRPr="00963730">
        <w:rPr>
          <w:rFonts w:asciiTheme="majorHAnsi" w:hAnsiTheme="majorHAnsi"/>
          <w:color w:val="0E0E0E"/>
        </w:rPr>
        <w:t xml:space="preserve">I completed and submitted my </w:t>
      </w:r>
      <w:r w:rsidR="00963730">
        <w:rPr>
          <w:rFonts w:asciiTheme="majorHAnsi" w:hAnsiTheme="majorHAnsi"/>
          <w:color w:val="0E0E0E"/>
        </w:rPr>
        <w:t>Self Assessment R</w:t>
      </w:r>
      <w:r w:rsidRPr="00963730">
        <w:rPr>
          <w:rFonts w:asciiTheme="majorHAnsi" w:hAnsiTheme="majorHAnsi"/>
          <w:color w:val="0E0E0E"/>
        </w:rPr>
        <w:t>eflection</w:t>
      </w:r>
      <w:r w:rsidR="00963730">
        <w:rPr>
          <w:rFonts w:asciiTheme="majorHAnsi" w:hAnsiTheme="majorHAnsi"/>
          <w:color w:val="0E0E0E"/>
        </w:rPr>
        <w:t>,</w:t>
      </w:r>
      <w:r w:rsidRPr="00963730">
        <w:rPr>
          <w:rFonts w:asciiTheme="majorHAnsi" w:hAnsiTheme="majorHAnsi"/>
          <w:color w:val="0E0E0E"/>
        </w:rPr>
        <w:t xml:space="preserve"> respond</w:t>
      </w:r>
      <w:r w:rsidR="00963730">
        <w:rPr>
          <w:rFonts w:asciiTheme="majorHAnsi" w:hAnsiTheme="majorHAnsi"/>
          <w:color w:val="0E0E0E"/>
        </w:rPr>
        <w:t>ing</w:t>
      </w:r>
      <w:r w:rsidRPr="00963730">
        <w:rPr>
          <w:rFonts w:asciiTheme="majorHAnsi" w:hAnsiTheme="majorHAnsi"/>
          <w:color w:val="0E0E0E"/>
        </w:rPr>
        <w:t xml:space="preserve"> with clear writing and specific examples that connected to my lesson implementation experience. </w:t>
      </w:r>
    </w:p>
    <w:p w:rsidR="006057D6" w:rsidRPr="00963730" w:rsidRDefault="006057D6" w:rsidP="00963730">
      <w:pPr>
        <w:kinsoku w:val="0"/>
        <w:overflowPunct w:val="0"/>
        <w:ind w:left="1228" w:hanging="56"/>
        <w:rPr>
          <w:rFonts w:asciiTheme="majorHAnsi" w:hAnsiTheme="majorHAnsi"/>
          <w:szCs w:val="20"/>
        </w:rPr>
      </w:pPr>
    </w:p>
    <w:sectPr w:rsidR="006057D6" w:rsidRPr="00963730" w:rsidSect="00A04EB1">
      <w:type w:val="continuous"/>
      <w:pgSz w:w="15840" w:h="12240" w:orient="landscape"/>
      <w:pgMar w:top="640" w:right="720" w:bottom="740" w:left="720" w:header="0"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CD2" w:rsidRDefault="00347CD2">
      <w:r>
        <w:separator/>
      </w:r>
    </w:p>
  </w:endnote>
  <w:endnote w:type="continuationSeparator" w:id="0">
    <w:p w:rsidR="00347CD2" w:rsidRDefault="0034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7E7" w:rsidRPr="006027E7" w:rsidRDefault="006027E7" w:rsidP="00EC1FDF">
    <w:pPr>
      <w:pStyle w:val="Footer"/>
      <w:tabs>
        <w:tab w:val="clear" w:pos="4680"/>
        <w:tab w:val="clear" w:pos="9360"/>
        <w:tab w:val="center" w:pos="7200"/>
        <w:tab w:val="right" w:pos="13680"/>
      </w:tabs>
      <w:rPr>
        <w:rFonts w:ascii="Arial Narrow" w:hAnsi="Arial Narrow"/>
        <w:sz w:val="20"/>
        <w:szCs w:val="20"/>
      </w:rPr>
    </w:pPr>
    <w:r w:rsidRPr="006027E7">
      <w:rPr>
        <w:rFonts w:ascii="Arial Narrow" w:hAnsi="Arial Narrow"/>
        <w:noProof/>
        <w:sz w:val="20"/>
        <w:szCs w:val="20"/>
        <w:lang w:eastAsia="zh-CN"/>
      </w:rPr>
      <w:drawing>
        <wp:inline distT="0" distB="0" distL="0" distR="0">
          <wp:extent cx="858520" cy="302260"/>
          <wp:effectExtent l="19050" t="0" r="0" b="0"/>
          <wp:docPr id="4"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302260"/>
                  </a:xfrm>
                  <a:prstGeom prst="rect">
                    <a:avLst/>
                  </a:prstGeom>
                  <a:noFill/>
                  <a:ln>
                    <a:noFill/>
                  </a:ln>
                </pic:spPr>
              </pic:pic>
            </a:graphicData>
          </a:graphic>
        </wp:inline>
      </w:drawing>
    </w:r>
    <w:r w:rsidRPr="006027E7">
      <w:rPr>
        <w:rFonts w:ascii="Arial Narrow" w:hAnsi="Arial Narrow"/>
        <w:sz w:val="20"/>
        <w:szCs w:val="20"/>
      </w:rPr>
      <w:t xml:space="preserve"> 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history="1">
      <w:r w:rsidRPr="006027E7">
        <w:rPr>
          <w:rStyle w:val="Hyperlink"/>
          <w:rFonts w:ascii="Arial Narrow" w:hAnsi="Arial Narrow"/>
          <w:sz w:val="20"/>
          <w:szCs w:val="20"/>
        </w:rPr>
        <w:t>http://creativecommons.org/licenses/byj-nc-sa/3.0/</w:t>
      </w:r>
    </w:hyperlink>
    <w:r w:rsidRPr="006027E7">
      <w:rPr>
        <w:rFonts w:ascii="Arial Narrow" w:hAnsi="Arial Narrow"/>
        <w:sz w:val="20"/>
        <w:szCs w:val="20"/>
      </w:rPr>
      <w:t xml:space="preserve"> </w:t>
    </w:r>
  </w:p>
  <w:p w:rsidR="006027E7" w:rsidRPr="006027E7" w:rsidRDefault="006027E7" w:rsidP="00EC1FDF">
    <w:pPr>
      <w:pStyle w:val="Footer"/>
      <w:tabs>
        <w:tab w:val="clear" w:pos="4680"/>
        <w:tab w:val="clear" w:pos="9360"/>
        <w:tab w:val="center" w:pos="7200"/>
        <w:tab w:val="right" w:pos="13680"/>
      </w:tabs>
      <w:spacing w:line="276" w:lineRule="auto"/>
      <w:rPr>
        <w:rFonts w:ascii="Arial Narrow" w:hAnsi="Arial Narrow"/>
        <w:sz w:val="20"/>
        <w:szCs w:val="20"/>
      </w:rPr>
    </w:pPr>
    <w:r w:rsidRPr="006027E7">
      <w:rPr>
        <w:rFonts w:ascii="Arial Narrow" w:hAnsi="Arial Narrow"/>
        <w:sz w:val="20"/>
        <w:szCs w:val="20"/>
      </w:rPr>
      <w:t>July 2015</w:t>
    </w:r>
    <w:r w:rsidRPr="006027E7">
      <w:rPr>
        <w:rFonts w:ascii="Arial Narrow" w:hAnsi="Arial Narrow"/>
        <w:sz w:val="20"/>
        <w:szCs w:val="20"/>
      </w:rPr>
      <w:tab/>
    </w:r>
    <w:r w:rsidRPr="006027E7">
      <w:rPr>
        <w:rFonts w:ascii="Arial Narrow" w:hAnsi="Arial Narrow"/>
        <w:sz w:val="20"/>
        <w:szCs w:val="20"/>
      </w:rPr>
      <w:tab/>
      <w:t xml:space="preserve">Page </w:t>
    </w:r>
    <w:r w:rsidR="0075761E" w:rsidRPr="006027E7">
      <w:rPr>
        <w:rFonts w:ascii="Arial Narrow" w:hAnsi="Arial Narrow"/>
        <w:sz w:val="20"/>
        <w:szCs w:val="20"/>
      </w:rPr>
      <w:fldChar w:fldCharType="begin"/>
    </w:r>
    <w:r w:rsidRPr="006027E7">
      <w:rPr>
        <w:rFonts w:ascii="Arial Narrow" w:hAnsi="Arial Narrow"/>
        <w:sz w:val="20"/>
        <w:szCs w:val="20"/>
      </w:rPr>
      <w:instrText xml:space="preserve"> PAGE </w:instrText>
    </w:r>
    <w:r w:rsidR="0075761E" w:rsidRPr="006027E7">
      <w:rPr>
        <w:rFonts w:ascii="Arial Narrow" w:hAnsi="Arial Narrow"/>
        <w:sz w:val="20"/>
        <w:szCs w:val="20"/>
      </w:rPr>
      <w:fldChar w:fldCharType="separate"/>
    </w:r>
    <w:r w:rsidR="00214F28">
      <w:rPr>
        <w:rFonts w:ascii="Arial Narrow" w:hAnsi="Arial Narrow"/>
        <w:noProof/>
        <w:sz w:val="20"/>
        <w:szCs w:val="20"/>
      </w:rPr>
      <w:t>2</w:t>
    </w:r>
    <w:r w:rsidR="0075761E" w:rsidRPr="006027E7">
      <w:rPr>
        <w:rFonts w:ascii="Arial Narrow" w:hAnsi="Arial Narrow"/>
        <w:sz w:val="20"/>
        <w:szCs w:val="20"/>
      </w:rPr>
      <w:fldChar w:fldCharType="end"/>
    </w:r>
    <w:r w:rsidRPr="006027E7">
      <w:rPr>
        <w:rFonts w:ascii="Arial Narrow" w:hAnsi="Arial Narrow"/>
        <w:sz w:val="20"/>
        <w:szCs w:val="20"/>
      </w:rPr>
      <w:t xml:space="preserve"> of </w:t>
    </w:r>
    <w:r w:rsidR="0075761E" w:rsidRPr="006027E7">
      <w:rPr>
        <w:rFonts w:ascii="Arial Narrow" w:hAnsi="Arial Narrow"/>
        <w:sz w:val="20"/>
        <w:szCs w:val="20"/>
      </w:rPr>
      <w:fldChar w:fldCharType="begin"/>
    </w:r>
    <w:r w:rsidRPr="006027E7">
      <w:rPr>
        <w:rFonts w:ascii="Arial Narrow" w:hAnsi="Arial Narrow"/>
        <w:sz w:val="20"/>
        <w:szCs w:val="20"/>
      </w:rPr>
      <w:instrText xml:space="preserve"> NUMPAGES  </w:instrText>
    </w:r>
    <w:r w:rsidR="0075761E" w:rsidRPr="006027E7">
      <w:rPr>
        <w:rFonts w:ascii="Arial Narrow" w:hAnsi="Arial Narrow"/>
        <w:sz w:val="20"/>
        <w:szCs w:val="20"/>
      </w:rPr>
      <w:fldChar w:fldCharType="separate"/>
    </w:r>
    <w:r w:rsidR="00214F28">
      <w:rPr>
        <w:rFonts w:ascii="Arial Narrow" w:hAnsi="Arial Narrow"/>
        <w:noProof/>
        <w:sz w:val="20"/>
        <w:szCs w:val="20"/>
      </w:rPr>
      <w:t>79</w:t>
    </w:r>
    <w:r w:rsidR="0075761E" w:rsidRPr="006027E7">
      <w:rPr>
        <w:rFonts w:ascii="Arial Narrow" w:hAnsi="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CD2" w:rsidRDefault="00347CD2">
      <w:r>
        <w:separator/>
      </w:r>
    </w:p>
  </w:footnote>
  <w:footnote w:type="continuationSeparator" w:id="0">
    <w:p w:rsidR="00347CD2" w:rsidRDefault="00347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00000887"/>
    <w:lvl w:ilvl="0">
      <w:start w:val="1"/>
      <w:numFmt w:val="lowerLetter"/>
      <w:lvlText w:val="%1."/>
      <w:lvlJc w:val="left"/>
      <w:pPr>
        <w:ind w:left="558" w:hanging="360"/>
      </w:pPr>
      <w:rPr>
        <w:rFonts w:ascii="Calibri" w:hAnsi="Calibri" w:cs="Calibri"/>
        <w:b w:val="0"/>
        <w:bCs w:val="0"/>
        <w:spacing w:val="-1"/>
        <w:sz w:val="22"/>
        <w:szCs w:val="22"/>
      </w:rPr>
    </w:lvl>
    <w:lvl w:ilvl="1">
      <w:start w:val="1"/>
      <w:numFmt w:val="decimal"/>
      <w:lvlText w:val="%2."/>
      <w:lvlJc w:val="left"/>
      <w:pPr>
        <w:ind w:left="1540" w:hanging="360"/>
      </w:pPr>
      <w:rPr>
        <w:rFonts w:ascii="Cambria" w:hAnsi="Cambria" w:cs="Cambria"/>
        <w:b w:val="0"/>
        <w:bCs w:val="0"/>
        <w:sz w:val="22"/>
        <w:szCs w:val="22"/>
      </w:rPr>
    </w:lvl>
    <w:lvl w:ilvl="2">
      <w:numFmt w:val="bullet"/>
      <w:lvlText w:val="•"/>
      <w:lvlJc w:val="left"/>
      <w:pPr>
        <w:ind w:left="2414" w:hanging="360"/>
      </w:pPr>
    </w:lvl>
    <w:lvl w:ilvl="3">
      <w:numFmt w:val="bullet"/>
      <w:lvlText w:val="•"/>
      <w:lvlJc w:val="left"/>
      <w:pPr>
        <w:ind w:left="3288" w:hanging="360"/>
      </w:pPr>
    </w:lvl>
    <w:lvl w:ilvl="4">
      <w:numFmt w:val="bullet"/>
      <w:lvlText w:val="•"/>
      <w:lvlJc w:val="left"/>
      <w:pPr>
        <w:ind w:left="4162" w:hanging="360"/>
      </w:pPr>
    </w:lvl>
    <w:lvl w:ilvl="5">
      <w:numFmt w:val="bullet"/>
      <w:lvlText w:val="•"/>
      <w:lvlJc w:val="left"/>
      <w:pPr>
        <w:ind w:left="5036" w:hanging="360"/>
      </w:pPr>
    </w:lvl>
    <w:lvl w:ilvl="6">
      <w:numFmt w:val="bullet"/>
      <w:lvlText w:val="•"/>
      <w:lvlJc w:val="left"/>
      <w:pPr>
        <w:ind w:left="5910" w:hanging="360"/>
      </w:pPr>
    </w:lvl>
    <w:lvl w:ilvl="7">
      <w:numFmt w:val="bullet"/>
      <w:lvlText w:val="•"/>
      <w:lvlJc w:val="left"/>
      <w:pPr>
        <w:ind w:left="6784" w:hanging="360"/>
      </w:pPr>
    </w:lvl>
    <w:lvl w:ilvl="8">
      <w:numFmt w:val="bullet"/>
      <w:lvlText w:val="•"/>
      <w:lvlJc w:val="left"/>
      <w:pPr>
        <w:ind w:left="7658" w:hanging="360"/>
      </w:pPr>
    </w:lvl>
  </w:abstractNum>
  <w:abstractNum w:abstractNumId="1" w15:restartNumberingAfterBreak="0">
    <w:nsid w:val="00000405"/>
    <w:multiLevelType w:val="multilevel"/>
    <w:tmpl w:val="00000888"/>
    <w:lvl w:ilvl="0">
      <w:numFmt w:val="bullet"/>
      <w:lvlText w:val=""/>
      <w:lvlJc w:val="left"/>
      <w:pPr>
        <w:ind w:left="460" w:hanging="360"/>
      </w:pPr>
      <w:rPr>
        <w:rFonts w:ascii="Symbol" w:hAnsi="Symbol"/>
        <w:b w:val="0"/>
        <w:sz w:val="24"/>
      </w:rPr>
    </w:lvl>
    <w:lvl w:ilvl="1">
      <w:numFmt w:val="bullet"/>
      <w:lvlText w:val=""/>
      <w:lvlJc w:val="left"/>
      <w:pPr>
        <w:ind w:left="1180" w:hanging="361"/>
      </w:pPr>
      <w:rPr>
        <w:rFonts w:ascii="Symbol" w:hAnsi="Symbol"/>
        <w:b w:val="0"/>
        <w:sz w:val="24"/>
      </w:rPr>
    </w:lvl>
    <w:lvl w:ilvl="2">
      <w:numFmt w:val="bullet"/>
      <w:lvlText w:val="•"/>
      <w:lvlJc w:val="left"/>
      <w:pPr>
        <w:ind w:left="3297" w:hanging="361"/>
      </w:pPr>
    </w:lvl>
    <w:lvl w:ilvl="3">
      <w:numFmt w:val="bullet"/>
      <w:lvlText w:val="•"/>
      <w:lvlJc w:val="left"/>
      <w:pPr>
        <w:ind w:left="3605" w:hanging="361"/>
      </w:pPr>
    </w:lvl>
    <w:lvl w:ilvl="4">
      <w:numFmt w:val="bullet"/>
      <w:lvlText w:val="•"/>
      <w:lvlJc w:val="left"/>
      <w:pPr>
        <w:ind w:left="3913" w:hanging="361"/>
      </w:pPr>
    </w:lvl>
    <w:lvl w:ilvl="5">
      <w:numFmt w:val="bullet"/>
      <w:lvlText w:val="•"/>
      <w:lvlJc w:val="left"/>
      <w:pPr>
        <w:ind w:left="4221" w:hanging="361"/>
      </w:pPr>
    </w:lvl>
    <w:lvl w:ilvl="6">
      <w:numFmt w:val="bullet"/>
      <w:lvlText w:val="•"/>
      <w:lvlJc w:val="left"/>
      <w:pPr>
        <w:ind w:left="4530" w:hanging="361"/>
      </w:pPr>
    </w:lvl>
    <w:lvl w:ilvl="7">
      <w:numFmt w:val="bullet"/>
      <w:lvlText w:val="•"/>
      <w:lvlJc w:val="left"/>
      <w:pPr>
        <w:ind w:left="4838" w:hanging="361"/>
      </w:pPr>
    </w:lvl>
    <w:lvl w:ilvl="8">
      <w:numFmt w:val="bullet"/>
      <w:lvlText w:val="•"/>
      <w:lvlJc w:val="left"/>
      <w:pPr>
        <w:ind w:left="5146" w:hanging="361"/>
      </w:pPr>
    </w:lvl>
  </w:abstractNum>
  <w:abstractNum w:abstractNumId="2" w15:restartNumberingAfterBreak="0">
    <w:nsid w:val="0000040A"/>
    <w:multiLevelType w:val="multilevel"/>
    <w:tmpl w:val="0000088D"/>
    <w:lvl w:ilvl="0">
      <w:numFmt w:val="bullet"/>
      <w:lvlText w:val=""/>
      <w:lvlJc w:val="left"/>
      <w:pPr>
        <w:ind w:left="820" w:hanging="360"/>
      </w:pPr>
      <w:rPr>
        <w:rFonts w:ascii="Symbol" w:hAnsi="Symbol"/>
        <w:b w:val="0"/>
        <w:sz w:val="24"/>
      </w:rPr>
    </w:lvl>
    <w:lvl w:ilvl="1">
      <w:numFmt w:val="bullet"/>
      <w:lvlText w:val=""/>
      <w:lvlJc w:val="left"/>
      <w:pPr>
        <w:ind w:left="1180" w:hanging="361"/>
      </w:pPr>
      <w:rPr>
        <w:rFonts w:ascii="Symbol" w:hAnsi="Symbol"/>
        <w:b w:val="0"/>
        <w:sz w:val="24"/>
      </w:rPr>
    </w:lvl>
    <w:lvl w:ilvl="2">
      <w:numFmt w:val="bullet"/>
      <w:lvlText w:val="•"/>
      <w:lvlJc w:val="left"/>
      <w:pPr>
        <w:ind w:left="1540" w:hanging="361"/>
      </w:pPr>
    </w:lvl>
    <w:lvl w:ilvl="3">
      <w:numFmt w:val="bullet"/>
      <w:lvlText w:val="•"/>
      <w:lvlJc w:val="left"/>
      <w:pPr>
        <w:ind w:left="1921" w:hanging="361"/>
      </w:pPr>
    </w:lvl>
    <w:lvl w:ilvl="4">
      <w:numFmt w:val="bullet"/>
      <w:lvlText w:val="•"/>
      <w:lvlJc w:val="left"/>
      <w:pPr>
        <w:ind w:left="2303" w:hanging="361"/>
      </w:pPr>
    </w:lvl>
    <w:lvl w:ilvl="5">
      <w:numFmt w:val="bullet"/>
      <w:lvlText w:val="•"/>
      <w:lvlJc w:val="left"/>
      <w:pPr>
        <w:ind w:left="2684" w:hanging="361"/>
      </w:pPr>
    </w:lvl>
    <w:lvl w:ilvl="6">
      <w:numFmt w:val="bullet"/>
      <w:lvlText w:val="•"/>
      <w:lvlJc w:val="left"/>
      <w:pPr>
        <w:ind w:left="3065" w:hanging="361"/>
      </w:pPr>
    </w:lvl>
    <w:lvl w:ilvl="7">
      <w:numFmt w:val="bullet"/>
      <w:lvlText w:val="•"/>
      <w:lvlJc w:val="left"/>
      <w:pPr>
        <w:ind w:left="3447" w:hanging="361"/>
      </w:pPr>
    </w:lvl>
    <w:lvl w:ilvl="8">
      <w:numFmt w:val="bullet"/>
      <w:lvlText w:val="•"/>
      <w:lvlJc w:val="left"/>
      <w:pPr>
        <w:ind w:left="3828" w:hanging="361"/>
      </w:pPr>
    </w:lvl>
  </w:abstractNum>
  <w:abstractNum w:abstractNumId="3" w15:restartNumberingAfterBreak="0">
    <w:nsid w:val="0000040F"/>
    <w:multiLevelType w:val="multilevel"/>
    <w:tmpl w:val="00000892"/>
    <w:lvl w:ilvl="0">
      <w:numFmt w:val="bullet"/>
      <w:lvlText w:val=""/>
      <w:lvlJc w:val="left"/>
      <w:pPr>
        <w:ind w:left="820" w:hanging="360"/>
      </w:pPr>
      <w:rPr>
        <w:rFonts w:ascii="Symbol" w:hAnsi="Symbol"/>
        <w:b w:val="0"/>
        <w:sz w:val="22"/>
      </w:rPr>
    </w:lvl>
    <w:lvl w:ilvl="1">
      <w:numFmt w:val="bullet"/>
      <w:lvlText w:val="•"/>
      <w:lvlJc w:val="left"/>
      <w:pPr>
        <w:ind w:left="2192" w:hanging="360"/>
      </w:pPr>
    </w:lvl>
    <w:lvl w:ilvl="2">
      <w:numFmt w:val="bullet"/>
      <w:lvlText w:val="•"/>
      <w:lvlJc w:val="left"/>
      <w:pPr>
        <w:ind w:left="3564" w:hanging="360"/>
      </w:pPr>
    </w:lvl>
    <w:lvl w:ilvl="3">
      <w:numFmt w:val="bullet"/>
      <w:lvlText w:val="•"/>
      <w:lvlJc w:val="left"/>
      <w:pPr>
        <w:ind w:left="4936" w:hanging="360"/>
      </w:pPr>
    </w:lvl>
    <w:lvl w:ilvl="4">
      <w:numFmt w:val="bullet"/>
      <w:lvlText w:val="•"/>
      <w:lvlJc w:val="left"/>
      <w:pPr>
        <w:ind w:left="6308" w:hanging="360"/>
      </w:pPr>
    </w:lvl>
    <w:lvl w:ilvl="5">
      <w:numFmt w:val="bullet"/>
      <w:lvlText w:val="•"/>
      <w:lvlJc w:val="left"/>
      <w:pPr>
        <w:ind w:left="7680" w:hanging="360"/>
      </w:pPr>
    </w:lvl>
    <w:lvl w:ilvl="6">
      <w:numFmt w:val="bullet"/>
      <w:lvlText w:val="•"/>
      <w:lvlJc w:val="left"/>
      <w:pPr>
        <w:ind w:left="9052" w:hanging="360"/>
      </w:pPr>
    </w:lvl>
    <w:lvl w:ilvl="7">
      <w:numFmt w:val="bullet"/>
      <w:lvlText w:val="•"/>
      <w:lvlJc w:val="left"/>
      <w:pPr>
        <w:ind w:left="10424" w:hanging="360"/>
      </w:pPr>
    </w:lvl>
    <w:lvl w:ilvl="8">
      <w:numFmt w:val="bullet"/>
      <w:lvlText w:val="•"/>
      <w:lvlJc w:val="left"/>
      <w:pPr>
        <w:ind w:left="11796" w:hanging="360"/>
      </w:pPr>
    </w:lvl>
  </w:abstractNum>
  <w:abstractNum w:abstractNumId="4" w15:restartNumberingAfterBreak="0">
    <w:nsid w:val="00000410"/>
    <w:multiLevelType w:val="multilevel"/>
    <w:tmpl w:val="00000893"/>
    <w:lvl w:ilvl="0">
      <w:numFmt w:val="bullet"/>
      <w:lvlText w:val=""/>
      <w:lvlJc w:val="left"/>
      <w:pPr>
        <w:ind w:left="1540" w:hanging="360"/>
      </w:pPr>
      <w:rPr>
        <w:rFonts w:ascii="Symbol" w:hAnsi="Symbol"/>
        <w:b w:val="0"/>
        <w:sz w:val="24"/>
      </w:rPr>
    </w:lvl>
    <w:lvl w:ilvl="1">
      <w:numFmt w:val="bullet"/>
      <w:lvlText w:val="o"/>
      <w:lvlJc w:val="left"/>
      <w:pPr>
        <w:ind w:left="2260" w:hanging="360"/>
      </w:pPr>
      <w:rPr>
        <w:rFonts w:ascii="Courier New" w:hAnsi="Courier New"/>
        <w:b w:val="0"/>
        <w:sz w:val="24"/>
      </w:rPr>
    </w:lvl>
    <w:lvl w:ilvl="2">
      <w:numFmt w:val="bullet"/>
      <w:lvlText w:val="•"/>
      <w:lvlJc w:val="left"/>
      <w:pPr>
        <w:ind w:left="3704" w:hanging="360"/>
      </w:pPr>
    </w:lvl>
    <w:lvl w:ilvl="3">
      <w:numFmt w:val="bullet"/>
      <w:lvlText w:val="•"/>
      <w:lvlJc w:val="left"/>
      <w:pPr>
        <w:ind w:left="5149" w:hanging="360"/>
      </w:pPr>
    </w:lvl>
    <w:lvl w:ilvl="4">
      <w:numFmt w:val="bullet"/>
      <w:lvlText w:val="•"/>
      <w:lvlJc w:val="left"/>
      <w:pPr>
        <w:ind w:left="6593" w:hanging="360"/>
      </w:pPr>
    </w:lvl>
    <w:lvl w:ilvl="5">
      <w:numFmt w:val="bullet"/>
      <w:lvlText w:val="•"/>
      <w:lvlJc w:val="left"/>
      <w:pPr>
        <w:ind w:left="8038" w:hanging="360"/>
      </w:pPr>
    </w:lvl>
    <w:lvl w:ilvl="6">
      <w:numFmt w:val="bullet"/>
      <w:lvlText w:val="•"/>
      <w:lvlJc w:val="left"/>
      <w:pPr>
        <w:ind w:left="9482" w:hanging="360"/>
      </w:pPr>
    </w:lvl>
    <w:lvl w:ilvl="7">
      <w:numFmt w:val="bullet"/>
      <w:lvlText w:val="•"/>
      <w:lvlJc w:val="left"/>
      <w:pPr>
        <w:ind w:left="10926" w:hanging="360"/>
      </w:pPr>
    </w:lvl>
    <w:lvl w:ilvl="8">
      <w:numFmt w:val="bullet"/>
      <w:lvlText w:val="•"/>
      <w:lvlJc w:val="left"/>
      <w:pPr>
        <w:ind w:left="12371" w:hanging="360"/>
      </w:pPr>
    </w:lvl>
  </w:abstractNum>
  <w:abstractNum w:abstractNumId="5" w15:restartNumberingAfterBreak="0">
    <w:nsid w:val="00000414"/>
    <w:multiLevelType w:val="multilevel"/>
    <w:tmpl w:val="00000897"/>
    <w:lvl w:ilvl="0">
      <w:numFmt w:val="bullet"/>
      <w:lvlText w:val=""/>
      <w:lvlJc w:val="left"/>
      <w:pPr>
        <w:ind w:left="820" w:hanging="360"/>
      </w:pPr>
      <w:rPr>
        <w:rFonts w:ascii="Symbol" w:hAnsi="Symbol"/>
        <w:b w:val="0"/>
        <w:sz w:val="24"/>
      </w:rPr>
    </w:lvl>
    <w:lvl w:ilvl="1">
      <w:numFmt w:val="bullet"/>
      <w:lvlText w:val=""/>
      <w:lvlJc w:val="left"/>
      <w:pPr>
        <w:ind w:left="1900" w:hanging="360"/>
      </w:pPr>
      <w:rPr>
        <w:rFonts w:ascii="Symbol" w:hAnsi="Symbol"/>
        <w:b w:val="0"/>
        <w:sz w:val="24"/>
      </w:rPr>
    </w:lvl>
    <w:lvl w:ilvl="2">
      <w:numFmt w:val="bullet"/>
      <w:lvlText w:val="•"/>
      <w:lvlJc w:val="left"/>
      <w:pPr>
        <w:ind w:left="1900" w:hanging="360"/>
      </w:pPr>
    </w:lvl>
    <w:lvl w:ilvl="3">
      <w:numFmt w:val="bullet"/>
      <w:lvlText w:val="•"/>
      <w:lvlJc w:val="left"/>
      <w:pPr>
        <w:ind w:left="3475" w:hanging="360"/>
      </w:pPr>
    </w:lvl>
    <w:lvl w:ilvl="4">
      <w:numFmt w:val="bullet"/>
      <w:lvlText w:val="•"/>
      <w:lvlJc w:val="left"/>
      <w:pPr>
        <w:ind w:left="5050" w:hanging="360"/>
      </w:pPr>
    </w:lvl>
    <w:lvl w:ilvl="5">
      <w:numFmt w:val="bullet"/>
      <w:lvlText w:val="•"/>
      <w:lvlJc w:val="left"/>
      <w:pPr>
        <w:ind w:left="6625" w:hanging="360"/>
      </w:pPr>
    </w:lvl>
    <w:lvl w:ilvl="6">
      <w:numFmt w:val="bullet"/>
      <w:lvlText w:val="•"/>
      <w:lvlJc w:val="left"/>
      <w:pPr>
        <w:ind w:left="8200" w:hanging="360"/>
      </w:pPr>
    </w:lvl>
    <w:lvl w:ilvl="7">
      <w:numFmt w:val="bullet"/>
      <w:lvlText w:val="•"/>
      <w:lvlJc w:val="left"/>
      <w:pPr>
        <w:ind w:left="9775" w:hanging="360"/>
      </w:pPr>
    </w:lvl>
    <w:lvl w:ilvl="8">
      <w:numFmt w:val="bullet"/>
      <w:lvlText w:val="•"/>
      <w:lvlJc w:val="left"/>
      <w:pPr>
        <w:ind w:left="11350" w:hanging="360"/>
      </w:pPr>
    </w:lvl>
  </w:abstractNum>
  <w:abstractNum w:abstractNumId="6" w15:restartNumberingAfterBreak="0">
    <w:nsid w:val="0000041C"/>
    <w:multiLevelType w:val="multilevel"/>
    <w:tmpl w:val="70060EF0"/>
    <w:lvl w:ilvl="0">
      <w:start w:val="1"/>
      <w:numFmt w:val="bullet"/>
      <w:lvlText w:val=""/>
      <w:lvlJc w:val="left"/>
      <w:pPr>
        <w:ind w:left="820" w:hanging="360"/>
      </w:pPr>
      <w:rPr>
        <w:rFonts w:ascii="Symbol" w:hAnsi="Symbol" w:hint="default"/>
        <w:b w:val="0"/>
        <w:sz w:val="24"/>
      </w:rPr>
    </w:lvl>
    <w:lvl w:ilvl="1">
      <w:numFmt w:val="bullet"/>
      <w:lvlText w:val="o"/>
      <w:lvlJc w:val="left"/>
      <w:pPr>
        <w:ind w:left="1540" w:hanging="360"/>
      </w:pPr>
      <w:rPr>
        <w:rFonts w:ascii="Courier New" w:hAnsi="Courier New"/>
        <w:b w:val="0"/>
        <w:sz w:val="24"/>
      </w:rPr>
    </w:lvl>
    <w:lvl w:ilvl="2">
      <w:numFmt w:val="bullet"/>
      <w:lvlText w:val="•"/>
      <w:lvlJc w:val="left"/>
      <w:pPr>
        <w:ind w:left="2971" w:hanging="360"/>
      </w:pPr>
    </w:lvl>
    <w:lvl w:ilvl="3">
      <w:numFmt w:val="bullet"/>
      <w:lvlText w:val="•"/>
      <w:lvlJc w:val="left"/>
      <w:pPr>
        <w:ind w:left="4402" w:hanging="360"/>
      </w:pPr>
    </w:lvl>
    <w:lvl w:ilvl="4">
      <w:numFmt w:val="bullet"/>
      <w:lvlText w:val="•"/>
      <w:lvlJc w:val="left"/>
      <w:pPr>
        <w:ind w:left="5833" w:hanging="360"/>
      </w:pPr>
    </w:lvl>
    <w:lvl w:ilvl="5">
      <w:numFmt w:val="bullet"/>
      <w:lvlText w:val="•"/>
      <w:lvlJc w:val="left"/>
      <w:pPr>
        <w:ind w:left="7264" w:hanging="360"/>
      </w:pPr>
    </w:lvl>
    <w:lvl w:ilvl="6">
      <w:numFmt w:val="bullet"/>
      <w:lvlText w:val="•"/>
      <w:lvlJc w:val="left"/>
      <w:pPr>
        <w:ind w:left="8695" w:hanging="360"/>
      </w:pPr>
    </w:lvl>
    <w:lvl w:ilvl="7">
      <w:numFmt w:val="bullet"/>
      <w:lvlText w:val="•"/>
      <w:lvlJc w:val="left"/>
      <w:pPr>
        <w:ind w:left="10126" w:hanging="360"/>
      </w:pPr>
    </w:lvl>
    <w:lvl w:ilvl="8">
      <w:numFmt w:val="bullet"/>
      <w:lvlText w:val="•"/>
      <w:lvlJc w:val="left"/>
      <w:pPr>
        <w:ind w:left="11557" w:hanging="360"/>
      </w:pPr>
    </w:lvl>
  </w:abstractNum>
  <w:abstractNum w:abstractNumId="7" w15:restartNumberingAfterBreak="0">
    <w:nsid w:val="00000421"/>
    <w:multiLevelType w:val="multilevel"/>
    <w:tmpl w:val="000008A4"/>
    <w:lvl w:ilvl="0">
      <w:numFmt w:val="bullet"/>
      <w:lvlText w:val="o"/>
      <w:lvlJc w:val="left"/>
      <w:pPr>
        <w:ind w:left="820" w:hanging="360"/>
      </w:pPr>
      <w:rPr>
        <w:rFonts w:ascii="Courier New" w:hAnsi="Courier New"/>
        <w:b w:val="0"/>
        <w:sz w:val="24"/>
      </w:rPr>
    </w:lvl>
    <w:lvl w:ilvl="1">
      <w:numFmt w:val="bullet"/>
      <w:lvlText w:val="o"/>
      <w:lvlJc w:val="left"/>
      <w:pPr>
        <w:ind w:left="1540" w:hanging="360"/>
      </w:pPr>
      <w:rPr>
        <w:rFonts w:ascii="Courier New" w:hAnsi="Courier New"/>
        <w:b w:val="0"/>
        <w:sz w:val="24"/>
      </w:rPr>
    </w:lvl>
    <w:lvl w:ilvl="2">
      <w:numFmt w:val="bullet"/>
      <w:lvlText w:val=""/>
      <w:lvlJc w:val="left"/>
      <w:pPr>
        <w:ind w:left="2260" w:hanging="360"/>
      </w:pPr>
      <w:rPr>
        <w:rFonts w:ascii="Wingdings" w:hAnsi="Wingdings"/>
        <w:b w:val="0"/>
        <w:sz w:val="24"/>
      </w:rPr>
    </w:lvl>
    <w:lvl w:ilvl="3">
      <w:numFmt w:val="bullet"/>
      <w:lvlText w:val="•"/>
      <w:lvlJc w:val="left"/>
      <w:pPr>
        <w:ind w:left="3802" w:hanging="360"/>
      </w:pPr>
    </w:lvl>
    <w:lvl w:ilvl="4">
      <w:numFmt w:val="bullet"/>
      <w:lvlText w:val="•"/>
      <w:lvlJc w:val="left"/>
      <w:pPr>
        <w:ind w:left="5345" w:hanging="360"/>
      </w:pPr>
    </w:lvl>
    <w:lvl w:ilvl="5">
      <w:numFmt w:val="bullet"/>
      <w:lvlText w:val="•"/>
      <w:lvlJc w:val="left"/>
      <w:pPr>
        <w:ind w:left="6887" w:hanging="360"/>
      </w:pPr>
    </w:lvl>
    <w:lvl w:ilvl="6">
      <w:numFmt w:val="bullet"/>
      <w:lvlText w:val="•"/>
      <w:lvlJc w:val="left"/>
      <w:pPr>
        <w:ind w:left="8430" w:hanging="360"/>
      </w:pPr>
    </w:lvl>
    <w:lvl w:ilvl="7">
      <w:numFmt w:val="bullet"/>
      <w:lvlText w:val="•"/>
      <w:lvlJc w:val="left"/>
      <w:pPr>
        <w:ind w:left="9972" w:hanging="360"/>
      </w:pPr>
    </w:lvl>
    <w:lvl w:ilvl="8">
      <w:numFmt w:val="bullet"/>
      <w:lvlText w:val="•"/>
      <w:lvlJc w:val="left"/>
      <w:pPr>
        <w:ind w:left="11515" w:hanging="360"/>
      </w:pPr>
    </w:lvl>
  </w:abstractNum>
  <w:abstractNum w:abstractNumId="8" w15:restartNumberingAfterBreak="0">
    <w:nsid w:val="00000422"/>
    <w:multiLevelType w:val="multilevel"/>
    <w:tmpl w:val="000008A5"/>
    <w:lvl w:ilvl="0">
      <w:numFmt w:val="bullet"/>
      <w:lvlText w:val=""/>
      <w:lvlJc w:val="left"/>
      <w:pPr>
        <w:ind w:left="1000" w:hanging="360"/>
      </w:pPr>
      <w:rPr>
        <w:rFonts w:ascii="Symbol" w:hAnsi="Symbol"/>
        <w:b w:val="0"/>
        <w:sz w:val="24"/>
      </w:rPr>
    </w:lvl>
    <w:lvl w:ilvl="1">
      <w:numFmt w:val="bullet"/>
      <w:lvlText w:val="•"/>
      <w:lvlJc w:val="left"/>
      <w:pPr>
        <w:ind w:left="2374" w:hanging="360"/>
      </w:pPr>
    </w:lvl>
    <w:lvl w:ilvl="2">
      <w:numFmt w:val="bullet"/>
      <w:lvlText w:val="•"/>
      <w:lvlJc w:val="left"/>
      <w:pPr>
        <w:ind w:left="3748" w:hanging="360"/>
      </w:pPr>
    </w:lvl>
    <w:lvl w:ilvl="3">
      <w:numFmt w:val="bullet"/>
      <w:lvlText w:val="•"/>
      <w:lvlJc w:val="left"/>
      <w:pPr>
        <w:ind w:left="5122" w:hanging="360"/>
      </w:pPr>
    </w:lvl>
    <w:lvl w:ilvl="4">
      <w:numFmt w:val="bullet"/>
      <w:lvlText w:val="•"/>
      <w:lvlJc w:val="left"/>
      <w:pPr>
        <w:ind w:left="6496" w:hanging="360"/>
      </w:pPr>
    </w:lvl>
    <w:lvl w:ilvl="5">
      <w:numFmt w:val="bullet"/>
      <w:lvlText w:val="•"/>
      <w:lvlJc w:val="left"/>
      <w:pPr>
        <w:ind w:left="7870" w:hanging="360"/>
      </w:pPr>
    </w:lvl>
    <w:lvl w:ilvl="6">
      <w:numFmt w:val="bullet"/>
      <w:lvlText w:val="•"/>
      <w:lvlJc w:val="left"/>
      <w:pPr>
        <w:ind w:left="9244" w:hanging="360"/>
      </w:pPr>
    </w:lvl>
    <w:lvl w:ilvl="7">
      <w:numFmt w:val="bullet"/>
      <w:lvlText w:val="•"/>
      <w:lvlJc w:val="left"/>
      <w:pPr>
        <w:ind w:left="10618" w:hanging="360"/>
      </w:pPr>
    </w:lvl>
    <w:lvl w:ilvl="8">
      <w:numFmt w:val="bullet"/>
      <w:lvlText w:val="•"/>
      <w:lvlJc w:val="left"/>
      <w:pPr>
        <w:ind w:left="11992" w:hanging="360"/>
      </w:pPr>
    </w:lvl>
  </w:abstractNum>
  <w:abstractNum w:abstractNumId="9" w15:restartNumberingAfterBreak="0">
    <w:nsid w:val="00000423"/>
    <w:multiLevelType w:val="multilevel"/>
    <w:tmpl w:val="000008A6"/>
    <w:lvl w:ilvl="0">
      <w:numFmt w:val="bullet"/>
      <w:lvlText w:val=""/>
      <w:lvlJc w:val="left"/>
      <w:pPr>
        <w:ind w:left="1000" w:hanging="360"/>
      </w:pPr>
      <w:rPr>
        <w:rFonts w:ascii="Symbol" w:hAnsi="Symbol"/>
        <w:b w:val="0"/>
        <w:sz w:val="22"/>
      </w:rPr>
    </w:lvl>
    <w:lvl w:ilvl="1">
      <w:numFmt w:val="bullet"/>
      <w:lvlText w:val="•"/>
      <w:lvlJc w:val="left"/>
      <w:pPr>
        <w:ind w:left="2374" w:hanging="360"/>
      </w:pPr>
    </w:lvl>
    <w:lvl w:ilvl="2">
      <w:numFmt w:val="bullet"/>
      <w:lvlText w:val="•"/>
      <w:lvlJc w:val="left"/>
      <w:pPr>
        <w:ind w:left="3748" w:hanging="360"/>
      </w:pPr>
    </w:lvl>
    <w:lvl w:ilvl="3">
      <w:numFmt w:val="bullet"/>
      <w:lvlText w:val="•"/>
      <w:lvlJc w:val="left"/>
      <w:pPr>
        <w:ind w:left="5122" w:hanging="360"/>
      </w:pPr>
    </w:lvl>
    <w:lvl w:ilvl="4">
      <w:numFmt w:val="bullet"/>
      <w:lvlText w:val="•"/>
      <w:lvlJc w:val="left"/>
      <w:pPr>
        <w:ind w:left="6496" w:hanging="360"/>
      </w:pPr>
    </w:lvl>
    <w:lvl w:ilvl="5">
      <w:numFmt w:val="bullet"/>
      <w:lvlText w:val="•"/>
      <w:lvlJc w:val="left"/>
      <w:pPr>
        <w:ind w:left="7870" w:hanging="360"/>
      </w:pPr>
    </w:lvl>
    <w:lvl w:ilvl="6">
      <w:numFmt w:val="bullet"/>
      <w:lvlText w:val="•"/>
      <w:lvlJc w:val="left"/>
      <w:pPr>
        <w:ind w:left="9244" w:hanging="360"/>
      </w:pPr>
    </w:lvl>
    <w:lvl w:ilvl="7">
      <w:numFmt w:val="bullet"/>
      <w:lvlText w:val="•"/>
      <w:lvlJc w:val="left"/>
      <w:pPr>
        <w:ind w:left="10618" w:hanging="360"/>
      </w:pPr>
    </w:lvl>
    <w:lvl w:ilvl="8">
      <w:numFmt w:val="bullet"/>
      <w:lvlText w:val="•"/>
      <w:lvlJc w:val="left"/>
      <w:pPr>
        <w:ind w:left="11992" w:hanging="360"/>
      </w:pPr>
    </w:lvl>
  </w:abstractNum>
  <w:abstractNum w:abstractNumId="10" w15:restartNumberingAfterBreak="0">
    <w:nsid w:val="02843532"/>
    <w:multiLevelType w:val="hybridMultilevel"/>
    <w:tmpl w:val="EBE8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36446"/>
    <w:multiLevelType w:val="hybridMultilevel"/>
    <w:tmpl w:val="A0C2AB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0A866B5B"/>
    <w:multiLevelType w:val="multilevel"/>
    <w:tmpl w:val="B5A4EEF2"/>
    <w:lvl w:ilvl="0">
      <w:start w:val="1"/>
      <w:numFmt w:val="bullet"/>
      <w:lvlText w:val="o"/>
      <w:lvlJc w:val="left"/>
      <w:pPr>
        <w:ind w:left="1540" w:hanging="360"/>
      </w:pPr>
      <w:rPr>
        <w:rFonts w:ascii="Courier New" w:hAnsi="Courier New" w:cs="Courier New" w:hint="default"/>
        <w:b w:val="0"/>
        <w:sz w:val="24"/>
      </w:rPr>
    </w:lvl>
    <w:lvl w:ilvl="1">
      <w:numFmt w:val="bullet"/>
      <w:lvlText w:val=""/>
      <w:lvlJc w:val="left"/>
      <w:pPr>
        <w:ind w:left="2260" w:hanging="360"/>
      </w:pPr>
      <w:rPr>
        <w:rFonts w:ascii="Wingdings" w:hAnsi="Wingdings"/>
        <w:b w:val="0"/>
        <w:sz w:val="24"/>
      </w:rPr>
    </w:lvl>
    <w:lvl w:ilvl="2">
      <w:numFmt w:val="bullet"/>
      <w:lvlText w:val="•"/>
      <w:lvlJc w:val="left"/>
      <w:pPr>
        <w:ind w:left="3618" w:hanging="360"/>
      </w:pPr>
    </w:lvl>
    <w:lvl w:ilvl="3">
      <w:numFmt w:val="bullet"/>
      <w:lvlText w:val="•"/>
      <w:lvlJc w:val="left"/>
      <w:pPr>
        <w:ind w:left="4975" w:hanging="360"/>
      </w:pPr>
    </w:lvl>
    <w:lvl w:ilvl="4">
      <w:numFmt w:val="bullet"/>
      <w:lvlText w:val="•"/>
      <w:lvlJc w:val="left"/>
      <w:pPr>
        <w:ind w:left="6333" w:hanging="360"/>
      </w:pPr>
    </w:lvl>
    <w:lvl w:ilvl="5">
      <w:numFmt w:val="bullet"/>
      <w:lvlText w:val="•"/>
      <w:lvlJc w:val="left"/>
      <w:pPr>
        <w:ind w:left="7691" w:hanging="360"/>
      </w:pPr>
    </w:lvl>
    <w:lvl w:ilvl="6">
      <w:numFmt w:val="bullet"/>
      <w:lvlText w:val="•"/>
      <w:lvlJc w:val="left"/>
      <w:pPr>
        <w:ind w:left="9049" w:hanging="360"/>
      </w:pPr>
    </w:lvl>
    <w:lvl w:ilvl="7">
      <w:numFmt w:val="bullet"/>
      <w:lvlText w:val="•"/>
      <w:lvlJc w:val="left"/>
      <w:pPr>
        <w:ind w:left="10406" w:hanging="360"/>
      </w:pPr>
    </w:lvl>
    <w:lvl w:ilvl="8">
      <w:numFmt w:val="bullet"/>
      <w:lvlText w:val="•"/>
      <w:lvlJc w:val="left"/>
      <w:pPr>
        <w:ind w:left="11764" w:hanging="360"/>
      </w:pPr>
    </w:lvl>
  </w:abstractNum>
  <w:abstractNum w:abstractNumId="13" w15:restartNumberingAfterBreak="0">
    <w:nsid w:val="0C816CDB"/>
    <w:multiLevelType w:val="hybridMultilevel"/>
    <w:tmpl w:val="A208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A36116"/>
    <w:multiLevelType w:val="hybridMultilevel"/>
    <w:tmpl w:val="C6ECB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EA21FCD"/>
    <w:multiLevelType w:val="hybridMultilevel"/>
    <w:tmpl w:val="7324C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0942853"/>
    <w:multiLevelType w:val="multilevel"/>
    <w:tmpl w:val="85B04850"/>
    <w:lvl w:ilvl="0">
      <w:start w:val="1"/>
      <w:numFmt w:val="bullet"/>
      <w:lvlText w:val=""/>
      <w:lvlJc w:val="left"/>
      <w:pPr>
        <w:ind w:left="1540" w:hanging="360"/>
      </w:pPr>
      <w:rPr>
        <w:rFonts w:ascii="Symbol" w:hAnsi="Symbol" w:hint="default"/>
        <w:b w:val="0"/>
        <w:sz w:val="24"/>
      </w:rPr>
    </w:lvl>
    <w:lvl w:ilvl="1">
      <w:numFmt w:val="bullet"/>
      <w:lvlText w:val="o"/>
      <w:lvlJc w:val="left"/>
      <w:pPr>
        <w:ind w:left="2260" w:hanging="360"/>
      </w:pPr>
      <w:rPr>
        <w:rFonts w:ascii="Courier New" w:hAnsi="Courier New"/>
        <w:b w:val="0"/>
        <w:sz w:val="24"/>
      </w:rPr>
    </w:lvl>
    <w:lvl w:ilvl="2">
      <w:numFmt w:val="bullet"/>
      <w:lvlText w:val="•"/>
      <w:lvlJc w:val="left"/>
      <w:pPr>
        <w:ind w:left="3704" w:hanging="360"/>
      </w:pPr>
    </w:lvl>
    <w:lvl w:ilvl="3">
      <w:numFmt w:val="bullet"/>
      <w:lvlText w:val="•"/>
      <w:lvlJc w:val="left"/>
      <w:pPr>
        <w:ind w:left="5149" w:hanging="360"/>
      </w:pPr>
    </w:lvl>
    <w:lvl w:ilvl="4">
      <w:numFmt w:val="bullet"/>
      <w:lvlText w:val="•"/>
      <w:lvlJc w:val="left"/>
      <w:pPr>
        <w:ind w:left="6593" w:hanging="360"/>
      </w:pPr>
    </w:lvl>
    <w:lvl w:ilvl="5">
      <w:numFmt w:val="bullet"/>
      <w:lvlText w:val="•"/>
      <w:lvlJc w:val="left"/>
      <w:pPr>
        <w:ind w:left="8038" w:hanging="360"/>
      </w:pPr>
    </w:lvl>
    <w:lvl w:ilvl="6">
      <w:numFmt w:val="bullet"/>
      <w:lvlText w:val="•"/>
      <w:lvlJc w:val="left"/>
      <w:pPr>
        <w:ind w:left="9482" w:hanging="360"/>
      </w:pPr>
    </w:lvl>
    <w:lvl w:ilvl="7">
      <w:numFmt w:val="bullet"/>
      <w:lvlText w:val="•"/>
      <w:lvlJc w:val="left"/>
      <w:pPr>
        <w:ind w:left="10926" w:hanging="360"/>
      </w:pPr>
    </w:lvl>
    <w:lvl w:ilvl="8">
      <w:numFmt w:val="bullet"/>
      <w:lvlText w:val="•"/>
      <w:lvlJc w:val="left"/>
      <w:pPr>
        <w:ind w:left="12371" w:hanging="360"/>
      </w:pPr>
    </w:lvl>
  </w:abstractNum>
  <w:abstractNum w:abstractNumId="17" w15:restartNumberingAfterBreak="0">
    <w:nsid w:val="111039F3"/>
    <w:multiLevelType w:val="multilevel"/>
    <w:tmpl w:val="A4BC33E8"/>
    <w:lvl w:ilvl="0">
      <w:numFmt w:val="bullet"/>
      <w:lvlText w:val=""/>
      <w:lvlJc w:val="left"/>
      <w:pPr>
        <w:ind w:left="820" w:hanging="360"/>
      </w:pPr>
      <w:rPr>
        <w:rFonts w:ascii="Symbol" w:hAnsi="Symbol"/>
        <w:b w:val="0"/>
        <w:sz w:val="24"/>
      </w:rPr>
    </w:lvl>
    <w:lvl w:ilvl="1">
      <w:start w:val="1"/>
      <w:numFmt w:val="bullet"/>
      <w:lvlText w:val="o"/>
      <w:lvlJc w:val="left"/>
      <w:pPr>
        <w:ind w:left="1900" w:hanging="360"/>
      </w:pPr>
      <w:rPr>
        <w:rFonts w:ascii="Courier New" w:hAnsi="Courier New" w:cs="Courier New" w:hint="default"/>
        <w:b w:val="0"/>
        <w:sz w:val="24"/>
      </w:rPr>
    </w:lvl>
    <w:lvl w:ilvl="2">
      <w:numFmt w:val="bullet"/>
      <w:lvlText w:val="•"/>
      <w:lvlJc w:val="left"/>
      <w:pPr>
        <w:ind w:left="1900" w:hanging="360"/>
      </w:pPr>
    </w:lvl>
    <w:lvl w:ilvl="3">
      <w:numFmt w:val="bullet"/>
      <w:lvlText w:val="•"/>
      <w:lvlJc w:val="left"/>
      <w:pPr>
        <w:ind w:left="3475" w:hanging="360"/>
      </w:pPr>
    </w:lvl>
    <w:lvl w:ilvl="4">
      <w:numFmt w:val="bullet"/>
      <w:lvlText w:val="•"/>
      <w:lvlJc w:val="left"/>
      <w:pPr>
        <w:ind w:left="5050" w:hanging="360"/>
      </w:pPr>
    </w:lvl>
    <w:lvl w:ilvl="5">
      <w:numFmt w:val="bullet"/>
      <w:lvlText w:val="•"/>
      <w:lvlJc w:val="left"/>
      <w:pPr>
        <w:ind w:left="6625" w:hanging="360"/>
      </w:pPr>
    </w:lvl>
    <w:lvl w:ilvl="6">
      <w:numFmt w:val="bullet"/>
      <w:lvlText w:val="•"/>
      <w:lvlJc w:val="left"/>
      <w:pPr>
        <w:ind w:left="8200" w:hanging="360"/>
      </w:pPr>
    </w:lvl>
    <w:lvl w:ilvl="7">
      <w:numFmt w:val="bullet"/>
      <w:lvlText w:val="•"/>
      <w:lvlJc w:val="left"/>
      <w:pPr>
        <w:ind w:left="9775" w:hanging="360"/>
      </w:pPr>
    </w:lvl>
    <w:lvl w:ilvl="8">
      <w:numFmt w:val="bullet"/>
      <w:lvlText w:val="•"/>
      <w:lvlJc w:val="left"/>
      <w:pPr>
        <w:ind w:left="11350" w:hanging="360"/>
      </w:pPr>
    </w:lvl>
  </w:abstractNum>
  <w:abstractNum w:abstractNumId="18" w15:restartNumberingAfterBreak="0">
    <w:nsid w:val="160D182A"/>
    <w:multiLevelType w:val="multilevel"/>
    <w:tmpl w:val="817E47D4"/>
    <w:lvl w:ilvl="0">
      <w:start w:val="1"/>
      <w:numFmt w:val="bullet"/>
      <w:lvlText w:val=""/>
      <w:lvlJc w:val="left"/>
      <w:pPr>
        <w:ind w:left="1180" w:hanging="360"/>
      </w:pPr>
      <w:rPr>
        <w:rFonts w:ascii="Symbol" w:hAnsi="Symbol" w:hint="default"/>
        <w:b w:val="0"/>
        <w:sz w:val="24"/>
      </w:rPr>
    </w:lvl>
    <w:lvl w:ilvl="1">
      <w:numFmt w:val="bullet"/>
      <w:lvlText w:val="•"/>
      <w:lvlJc w:val="left"/>
      <w:pPr>
        <w:ind w:left="2504" w:hanging="360"/>
      </w:pPr>
    </w:lvl>
    <w:lvl w:ilvl="2">
      <w:numFmt w:val="bullet"/>
      <w:lvlText w:val="•"/>
      <w:lvlJc w:val="left"/>
      <w:pPr>
        <w:ind w:left="3828" w:hanging="360"/>
      </w:pPr>
    </w:lvl>
    <w:lvl w:ilvl="3">
      <w:numFmt w:val="bullet"/>
      <w:lvlText w:val="•"/>
      <w:lvlJc w:val="left"/>
      <w:pPr>
        <w:ind w:left="5152" w:hanging="360"/>
      </w:pPr>
    </w:lvl>
    <w:lvl w:ilvl="4">
      <w:numFmt w:val="bullet"/>
      <w:lvlText w:val="•"/>
      <w:lvlJc w:val="left"/>
      <w:pPr>
        <w:ind w:left="6476" w:hanging="360"/>
      </w:pPr>
    </w:lvl>
    <w:lvl w:ilvl="5">
      <w:numFmt w:val="bullet"/>
      <w:lvlText w:val="•"/>
      <w:lvlJc w:val="left"/>
      <w:pPr>
        <w:ind w:left="7800" w:hanging="360"/>
      </w:pPr>
    </w:lvl>
    <w:lvl w:ilvl="6">
      <w:numFmt w:val="bullet"/>
      <w:lvlText w:val="•"/>
      <w:lvlJc w:val="left"/>
      <w:pPr>
        <w:ind w:left="9124" w:hanging="360"/>
      </w:pPr>
    </w:lvl>
    <w:lvl w:ilvl="7">
      <w:numFmt w:val="bullet"/>
      <w:lvlText w:val="•"/>
      <w:lvlJc w:val="left"/>
      <w:pPr>
        <w:ind w:left="10448" w:hanging="360"/>
      </w:pPr>
    </w:lvl>
    <w:lvl w:ilvl="8">
      <w:numFmt w:val="bullet"/>
      <w:lvlText w:val="•"/>
      <w:lvlJc w:val="left"/>
      <w:pPr>
        <w:ind w:left="11772" w:hanging="360"/>
      </w:pPr>
    </w:lvl>
  </w:abstractNum>
  <w:abstractNum w:abstractNumId="19" w15:restartNumberingAfterBreak="0">
    <w:nsid w:val="16172A3E"/>
    <w:multiLevelType w:val="hybridMultilevel"/>
    <w:tmpl w:val="B3F091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9F031AE"/>
    <w:multiLevelType w:val="hybridMultilevel"/>
    <w:tmpl w:val="2282515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15:restartNumberingAfterBreak="0">
    <w:nsid w:val="1EE27A7B"/>
    <w:multiLevelType w:val="hybridMultilevel"/>
    <w:tmpl w:val="491C3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FDA27A9"/>
    <w:multiLevelType w:val="hybridMultilevel"/>
    <w:tmpl w:val="4EA6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B59B9"/>
    <w:multiLevelType w:val="hybridMultilevel"/>
    <w:tmpl w:val="D23CC394"/>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4" w15:restartNumberingAfterBreak="0">
    <w:nsid w:val="22293E69"/>
    <w:multiLevelType w:val="hybridMultilevel"/>
    <w:tmpl w:val="2190F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BE6421"/>
    <w:multiLevelType w:val="hybridMultilevel"/>
    <w:tmpl w:val="02B4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5B01B8"/>
    <w:multiLevelType w:val="hybridMultilevel"/>
    <w:tmpl w:val="3CF0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2701E9"/>
    <w:multiLevelType w:val="hybridMultilevel"/>
    <w:tmpl w:val="101C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B6D8F"/>
    <w:multiLevelType w:val="hybridMultilevel"/>
    <w:tmpl w:val="A69E7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85C138F"/>
    <w:multiLevelType w:val="hybridMultilevel"/>
    <w:tmpl w:val="06183BD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286B3DE2"/>
    <w:multiLevelType w:val="hybridMultilevel"/>
    <w:tmpl w:val="6FBC0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8E10699"/>
    <w:multiLevelType w:val="hybridMultilevel"/>
    <w:tmpl w:val="7FD82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D0C6CC2"/>
    <w:multiLevelType w:val="hybridMultilevel"/>
    <w:tmpl w:val="4B54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671893"/>
    <w:multiLevelType w:val="hybridMultilevel"/>
    <w:tmpl w:val="F37804D8"/>
    <w:lvl w:ilvl="0" w:tplc="2BBAF5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485076"/>
    <w:multiLevelType w:val="hybridMultilevel"/>
    <w:tmpl w:val="F5DECB3A"/>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15:restartNumberingAfterBreak="0">
    <w:nsid w:val="37502B15"/>
    <w:multiLevelType w:val="hybridMultilevel"/>
    <w:tmpl w:val="5900A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88912CD"/>
    <w:multiLevelType w:val="multilevel"/>
    <w:tmpl w:val="BA74A898"/>
    <w:lvl w:ilvl="0">
      <w:start w:val="1"/>
      <w:numFmt w:val="bullet"/>
      <w:lvlText w:val=""/>
      <w:lvlJc w:val="left"/>
      <w:pPr>
        <w:ind w:left="1540" w:hanging="360"/>
      </w:pPr>
      <w:rPr>
        <w:rFonts w:ascii="Symbol" w:hAnsi="Symbol" w:hint="default"/>
        <w:b w:val="0"/>
        <w:sz w:val="24"/>
      </w:rPr>
    </w:lvl>
    <w:lvl w:ilvl="1">
      <w:numFmt w:val="bullet"/>
      <w:lvlText w:val="•"/>
      <w:lvlJc w:val="left"/>
      <w:pPr>
        <w:ind w:left="2836" w:hanging="360"/>
      </w:pPr>
    </w:lvl>
    <w:lvl w:ilvl="2">
      <w:numFmt w:val="bullet"/>
      <w:lvlText w:val="•"/>
      <w:lvlJc w:val="left"/>
      <w:pPr>
        <w:ind w:left="4132" w:hanging="360"/>
      </w:pPr>
    </w:lvl>
    <w:lvl w:ilvl="3">
      <w:numFmt w:val="bullet"/>
      <w:lvlText w:val="•"/>
      <w:lvlJc w:val="left"/>
      <w:pPr>
        <w:ind w:left="5428" w:hanging="360"/>
      </w:pPr>
    </w:lvl>
    <w:lvl w:ilvl="4">
      <w:numFmt w:val="bullet"/>
      <w:lvlText w:val="•"/>
      <w:lvlJc w:val="left"/>
      <w:pPr>
        <w:ind w:left="6724" w:hanging="360"/>
      </w:pPr>
    </w:lvl>
    <w:lvl w:ilvl="5">
      <w:numFmt w:val="bullet"/>
      <w:lvlText w:val="•"/>
      <w:lvlJc w:val="left"/>
      <w:pPr>
        <w:ind w:left="8020" w:hanging="360"/>
      </w:pPr>
    </w:lvl>
    <w:lvl w:ilvl="6">
      <w:numFmt w:val="bullet"/>
      <w:lvlText w:val="•"/>
      <w:lvlJc w:val="left"/>
      <w:pPr>
        <w:ind w:left="9316" w:hanging="360"/>
      </w:pPr>
    </w:lvl>
    <w:lvl w:ilvl="7">
      <w:numFmt w:val="bullet"/>
      <w:lvlText w:val="•"/>
      <w:lvlJc w:val="left"/>
      <w:pPr>
        <w:ind w:left="10612" w:hanging="360"/>
      </w:pPr>
    </w:lvl>
    <w:lvl w:ilvl="8">
      <w:numFmt w:val="bullet"/>
      <w:lvlText w:val="•"/>
      <w:lvlJc w:val="left"/>
      <w:pPr>
        <w:ind w:left="11908" w:hanging="360"/>
      </w:pPr>
    </w:lvl>
  </w:abstractNum>
  <w:abstractNum w:abstractNumId="37" w15:restartNumberingAfterBreak="0">
    <w:nsid w:val="38AB2F27"/>
    <w:multiLevelType w:val="multilevel"/>
    <w:tmpl w:val="545268DE"/>
    <w:lvl w:ilvl="0">
      <w:start w:val="1"/>
      <w:numFmt w:val="bullet"/>
      <w:lvlText w:val=""/>
      <w:lvlJc w:val="left"/>
      <w:pPr>
        <w:ind w:left="1593" w:hanging="413"/>
      </w:pPr>
      <w:rPr>
        <w:rFonts w:ascii="Symbol" w:hAnsi="Symbol" w:hint="default"/>
        <w:b w:val="0"/>
        <w:sz w:val="24"/>
      </w:rPr>
    </w:lvl>
    <w:lvl w:ilvl="1">
      <w:numFmt w:val="bullet"/>
      <w:lvlText w:val="•"/>
      <w:lvlJc w:val="left"/>
      <w:pPr>
        <w:ind w:left="2875" w:hanging="413"/>
      </w:pPr>
    </w:lvl>
    <w:lvl w:ilvl="2">
      <w:numFmt w:val="bullet"/>
      <w:lvlText w:val="•"/>
      <w:lvlJc w:val="left"/>
      <w:pPr>
        <w:ind w:left="4158" w:hanging="413"/>
      </w:pPr>
    </w:lvl>
    <w:lvl w:ilvl="3">
      <w:numFmt w:val="bullet"/>
      <w:lvlText w:val="•"/>
      <w:lvlJc w:val="left"/>
      <w:pPr>
        <w:ind w:left="5441" w:hanging="413"/>
      </w:pPr>
    </w:lvl>
    <w:lvl w:ilvl="4">
      <w:numFmt w:val="bullet"/>
      <w:lvlText w:val="•"/>
      <w:lvlJc w:val="left"/>
      <w:pPr>
        <w:ind w:left="6723" w:hanging="413"/>
      </w:pPr>
    </w:lvl>
    <w:lvl w:ilvl="5">
      <w:numFmt w:val="bullet"/>
      <w:lvlText w:val="•"/>
      <w:lvlJc w:val="left"/>
      <w:pPr>
        <w:ind w:left="8006" w:hanging="413"/>
      </w:pPr>
    </w:lvl>
    <w:lvl w:ilvl="6">
      <w:numFmt w:val="bullet"/>
      <w:lvlText w:val="•"/>
      <w:lvlJc w:val="left"/>
      <w:pPr>
        <w:ind w:left="9289" w:hanging="413"/>
      </w:pPr>
    </w:lvl>
    <w:lvl w:ilvl="7">
      <w:numFmt w:val="bullet"/>
      <w:lvlText w:val="•"/>
      <w:lvlJc w:val="left"/>
      <w:pPr>
        <w:ind w:left="10571" w:hanging="413"/>
      </w:pPr>
    </w:lvl>
    <w:lvl w:ilvl="8">
      <w:numFmt w:val="bullet"/>
      <w:lvlText w:val="•"/>
      <w:lvlJc w:val="left"/>
      <w:pPr>
        <w:ind w:left="11854" w:hanging="413"/>
      </w:pPr>
    </w:lvl>
  </w:abstractNum>
  <w:abstractNum w:abstractNumId="38" w15:restartNumberingAfterBreak="0">
    <w:nsid w:val="38DB6302"/>
    <w:multiLevelType w:val="multilevel"/>
    <w:tmpl w:val="20387990"/>
    <w:lvl w:ilvl="0">
      <w:start w:val="1"/>
      <w:numFmt w:val="bullet"/>
      <w:lvlText w:val=""/>
      <w:lvlJc w:val="left"/>
      <w:pPr>
        <w:ind w:left="1540" w:hanging="360"/>
      </w:pPr>
      <w:rPr>
        <w:rFonts w:ascii="Symbol" w:hAnsi="Symbol" w:hint="default"/>
        <w:b w:val="0"/>
        <w:sz w:val="24"/>
      </w:rPr>
    </w:lvl>
    <w:lvl w:ilvl="1">
      <w:numFmt w:val="bullet"/>
      <w:lvlText w:val="•"/>
      <w:lvlJc w:val="left"/>
      <w:pPr>
        <w:ind w:left="2836" w:hanging="360"/>
      </w:pPr>
    </w:lvl>
    <w:lvl w:ilvl="2">
      <w:numFmt w:val="bullet"/>
      <w:lvlText w:val="•"/>
      <w:lvlJc w:val="left"/>
      <w:pPr>
        <w:ind w:left="4132" w:hanging="360"/>
      </w:pPr>
    </w:lvl>
    <w:lvl w:ilvl="3">
      <w:numFmt w:val="bullet"/>
      <w:lvlText w:val="•"/>
      <w:lvlJc w:val="left"/>
      <w:pPr>
        <w:ind w:left="5428" w:hanging="360"/>
      </w:pPr>
    </w:lvl>
    <w:lvl w:ilvl="4">
      <w:numFmt w:val="bullet"/>
      <w:lvlText w:val="•"/>
      <w:lvlJc w:val="left"/>
      <w:pPr>
        <w:ind w:left="6724" w:hanging="360"/>
      </w:pPr>
    </w:lvl>
    <w:lvl w:ilvl="5">
      <w:numFmt w:val="bullet"/>
      <w:lvlText w:val="•"/>
      <w:lvlJc w:val="left"/>
      <w:pPr>
        <w:ind w:left="8020" w:hanging="360"/>
      </w:pPr>
    </w:lvl>
    <w:lvl w:ilvl="6">
      <w:numFmt w:val="bullet"/>
      <w:lvlText w:val="•"/>
      <w:lvlJc w:val="left"/>
      <w:pPr>
        <w:ind w:left="9316" w:hanging="360"/>
      </w:pPr>
    </w:lvl>
    <w:lvl w:ilvl="7">
      <w:numFmt w:val="bullet"/>
      <w:lvlText w:val="•"/>
      <w:lvlJc w:val="left"/>
      <w:pPr>
        <w:ind w:left="10612" w:hanging="360"/>
      </w:pPr>
    </w:lvl>
    <w:lvl w:ilvl="8">
      <w:numFmt w:val="bullet"/>
      <w:lvlText w:val="•"/>
      <w:lvlJc w:val="left"/>
      <w:pPr>
        <w:ind w:left="11908" w:hanging="360"/>
      </w:pPr>
    </w:lvl>
  </w:abstractNum>
  <w:abstractNum w:abstractNumId="39" w15:restartNumberingAfterBreak="0">
    <w:nsid w:val="3D390408"/>
    <w:multiLevelType w:val="multilevel"/>
    <w:tmpl w:val="0000088D"/>
    <w:lvl w:ilvl="0">
      <w:numFmt w:val="bullet"/>
      <w:lvlText w:val=""/>
      <w:lvlJc w:val="left"/>
      <w:pPr>
        <w:ind w:left="820" w:hanging="360"/>
      </w:pPr>
      <w:rPr>
        <w:rFonts w:ascii="Symbol" w:hAnsi="Symbol"/>
        <w:b w:val="0"/>
        <w:sz w:val="24"/>
      </w:rPr>
    </w:lvl>
    <w:lvl w:ilvl="1">
      <w:numFmt w:val="bullet"/>
      <w:lvlText w:val=""/>
      <w:lvlJc w:val="left"/>
      <w:pPr>
        <w:ind w:left="1180" w:hanging="361"/>
      </w:pPr>
      <w:rPr>
        <w:rFonts w:ascii="Symbol" w:hAnsi="Symbol"/>
        <w:b w:val="0"/>
        <w:sz w:val="24"/>
      </w:rPr>
    </w:lvl>
    <w:lvl w:ilvl="2">
      <w:numFmt w:val="bullet"/>
      <w:lvlText w:val="•"/>
      <w:lvlJc w:val="left"/>
      <w:pPr>
        <w:ind w:left="1540" w:hanging="361"/>
      </w:pPr>
    </w:lvl>
    <w:lvl w:ilvl="3">
      <w:numFmt w:val="bullet"/>
      <w:lvlText w:val="•"/>
      <w:lvlJc w:val="left"/>
      <w:pPr>
        <w:ind w:left="1921" w:hanging="361"/>
      </w:pPr>
    </w:lvl>
    <w:lvl w:ilvl="4">
      <w:numFmt w:val="bullet"/>
      <w:lvlText w:val="•"/>
      <w:lvlJc w:val="left"/>
      <w:pPr>
        <w:ind w:left="2303" w:hanging="361"/>
      </w:pPr>
    </w:lvl>
    <w:lvl w:ilvl="5">
      <w:numFmt w:val="bullet"/>
      <w:lvlText w:val="•"/>
      <w:lvlJc w:val="left"/>
      <w:pPr>
        <w:ind w:left="2684" w:hanging="361"/>
      </w:pPr>
    </w:lvl>
    <w:lvl w:ilvl="6">
      <w:numFmt w:val="bullet"/>
      <w:lvlText w:val="•"/>
      <w:lvlJc w:val="left"/>
      <w:pPr>
        <w:ind w:left="3065" w:hanging="361"/>
      </w:pPr>
    </w:lvl>
    <w:lvl w:ilvl="7">
      <w:numFmt w:val="bullet"/>
      <w:lvlText w:val="•"/>
      <w:lvlJc w:val="left"/>
      <w:pPr>
        <w:ind w:left="3447" w:hanging="361"/>
      </w:pPr>
    </w:lvl>
    <w:lvl w:ilvl="8">
      <w:numFmt w:val="bullet"/>
      <w:lvlText w:val="•"/>
      <w:lvlJc w:val="left"/>
      <w:pPr>
        <w:ind w:left="3828" w:hanging="361"/>
      </w:pPr>
    </w:lvl>
  </w:abstractNum>
  <w:abstractNum w:abstractNumId="40" w15:restartNumberingAfterBreak="0">
    <w:nsid w:val="3D9F2B5F"/>
    <w:multiLevelType w:val="hybridMultilevel"/>
    <w:tmpl w:val="08224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C706B7"/>
    <w:multiLevelType w:val="hybridMultilevel"/>
    <w:tmpl w:val="76C4CAA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2" w15:restartNumberingAfterBreak="0">
    <w:nsid w:val="3FDE721D"/>
    <w:multiLevelType w:val="hybridMultilevel"/>
    <w:tmpl w:val="2E3A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FB4C71"/>
    <w:multiLevelType w:val="hybridMultilevel"/>
    <w:tmpl w:val="8ABCE4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642244D"/>
    <w:multiLevelType w:val="hybridMultilevel"/>
    <w:tmpl w:val="C416392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5" w15:restartNumberingAfterBreak="0">
    <w:nsid w:val="46FE47BE"/>
    <w:multiLevelType w:val="hybridMultilevel"/>
    <w:tmpl w:val="F382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607094"/>
    <w:multiLevelType w:val="multilevel"/>
    <w:tmpl w:val="55FAC988"/>
    <w:lvl w:ilvl="0">
      <w:numFmt w:val="bullet"/>
      <w:lvlText w:val="o"/>
      <w:lvlJc w:val="left"/>
      <w:pPr>
        <w:ind w:left="1540" w:hanging="360"/>
      </w:pPr>
      <w:rPr>
        <w:rFonts w:ascii="Courier New" w:hAnsi="Courier New"/>
        <w:b w:val="0"/>
        <w:sz w:val="24"/>
      </w:rPr>
    </w:lvl>
    <w:lvl w:ilvl="1">
      <w:start w:val="1"/>
      <w:numFmt w:val="bullet"/>
      <w:lvlText w:val=""/>
      <w:lvlJc w:val="left"/>
      <w:pPr>
        <w:ind w:left="2260" w:hanging="360"/>
      </w:pPr>
      <w:rPr>
        <w:rFonts w:ascii="Wingdings" w:hAnsi="Wingdings" w:hint="default"/>
        <w:b w:val="0"/>
        <w:sz w:val="24"/>
      </w:rPr>
    </w:lvl>
    <w:lvl w:ilvl="2">
      <w:numFmt w:val="bullet"/>
      <w:lvlText w:val="•"/>
      <w:lvlJc w:val="left"/>
      <w:pPr>
        <w:ind w:left="3618" w:hanging="360"/>
      </w:pPr>
    </w:lvl>
    <w:lvl w:ilvl="3">
      <w:numFmt w:val="bullet"/>
      <w:lvlText w:val="•"/>
      <w:lvlJc w:val="left"/>
      <w:pPr>
        <w:ind w:left="4975" w:hanging="360"/>
      </w:pPr>
    </w:lvl>
    <w:lvl w:ilvl="4">
      <w:numFmt w:val="bullet"/>
      <w:lvlText w:val="•"/>
      <w:lvlJc w:val="left"/>
      <w:pPr>
        <w:ind w:left="6333" w:hanging="360"/>
      </w:pPr>
    </w:lvl>
    <w:lvl w:ilvl="5">
      <w:numFmt w:val="bullet"/>
      <w:lvlText w:val="•"/>
      <w:lvlJc w:val="left"/>
      <w:pPr>
        <w:ind w:left="7691" w:hanging="360"/>
      </w:pPr>
    </w:lvl>
    <w:lvl w:ilvl="6">
      <w:numFmt w:val="bullet"/>
      <w:lvlText w:val="•"/>
      <w:lvlJc w:val="left"/>
      <w:pPr>
        <w:ind w:left="9049" w:hanging="360"/>
      </w:pPr>
    </w:lvl>
    <w:lvl w:ilvl="7">
      <w:numFmt w:val="bullet"/>
      <w:lvlText w:val="•"/>
      <w:lvlJc w:val="left"/>
      <w:pPr>
        <w:ind w:left="10406" w:hanging="360"/>
      </w:pPr>
    </w:lvl>
    <w:lvl w:ilvl="8">
      <w:numFmt w:val="bullet"/>
      <w:lvlText w:val="•"/>
      <w:lvlJc w:val="left"/>
      <w:pPr>
        <w:ind w:left="11764" w:hanging="360"/>
      </w:pPr>
    </w:lvl>
  </w:abstractNum>
  <w:abstractNum w:abstractNumId="47" w15:restartNumberingAfterBreak="0">
    <w:nsid w:val="4D4F1D5D"/>
    <w:multiLevelType w:val="hybridMultilevel"/>
    <w:tmpl w:val="4A4C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76602C"/>
    <w:multiLevelType w:val="hybridMultilevel"/>
    <w:tmpl w:val="0F545E5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9" w15:restartNumberingAfterBreak="0">
    <w:nsid w:val="4E097331"/>
    <w:multiLevelType w:val="hybridMultilevel"/>
    <w:tmpl w:val="E3220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11C6994"/>
    <w:multiLevelType w:val="multilevel"/>
    <w:tmpl w:val="00000893"/>
    <w:lvl w:ilvl="0">
      <w:numFmt w:val="bullet"/>
      <w:lvlText w:val=""/>
      <w:lvlJc w:val="left"/>
      <w:pPr>
        <w:ind w:left="820" w:hanging="360"/>
      </w:pPr>
      <w:rPr>
        <w:rFonts w:ascii="Symbol" w:hAnsi="Symbol"/>
        <w:b w:val="0"/>
        <w:sz w:val="24"/>
      </w:rPr>
    </w:lvl>
    <w:lvl w:ilvl="1">
      <w:numFmt w:val="bullet"/>
      <w:lvlText w:val="o"/>
      <w:lvlJc w:val="left"/>
      <w:pPr>
        <w:ind w:left="1540" w:hanging="360"/>
      </w:pPr>
      <w:rPr>
        <w:rFonts w:ascii="Courier New" w:hAnsi="Courier New"/>
        <w:b w:val="0"/>
        <w:sz w:val="24"/>
      </w:rPr>
    </w:lvl>
    <w:lvl w:ilvl="2">
      <w:numFmt w:val="bullet"/>
      <w:lvlText w:val="•"/>
      <w:lvlJc w:val="left"/>
      <w:pPr>
        <w:ind w:left="2984" w:hanging="360"/>
      </w:pPr>
    </w:lvl>
    <w:lvl w:ilvl="3">
      <w:numFmt w:val="bullet"/>
      <w:lvlText w:val="•"/>
      <w:lvlJc w:val="left"/>
      <w:pPr>
        <w:ind w:left="4429" w:hanging="360"/>
      </w:pPr>
    </w:lvl>
    <w:lvl w:ilvl="4">
      <w:numFmt w:val="bullet"/>
      <w:lvlText w:val="•"/>
      <w:lvlJc w:val="left"/>
      <w:pPr>
        <w:ind w:left="5873" w:hanging="360"/>
      </w:pPr>
    </w:lvl>
    <w:lvl w:ilvl="5">
      <w:numFmt w:val="bullet"/>
      <w:lvlText w:val="•"/>
      <w:lvlJc w:val="left"/>
      <w:pPr>
        <w:ind w:left="7318" w:hanging="360"/>
      </w:pPr>
    </w:lvl>
    <w:lvl w:ilvl="6">
      <w:numFmt w:val="bullet"/>
      <w:lvlText w:val="•"/>
      <w:lvlJc w:val="left"/>
      <w:pPr>
        <w:ind w:left="8762" w:hanging="360"/>
      </w:pPr>
    </w:lvl>
    <w:lvl w:ilvl="7">
      <w:numFmt w:val="bullet"/>
      <w:lvlText w:val="•"/>
      <w:lvlJc w:val="left"/>
      <w:pPr>
        <w:ind w:left="10206" w:hanging="360"/>
      </w:pPr>
    </w:lvl>
    <w:lvl w:ilvl="8">
      <w:numFmt w:val="bullet"/>
      <w:lvlText w:val="•"/>
      <w:lvlJc w:val="left"/>
      <w:pPr>
        <w:ind w:left="11651" w:hanging="360"/>
      </w:pPr>
    </w:lvl>
  </w:abstractNum>
  <w:abstractNum w:abstractNumId="51" w15:restartNumberingAfterBreak="0">
    <w:nsid w:val="52C80694"/>
    <w:multiLevelType w:val="hybridMultilevel"/>
    <w:tmpl w:val="026E8D2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15:restartNumberingAfterBreak="0">
    <w:nsid w:val="55F32194"/>
    <w:multiLevelType w:val="hybridMultilevel"/>
    <w:tmpl w:val="B7D0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1E3655"/>
    <w:multiLevelType w:val="hybridMultilevel"/>
    <w:tmpl w:val="4B5C7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8852BD7"/>
    <w:multiLevelType w:val="hybridMultilevel"/>
    <w:tmpl w:val="315CFD0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15:restartNumberingAfterBreak="0">
    <w:nsid w:val="598B6138"/>
    <w:multiLevelType w:val="multilevel"/>
    <w:tmpl w:val="E5B86B9E"/>
    <w:lvl w:ilvl="0">
      <w:start w:val="1"/>
      <w:numFmt w:val="bullet"/>
      <w:lvlText w:val="o"/>
      <w:lvlJc w:val="left"/>
      <w:pPr>
        <w:ind w:left="2260" w:hanging="360"/>
      </w:pPr>
      <w:rPr>
        <w:rFonts w:ascii="Courier New" w:hAnsi="Courier New" w:cs="Courier New" w:hint="default"/>
        <w:b w:val="0"/>
        <w:sz w:val="24"/>
      </w:rPr>
    </w:lvl>
    <w:lvl w:ilvl="1">
      <w:numFmt w:val="bullet"/>
      <w:lvlText w:val=""/>
      <w:lvlJc w:val="left"/>
      <w:pPr>
        <w:ind w:left="2980" w:hanging="360"/>
      </w:pPr>
      <w:rPr>
        <w:rFonts w:ascii="Wingdings" w:hAnsi="Wingdings"/>
        <w:b w:val="0"/>
        <w:sz w:val="24"/>
      </w:rPr>
    </w:lvl>
    <w:lvl w:ilvl="2">
      <w:numFmt w:val="bullet"/>
      <w:lvlText w:val="•"/>
      <w:lvlJc w:val="left"/>
      <w:pPr>
        <w:ind w:left="4331" w:hanging="360"/>
      </w:pPr>
    </w:lvl>
    <w:lvl w:ilvl="3">
      <w:numFmt w:val="bullet"/>
      <w:lvlText w:val="•"/>
      <w:lvlJc w:val="left"/>
      <w:pPr>
        <w:ind w:left="5682" w:hanging="360"/>
      </w:pPr>
    </w:lvl>
    <w:lvl w:ilvl="4">
      <w:numFmt w:val="bullet"/>
      <w:lvlText w:val="•"/>
      <w:lvlJc w:val="left"/>
      <w:pPr>
        <w:ind w:left="7033" w:hanging="360"/>
      </w:pPr>
    </w:lvl>
    <w:lvl w:ilvl="5">
      <w:numFmt w:val="bullet"/>
      <w:lvlText w:val="•"/>
      <w:lvlJc w:val="left"/>
      <w:pPr>
        <w:ind w:left="8384" w:hanging="360"/>
      </w:pPr>
    </w:lvl>
    <w:lvl w:ilvl="6">
      <w:numFmt w:val="bullet"/>
      <w:lvlText w:val="•"/>
      <w:lvlJc w:val="left"/>
      <w:pPr>
        <w:ind w:left="9735" w:hanging="360"/>
      </w:pPr>
    </w:lvl>
    <w:lvl w:ilvl="7">
      <w:numFmt w:val="bullet"/>
      <w:lvlText w:val="•"/>
      <w:lvlJc w:val="left"/>
      <w:pPr>
        <w:ind w:left="11086" w:hanging="360"/>
      </w:pPr>
    </w:lvl>
    <w:lvl w:ilvl="8">
      <w:numFmt w:val="bullet"/>
      <w:lvlText w:val="•"/>
      <w:lvlJc w:val="left"/>
      <w:pPr>
        <w:ind w:left="12437" w:hanging="360"/>
      </w:pPr>
    </w:lvl>
  </w:abstractNum>
  <w:abstractNum w:abstractNumId="56" w15:restartNumberingAfterBreak="0">
    <w:nsid w:val="5A972662"/>
    <w:multiLevelType w:val="hybridMultilevel"/>
    <w:tmpl w:val="8A2E7A0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7" w15:restartNumberingAfterBreak="0">
    <w:nsid w:val="5B2D257A"/>
    <w:multiLevelType w:val="multilevel"/>
    <w:tmpl w:val="E710FDAC"/>
    <w:lvl w:ilvl="0">
      <w:start w:val="1"/>
      <w:numFmt w:val="bullet"/>
      <w:lvlText w:val="o"/>
      <w:lvlJc w:val="left"/>
      <w:pPr>
        <w:ind w:left="1593" w:hanging="413"/>
      </w:pPr>
      <w:rPr>
        <w:rFonts w:ascii="Courier New" w:hAnsi="Courier New" w:cs="Courier New" w:hint="default"/>
        <w:b w:val="0"/>
        <w:color w:val="auto"/>
        <w:sz w:val="20"/>
      </w:rPr>
    </w:lvl>
    <w:lvl w:ilvl="1">
      <w:numFmt w:val="bullet"/>
      <w:lvlText w:val="•"/>
      <w:lvlJc w:val="left"/>
      <w:pPr>
        <w:ind w:left="2875" w:hanging="413"/>
      </w:pPr>
    </w:lvl>
    <w:lvl w:ilvl="2">
      <w:numFmt w:val="bullet"/>
      <w:lvlText w:val="•"/>
      <w:lvlJc w:val="left"/>
      <w:pPr>
        <w:ind w:left="4158" w:hanging="413"/>
      </w:pPr>
    </w:lvl>
    <w:lvl w:ilvl="3">
      <w:numFmt w:val="bullet"/>
      <w:lvlText w:val="•"/>
      <w:lvlJc w:val="left"/>
      <w:pPr>
        <w:ind w:left="5441" w:hanging="413"/>
      </w:pPr>
    </w:lvl>
    <w:lvl w:ilvl="4">
      <w:numFmt w:val="bullet"/>
      <w:lvlText w:val="•"/>
      <w:lvlJc w:val="left"/>
      <w:pPr>
        <w:ind w:left="6723" w:hanging="413"/>
      </w:pPr>
    </w:lvl>
    <w:lvl w:ilvl="5">
      <w:numFmt w:val="bullet"/>
      <w:lvlText w:val="•"/>
      <w:lvlJc w:val="left"/>
      <w:pPr>
        <w:ind w:left="8006" w:hanging="413"/>
      </w:pPr>
    </w:lvl>
    <w:lvl w:ilvl="6">
      <w:numFmt w:val="bullet"/>
      <w:lvlText w:val="•"/>
      <w:lvlJc w:val="left"/>
      <w:pPr>
        <w:ind w:left="9289" w:hanging="413"/>
      </w:pPr>
    </w:lvl>
    <w:lvl w:ilvl="7">
      <w:numFmt w:val="bullet"/>
      <w:lvlText w:val="•"/>
      <w:lvlJc w:val="left"/>
      <w:pPr>
        <w:ind w:left="10571" w:hanging="413"/>
      </w:pPr>
    </w:lvl>
    <w:lvl w:ilvl="8">
      <w:numFmt w:val="bullet"/>
      <w:lvlText w:val="•"/>
      <w:lvlJc w:val="left"/>
      <w:pPr>
        <w:ind w:left="11854" w:hanging="413"/>
      </w:pPr>
    </w:lvl>
  </w:abstractNum>
  <w:abstractNum w:abstractNumId="58" w15:restartNumberingAfterBreak="0">
    <w:nsid w:val="61F958BB"/>
    <w:multiLevelType w:val="hybridMultilevel"/>
    <w:tmpl w:val="96F0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307474"/>
    <w:multiLevelType w:val="hybridMultilevel"/>
    <w:tmpl w:val="6B0C1A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0" w15:restartNumberingAfterBreak="0">
    <w:nsid w:val="64956E2A"/>
    <w:multiLevelType w:val="hybridMultilevel"/>
    <w:tmpl w:val="40709B3A"/>
    <w:lvl w:ilvl="0" w:tplc="04090003">
      <w:start w:val="1"/>
      <w:numFmt w:val="bullet"/>
      <w:lvlText w:val="o"/>
      <w:lvlJc w:val="left"/>
      <w:pPr>
        <w:ind w:left="1215" w:hanging="360"/>
      </w:pPr>
      <w:rPr>
        <w:rFonts w:ascii="Courier New" w:hAnsi="Courier New" w:cs="Courier New"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61" w15:restartNumberingAfterBreak="0">
    <w:nsid w:val="67BC5813"/>
    <w:multiLevelType w:val="hybridMultilevel"/>
    <w:tmpl w:val="370A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275FE0"/>
    <w:multiLevelType w:val="hybridMultilevel"/>
    <w:tmpl w:val="B1BCE99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3" w15:restartNumberingAfterBreak="0">
    <w:nsid w:val="69385100"/>
    <w:multiLevelType w:val="multilevel"/>
    <w:tmpl w:val="51629FB4"/>
    <w:lvl w:ilvl="0">
      <w:start w:val="1"/>
      <w:numFmt w:val="bullet"/>
      <w:lvlText w:val="o"/>
      <w:lvlJc w:val="left"/>
      <w:pPr>
        <w:ind w:left="820" w:hanging="360"/>
      </w:pPr>
      <w:rPr>
        <w:rFonts w:ascii="Courier New" w:hAnsi="Courier New" w:cs="Courier New" w:hint="default"/>
        <w:b w:val="0"/>
        <w:sz w:val="24"/>
      </w:rPr>
    </w:lvl>
    <w:lvl w:ilvl="1">
      <w:numFmt w:val="bullet"/>
      <w:lvlText w:val=""/>
      <w:lvlJc w:val="left"/>
      <w:pPr>
        <w:ind w:left="1180" w:hanging="361"/>
      </w:pPr>
      <w:rPr>
        <w:rFonts w:ascii="Symbol" w:hAnsi="Symbol"/>
        <w:b w:val="0"/>
        <w:sz w:val="24"/>
      </w:rPr>
    </w:lvl>
    <w:lvl w:ilvl="2">
      <w:numFmt w:val="bullet"/>
      <w:lvlText w:val="•"/>
      <w:lvlJc w:val="left"/>
      <w:pPr>
        <w:ind w:left="1540" w:hanging="361"/>
      </w:pPr>
    </w:lvl>
    <w:lvl w:ilvl="3">
      <w:numFmt w:val="bullet"/>
      <w:lvlText w:val="•"/>
      <w:lvlJc w:val="left"/>
      <w:pPr>
        <w:ind w:left="1921" w:hanging="361"/>
      </w:pPr>
    </w:lvl>
    <w:lvl w:ilvl="4">
      <w:numFmt w:val="bullet"/>
      <w:lvlText w:val="•"/>
      <w:lvlJc w:val="left"/>
      <w:pPr>
        <w:ind w:left="2303" w:hanging="361"/>
      </w:pPr>
    </w:lvl>
    <w:lvl w:ilvl="5">
      <w:numFmt w:val="bullet"/>
      <w:lvlText w:val="•"/>
      <w:lvlJc w:val="left"/>
      <w:pPr>
        <w:ind w:left="2684" w:hanging="361"/>
      </w:pPr>
    </w:lvl>
    <w:lvl w:ilvl="6">
      <w:numFmt w:val="bullet"/>
      <w:lvlText w:val="•"/>
      <w:lvlJc w:val="left"/>
      <w:pPr>
        <w:ind w:left="3065" w:hanging="361"/>
      </w:pPr>
    </w:lvl>
    <w:lvl w:ilvl="7">
      <w:numFmt w:val="bullet"/>
      <w:lvlText w:val="•"/>
      <w:lvlJc w:val="left"/>
      <w:pPr>
        <w:ind w:left="3447" w:hanging="361"/>
      </w:pPr>
    </w:lvl>
    <w:lvl w:ilvl="8">
      <w:numFmt w:val="bullet"/>
      <w:lvlText w:val="•"/>
      <w:lvlJc w:val="left"/>
      <w:pPr>
        <w:ind w:left="3828" w:hanging="361"/>
      </w:pPr>
    </w:lvl>
  </w:abstractNum>
  <w:abstractNum w:abstractNumId="64" w15:restartNumberingAfterBreak="0">
    <w:nsid w:val="6A5B70D0"/>
    <w:multiLevelType w:val="hybridMultilevel"/>
    <w:tmpl w:val="32F0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634314"/>
    <w:multiLevelType w:val="multilevel"/>
    <w:tmpl w:val="3CA265AA"/>
    <w:lvl w:ilvl="0">
      <w:start w:val="1"/>
      <w:numFmt w:val="bullet"/>
      <w:lvlText w:val="o"/>
      <w:lvlJc w:val="left"/>
      <w:pPr>
        <w:ind w:left="820" w:hanging="360"/>
      </w:pPr>
      <w:rPr>
        <w:rFonts w:ascii="Courier New" w:hAnsi="Courier New" w:cs="Courier New" w:hint="default"/>
        <w:b w:val="0"/>
        <w:sz w:val="24"/>
      </w:rPr>
    </w:lvl>
    <w:lvl w:ilvl="1">
      <w:numFmt w:val="bullet"/>
      <w:lvlText w:val=""/>
      <w:lvlJc w:val="left"/>
      <w:pPr>
        <w:ind w:left="1180" w:hanging="361"/>
      </w:pPr>
      <w:rPr>
        <w:rFonts w:ascii="Symbol" w:hAnsi="Symbol"/>
        <w:b w:val="0"/>
        <w:sz w:val="24"/>
      </w:rPr>
    </w:lvl>
    <w:lvl w:ilvl="2">
      <w:numFmt w:val="bullet"/>
      <w:lvlText w:val="•"/>
      <w:lvlJc w:val="left"/>
      <w:pPr>
        <w:ind w:left="1540" w:hanging="361"/>
      </w:pPr>
    </w:lvl>
    <w:lvl w:ilvl="3">
      <w:numFmt w:val="bullet"/>
      <w:lvlText w:val="•"/>
      <w:lvlJc w:val="left"/>
      <w:pPr>
        <w:ind w:left="1921" w:hanging="361"/>
      </w:pPr>
    </w:lvl>
    <w:lvl w:ilvl="4">
      <w:numFmt w:val="bullet"/>
      <w:lvlText w:val="•"/>
      <w:lvlJc w:val="left"/>
      <w:pPr>
        <w:ind w:left="2303" w:hanging="361"/>
      </w:pPr>
    </w:lvl>
    <w:lvl w:ilvl="5">
      <w:numFmt w:val="bullet"/>
      <w:lvlText w:val="•"/>
      <w:lvlJc w:val="left"/>
      <w:pPr>
        <w:ind w:left="2684" w:hanging="361"/>
      </w:pPr>
    </w:lvl>
    <w:lvl w:ilvl="6">
      <w:numFmt w:val="bullet"/>
      <w:lvlText w:val="•"/>
      <w:lvlJc w:val="left"/>
      <w:pPr>
        <w:ind w:left="3065" w:hanging="361"/>
      </w:pPr>
    </w:lvl>
    <w:lvl w:ilvl="7">
      <w:numFmt w:val="bullet"/>
      <w:lvlText w:val="•"/>
      <w:lvlJc w:val="left"/>
      <w:pPr>
        <w:ind w:left="3447" w:hanging="361"/>
      </w:pPr>
    </w:lvl>
    <w:lvl w:ilvl="8">
      <w:numFmt w:val="bullet"/>
      <w:lvlText w:val="•"/>
      <w:lvlJc w:val="left"/>
      <w:pPr>
        <w:ind w:left="3828" w:hanging="361"/>
      </w:pPr>
    </w:lvl>
  </w:abstractNum>
  <w:abstractNum w:abstractNumId="66" w15:restartNumberingAfterBreak="0">
    <w:nsid w:val="6DD270B7"/>
    <w:multiLevelType w:val="hybridMultilevel"/>
    <w:tmpl w:val="C4BA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3157A"/>
    <w:multiLevelType w:val="multilevel"/>
    <w:tmpl w:val="3CA4DB40"/>
    <w:lvl w:ilvl="0">
      <w:numFmt w:val="bullet"/>
      <w:lvlText w:val=""/>
      <w:lvlJc w:val="left"/>
      <w:pPr>
        <w:ind w:left="820" w:hanging="360"/>
      </w:pPr>
      <w:rPr>
        <w:rFonts w:ascii="Symbol" w:hAnsi="Symbol"/>
        <w:b w:val="0"/>
        <w:sz w:val="24"/>
      </w:rPr>
    </w:lvl>
    <w:lvl w:ilvl="1">
      <w:start w:val="1"/>
      <w:numFmt w:val="bullet"/>
      <w:lvlText w:val="o"/>
      <w:lvlJc w:val="left"/>
      <w:pPr>
        <w:ind w:left="1900" w:hanging="360"/>
      </w:pPr>
      <w:rPr>
        <w:rFonts w:ascii="Courier New" w:hAnsi="Courier New" w:cs="Courier New" w:hint="default"/>
        <w:b w:val="0"/>
        <w:sz w:val="24"/>
      </w:rPr>
    </w:lvl>
    <w:lvl w:ilvl="2">
      <w:numFmt w:val="bullet"/>
      <w:lvlText w:val="•"/>
      <w:lvlJc w:val="left"/>
      <w:pPr>
        <w:ind w:left="1900" w:hanging="360"/>
      </w:pPr>
    </w:lvl>
    <w:lvl w:ilvl="3">
      <w:numFmt w:val="bullet"/>
      <w:lvlText w:val="•"/>
      <w:lvlJc w:val="left"/>
      <w:pPr>
        <w:ind w:left="3475" w:hanging="360"/>
      </w:pPr>
    </w:lvl>
    <w:lvl w:ilvl="4">
      <w:numFmt w:val="bullet"/>
      <w:lvlText w:val="•"/>
      <w:lvlJc w:val="left"/>
      <w:pPr>
        <w:ind w:left="5050" w:hanging="360"/>
      </w:pPr>
    </w:lvl>
    <w:lvl w:ilvl="5">
      <w:numFmt w:val="bullet"/>
      <w:lvlText w:val="•"/>
      <w:lvlJc w:val="left"/>
      <w:pPr>
        <w:ind w:left="6625" w:hanging="360"/>
      </w:pPr>
    </w:lvl>
    <w:lvl w:ilvl="6">
      <w:numFmt w:val="bullet"/>
      <w:lvlText w:val="•"/>
      <w:lvlJc w:val="left"/>
      <w:pPr>
        <w:ind w:left="8200" w:hanging="360"/>
      </w:pPr>
    </w:lvl>
    <w:lvl w:ilvl="7">
      <w:numFmt w:val="bullet"/>
      <w:lvlText w:val="•"/>
      <w:lvlJc w:val="left"/>
      <w:pPr>
        <w:ind w:left="9775" w:hanging="360"/>
      </w:pPr>
    </w:lvl>
    <w:lvl w:ilvl="8">
      <w:numFmt w:val="bullet"/>
      <w:lvlText w:val="•"/>
      <w:lvlJc w:val="left"/>
      <w:pPr>
        <w:ind w:left="11350" w:hanging="360"/>
      </w:pPr>
    </w:lvl>
  </w:abstractNum>
  <w:abstractNum w:abstractNumId="68" w15:restartNumberingAfterBreak="0">
    <w:nsid w:val="6EF04128"/>
    <w:multiLevelType w:val="hybridMultilevel"/>
    <w:tmpl w:val="C9FEA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FD9211F"/>
    <w:multiLevelType w:val="hybridMultilevel"/>
    <w:tmpl w:val="93E4064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71EE0B95"/>
    <w:multiLevelType w:val="hybridMultilevel"/>
    <w:tmpl w:val="79341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4A64B59"/>
    <w:multiLevelType w:val="hybridMultilevel"/>
    <w:tmpl w:val="CAF8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5A55AD"/>
    <w:multiLevelType w:val="hybridMultilevel"/>
    <w:tmpl w:val="14F8C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8A807EC"/>
    <w:multiLevelType w:val="hybridMultilevel"/>
    <w:tmpl w:val="1376F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BA3003E"/>
    <w:multiLevelType w:val="hybridMultilevel"/>
    <w:tmpl w:val="DB8E68B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5" w15:restartNumberingAfterBreak="0">
    <w:nsid w:val="7C4406AC"/>
    <w:multiLevelType w:val="hybridMultilevel"/>
    <w:tmpl w:val="C8B20D2C"/>
    <w:lvl w:ilvl="0" w:tplc="36DC14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8F4202"/>
    <w:multiLevelType w:val="hybridMultilevel"/>
    <w:tmpl w:val="066A7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EF5EFB"/>
    <w:multiLevelType w:val="multilevel"/>
    <w:tmpl w:val="817E47D4"/>
    <w:lvl w:ilvl="0">
      <w:start w:val="1"/>
      <w:numFmt w:val="bullet"/>
      <w:lvlText w:val=""/>
      <w:lvlJc w:val="left"/>
      <w:pPr>
        <w:ind w:left="1180" w:hanging="360"/>
      </w:pPr>
      <w:rPr>
        <w:rFonts w:ascii="Symbol" w:hAnsi="Symbol" w:hint="default"/>
        <w:b w:val="0"/>
        <w:sz w:val="24"/>
      </w:rPr>
    </w:lvl>
    <w:lvl w:ilvl="1">
      <w:numFmt w:val="bullet"/>
      <w:lvlText w:val="•"/>
      <w:lvlJc w:val="left"/>
      <w:pPr>
        <w:ind w:left="2504" w:hanging="360"/>
      </w:pPr>
    </w:lvl>
    <w:lvl w:ilvl="2">
      <w:numFmt w:val="bullet"/>
      <w:lvlText w:val="•"/>
      <w:lvlJc w:val="left"/>
      <w:pPr>
        <w:ind w:left="3828" w:hanging="360"/>
      </w:pPr>
    </w:lvl>
    <w:lvl w:ilvl="3">
      <w:numFmt w:val="bullet"/>
      <w:lvlText w:val="•"/>
      <w:lvlJc w:val="left"/>
      <w:pPr>
        <w:ind w:left="5152" w:hanging="360"/>
      </w:pPr>
    </w:lvl>
    <w:lvl w:ilvl="4">
      <w:numFmt w:val="bullet"/>
      <w:lvlText w:val="•"/>
      <w:lvlJc w:val="left"/>
      <w:pPr>
        <w:ind w:left="6476" w:hanging="360"/>
      </w:pPr>
    </w:lvl>
    <w:lvl w:ilvl="5">
      <w:numFmt w:val="bullet"/>
      <w:lvlText w:val="•"/>
      <w:lvlJc w:val="left"/>
      <w:pPr>
        <w:ind w:left="7800" w:hanging="360"/>
      </w:pPr>
    </w:lvl>
    <w:lvl w:ilvl="6">
      <w:numFmt w:val="bullet"/>
      <w:lvlText w:val="•"/>
      <w:lvlJc w:val="left"/>
      <w:pPr>
        <w:ind w:left="9124" w:hanging="360"/>
      </w:pPr>
    </w:lvl>
    <w:lvl w:ilvl="7">
      <w:numFmt w:val="bullet"/>
      <w:lvlText w:val="•"/>
      <w:lvlJc w:val="left"/>
      <w:pPr>
        <w:ind w:left="10448" w:hanging="360"/>
      </w:pPr>
    </w:lvl>
    <w:lvl w:ilvl="8">
      <w:numFmt w:val="bullet"/>
      <w:lvlText w:val="•"/>
      <w:lvlJc w:val="left"/>
      <w:pPr>
        <w:ind w:left="11772"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62"/>
  </w:num>
  <w:num w:numId="12">
    <w:abstractNumId w:val="37"/>
  </w:num>
  <w:num w:numId="13">
    <w:abstractNumId w:val="23"/>
  </w:num>
  <w:num w:numId="14">
    <w:abstractNumId w:val="20"/>
  </w:num>
  <w:num w:numId="15">
    <w:abstractNumId w:val="39"/>
  </w:num>
  <w:num w:numId="16">
    <w:abstractNumId w:val="25"/>
  </w:num>
  <w:num w:numId="17">
    <w:abstractNumId w:val="52"/>
  </w:num>
  <w:num w:numId="18">
    <w:abstractNumId w:val="47"/>
  </w:num>
  <w:num w:numId="19">
    <w:abstractNumId w:val="50"/>
  </w:num>
  <w:num w:numId="20">
    <w:abstractNumId w:val="10"/>
  </w:num>
  <w:num w:numId="21">
    <w:abstractNumId w:val="61"/>
  </w:num>
  <w:num w:numId="22">
    <w:abstractNumId w:val="64"/>
  </w:num>
  <w:num w:numId="23">
    <w:abstractNumId w:val="71"/>
  </w:num>
  <w:num w:numId="24">
    <w:abstractNumId w:val="66"/>
  </w:num>
  <w:num w:numId="25">
    <w:abstractNumId w:val="58"/>
  </w:num>
  <w:num w:numId="26">
    <w:abstractNumId w:val="22"/>
  </w:num>
  <w:num w:numId="27">
    <w:abstractNumId w:val="26"/>
  </w:num>
  <w:num w:numId="28">
    <w:abstractNumId w:val="13"/>
  </w:num>
  <w:num w:numId="29">
    <w:abstractNumId w:val="45"/>
  </w:num>
  <w:num w:numId="30">
    <w:abstractNumId w:val="27"/>
  </w:num>
  <w:num w:numId="31">
    <w:abstractNumId w:val="76"/>
  </w:num>
  <w:num w:numId="32">
    <w:abstractNumId w:val="18"/>
  </w:num>
  <w:num w:numId="33">
    <w:abstractNumId w:val="77"/>
  </w:num>
  <w:num w:numId="34">
    <w:abstractNumId w:val="38"/>
  </w:num>
  <w:num w:numId="35">
    <w:abstractNumId w:val="36"/>
  </w:num>
  <w:num w:numId="36">
    <w:abstractNumId w:val="55"/>
  </w:num>
  <w:num w:numId="37">
    <w:abstractNumId w:val="32"/>
  </w:num>
  <w:num w:numId="38">
    <w:abstractNumId w:val="44"/>
  </w:num>
  <w:num w:numId="39">
    <w:abstractNumId w:val="40"/>
  </w:num>
  <w:num w:numId="40">
    <w:abstractNumId w:val="28"/>
  </w:num>
  <w:num w:numId="41">
    <w:abstractNumId w:val="33"/>
  </w:num>
  <w:num w:numId="42">
    <w:abstractNumId w:val="19"/>
  </w:num>
  <w:num w:numId="43">
    <w:abstractNumId w:val="48"/>
  </w:num>
  <w:num w:numId="44">
    <w:abstractNumId w:val="24"/>
  </w:num>
  <w:num w:numId="45">
    <w:abstractNumId w:val="68"/>
  </w:num>
  <w:num w:numId="46">
    <w:abstractNumId w:val="42"/>
  </w:num>
  <w:num w:numId="47">
    <w:abstractNumId w:val="72"/>
  </w:num>
  <w:num w:numId="48">
    <w:abstractNumId w:val="49"/>
  </w:num>
  <w:num w:numId="49">
    <w:abstractNumId w:val="15"/>
  </w:num>
  <w:num w:numId="50">
    <w:abstractNumId w:val="74"/>
  </w:num>
  <w:num w:numId="51">
    <w:abstractNumId w:val="57"/>
  </w:num>
  <w:num w:numId="52">
    <w:abstractNumId w:val="16"/>
  </w:num>
  <w:num w:numId="53">
    <w:abstractNumId w:val="65"/>
  </w:num>
  <w:num w:numId="54">
    <w:abstractNumId w:val="51"/>
  </w:num>
  <w:num w:numId="55">
    <w:abstractNumId w:val="53"/>
  </w:num>
  <w:num w:numId="56">
    <w:abstractNumId w:val="30"/>
  </w:num>
  <w:num w:numId="57">
    <w:abstractNumId w:val="67"/>
  </w:num>
  <w:num w:numId="58">
    <w:abstractNumId w:val="29"/>
  </w:num>
  <w:num w:numId="59">
    <w:abstractNumId w:val="69"/>
  </w:num>
  <w:num w:numId="60">
    <w:abstractNumId w:val="12"/>
  </w:num>
  <w:num w:numId="61">
    <w:abstractNumId w:val="46"/>
  </w:num>
  <w:num w:numId="62">
    <w:abstractNumId w:val="21"/>
  </w:num>
  <w:num w:numId="63">
    <w:abstractNumId w:val="14"/>
  </w:num>
  <w:num w:numId="64">
    <w:abstractNumId w:val="70"/>
  </w:num>
  <w:num w:numId="65">
    <w:abstractNumId w:val="34"/>
  </w:num>
  <w:num w:numId="66">
    <w:abstractNumId w:val="11"/>
  </w:num>
  <w:num w:numId="67">
    <w:abstractNumId w:val="17"/>
  </w:num>
  <w:num w:numId="68">
    <w:abstractNumId w:val="60"/>
  </w:num>
  <w:num w:numId="69">
    <w:abstractNumId w:val="35"/>
  </w:num>
  <w:num w:numId="70">
    <w:abstractNumId w:val="59"/>
  </w:num>
  <w:num w:numId="71">
    <w:abstractNumId w:val="56"/>
  </w:num>
  <w:num w:numId="72">
    <w:abstractNumId w:val="41"/>
  </w:num>
  <w:num w:numId="73">
    <w:abstractNumId w:val="75"/>
  </w:num>
  <w:num w:numId="74">
    <w:abstractNumId w:val="31"/>
  </w:num>
  <w:num w:numId="75">
    <w:abstractNumId w:val="54"/>
  </w:num>
  <w:num w:numId="76">
    <w:abstractNumId w:val="63"/>
  </w:num>
  <w:num w:numId="77">
    <w:abstractNumId w:val="73"/>
  </w:num>
  <w:num w:numId="78">
    <w:abstractNumId w:val="4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09"/>
    <w:rsid w:val="0000096B"/>
    <w:rsid w:val="0000745E"/>
    <w:rsid w:val="00007EB8"/>
    <w:rsid w:val="00016C54"/>
    <w:rsid w:val="000204D8"/>
    <w:rsid w:val="0002099E"/>
    <w:rsid w:val="000375A6"/>
    <w:rsid w:val="000474A8"/>
    <w:rsid w:val="00050B72"/>
    <w:rsid w:val="00050DFF"/>
    <w:rsid w:val="00051442"/>
    <w:rsid w:val="00054AA6"/>
    <w:rsid w:val="0006710C"/>
    <w:rsid w:val="00072D4C"/>
    <w:rsid w:val="00074C26"/>
    <w:rsid w:val="00080542"/>
    <w:rsid w:val="00083893"/>
    <w:rsid w:val="00084290"/>
    <w:rsid w:val="000A11E4"/>
    <w:rsid w:val="000A14C0"/>
    <w:rsid w:val="000B00BD"/>
    <w:rsid w:val="000B5229"/>
    <w:rsid w:val="000B5AC2"/>
    <w:rsid w:val="000D3DB8"/>
    <w:rsid w:val="000D74AB"/>
    <w:rsid w:val="000F03CF"/>
    <w:rsid w:val="000F3133"/>
    <w:rsid w:val="000F3B8E"/>
    <w:rsid w:val="000F637B"/>
    <w:rsid w:val="000F6C1C"/>
    <w:rsid w:val="001064B5"/>
    <w:rsid w:val="0011026D"/>
    <w:rsid w:val="00116C52"/>
    <w:rsid w:val="00125DDE"/>
    <w:rsid w:val="00127F5F"/>
    <w:rsid w:val="0014178B"/>
    <w:rsid w:val="001502FF"/>
    <w:rsid w:val="00153813"/>
    <w:rsid w:val="0015596F"/>
    <w:rsid w:val="00157856"/>
    <w:rsid w:val="0016139E"/>
    <w:rsid w:val="0018160A"/>
    <w:rsid w:val="00181FD7"/>
    <w:rsid w:val="00183AD4"/>
    <w:rsid w:val="00184501"/>
    <w:rsid w:val="001928AB"/>
    <w:rsid w:val="001A51B1"/>
    <w:rsid w:val="001B202C"/>
    <w:rsid w:val="001B21D9"/>
    <w:rsid w:val="001B2628"/>
    <w:rsid w:val="001B4A6E"/>
    <w:rsid w:val="001B6BB5"/>
    <w:rsid w:val="001B7032"/>
    <w:rsid w:val="001C3573"/>
    <w:rsid w:val="001C7F7B"/>
    <w:rsid w:val="001D2EAA"/>
    <w:rsid w:val="001E4EBB"/>
    <w:rsid w:val="001E60DB"/>
    <w:rsid w:val="001F0E91"/>
    <w:rsid w:val="001F18A5"/>
    <w:rsid w:val="001F31ED"/>
    <w:rsid w:val="001F7120"/>
    <w:rsid w:val="00210493"/>
    <w:rsid w:val="002125C5"/>
    <w:rsid w:val="00214F28"/>
    <w:rsid w:val="00220625"/>
    <w:rsid w:val="00232B47"/>
    <w:rsid w:val="002407A2"/>
    <w:rsid w:val="002423B9"/>
    <w:rsid w:val="00245305"/>
    <w:rsid w:val="00250C03"/>
    <w:rsid w:val="00250DAD"/>
    <w:rsid w:val="002552BD"/>
    <w:rsid w:val="00255CB5"/>
    <w:rsid w:val="002708AB"/>
    <w:rsid w:val="00270DFA"/>
    <w:rsid w:val="002711F3"/>
    <w:rsid w:val="002742D4"/>
    <w:rsid w:val="00275C9E"/>
    <w:rsid w:val="00281FB2"/>
    <w:rsid w:val="002828C6"/>
    <w:rsid w:val="00287849"/>
    <w:rsid w:val="0029565D"/>
    <w:rsid w:val="0029653B"/>
    <w:rsid w:val="002B0FBD"/>
    <w:rsid w:val="002B2708"/>
    <w:rsid w:val="002C1334"/>
    <w:rsid w:val="002C3EC3"/>
    <w:rsid w:val="002C5B70"/>
    <w:rsid w:val="002D4180"/>
    <w:rsid w:val="002D4C4C"/>
    <w:rsid w:val="002E20A3"/>
    <w:rsid w:val="002E2CD4"/>
    <w:rsid w:val="002E3DC8"/>
    <w:rsid w:val="002E7667"/>
    <w:rsid w:val="002F22F9"/>
    <w:rsid w:val="002F6361"/>
    <w:rsid w:val="003001E1"/>
    <w:rsid w:val="003003C4"/>
    <w:rsid w:val="0030125C"/>
    <w:rsid w:val="00305527"/>
    <w:rsid w:val="00311709"/>
    <w:rsid w:val="003174AC"/>
    <w:rsid w:val="00320E7B"/>
    <w:rsid w:val="0032403D"/>
    <w:rsid w:val="00325EC4"/>
    <w:rsid w:val="00330B69"/>
    <w:rsid w:val="00332DFA"/>
    <w:rsid w:val="0033364C"/>
    <w:rsid w:val="003413B4"/>
    <w:rsid w:val="00346882"/>
    <w:rsid w:val="00347C89"/>
    <w:rsid w:val="00347CD2"/>
    <w:rsid w:val="0035340D"/>
    <w:rsid w:val="00372E92"/>
    <w:rsid w:val="00377D2B"/>
    <w:rsid w:val="003807EA"/>
    <w:rsid w:val="003826A9"/>
    <w:rsid w:val="00382E37"/>
    <w:rsid w:val="00383EC2"/>
    <w:rsid w:val="00385CBA"/>
    <w:rsid w:val="00387D0C"/>
    <w:rsid w:val="00393A09"/>
    <w:rsid w:val="003971CF"/>
    <w:rsid w:val="003A1857"/>
    <w:rsid w:val="003A4CE8"/>
    <w:rsid w:val="003A73EE"/>
    <w:rsid w:val="003B2AA9"/>
    <w:rsid w:val="003C45D2"/>
    <w:rsid w:val="003D068B"/>
    <w:rsid w:val="003E045C"/>
    <w:rsid w:val="003E4AC8"/>
    <w:rsid w:val="003F2B12"/>
    <w:rsid w:val="00401E62"/>
    <w:rsid w:val="00407237"/>
    <w:rsid w:val="004129E8"/>
    <w:rsid w:val="00415CB4"/>
    <w:rsid w:val="00421171"/>
    <w:rsid w:val="00421268"/>
    <w:rsid w:val="00425271"/>
    <w:rsid w:val="00426D40"/>
    <w:rsid w:val="004305DB"/>
    <w:rsid w:val="00433D36"/>
    <w:rsid w:val="00437176"/>
    <w:rsid w:val="004371E9"/>
    <w:rsid w:val="00442FBF"/>
    <w:rsid w:val="00443F66"/>
    <w:rsid w:val="00446D00"/>
    <w:rsid w:val="00447012"/>
    <w:rsid w:val="00457C99"/>
    <w:rsid w:val="00457EA6"/>
    <w:rsid w:val="00465916"/>
    <w:rsid w:val="00467BBA"/>
    <w:rsid w:val="004763B8"/>
    <w:rsid w:val="00477592"/>
    <w:rsid w:val="00482CF1"/>
    <w:rsid w:val="00483339"/>
    <w:rsid w:val="0049058C"/>
    <w:rsid w:val="004964A7"/>
    <w:rsid w:val="004A244D"/>
    <w:rsid w:val="004A4DF3"/>
    <w:rsid w:val="004A6EF1"/>
    <w:rsid w:val="004A7586"/>
    <w:rsid w:val="004B18A3"/>
    <w:rsid w:val="004B1DBC"/>
    <w:rsid w:val="004B786C"/>
    <w:rsid w:val="004C0688"/>
    <w:rsid w:val="004D072A"/>
    <w:rsid w:val="004D3568"/>
    <w:rsid w:val="004E3926"/>
    <w:rsid w:val="004F19F4"/>
    <w:rsid w:val="004F2D7B"/>
    <w:rsid w:val="004F4749"/>
    <w:rsid w:val="00503DBD"/>
    <w:rsid w:val="0050490E"/>
    <w:rsid w:val="005166AC"/>
    <w:rsid w:val="00520413"/>
    <w:rsid w:val="0052498A"/>
    <w:rsid w:val="00526603"/>
    <w:rsid w:val="00527AFE"/>
    <w:rsid w:val="00541646"/>
    <w:rsid w:val="00543202"/>
    <w:rsid w:val="00551BDE"/>
    <w:rsid w:val="00551EFC"/>
    <w:rsid w:val="00554055"/>
    <w:rsid w:val="00562063"/>
    <w:rsid w:val="00562B3C"/>
    <w:rsid w:val="005644FE"/>
    <w:rsid w:val="00565731"/>
    <w:rsid w:val="00565ADA"/>
    <w:rsid w:val="00566F63"/>
    <w:rsid w:val="00574977"/>
    <w:rsid w:val="00575E37"/>
    <w:rsid w:val="005774C8"/>
    <w:rsid w:val="00582016"/>
    <w:rsid w:val="00584B57"/>
    <w:rsid w:val="00585E1A"/>
    <w:rsid w:val="0058792B"/>
    <w:rsid w:val="00590ED2"/>
    <w:rsid w:val="005960BB"/>
    <w:rsid w:val="005A582B"/>
    <w:rsid w:val="005B431B"/>
    <w:rsid w:val="005B666C"/>
    <w:rsid w:val="005C0DE2"/>
    <w:rsid w:val="005C3DBE"/>
    <w:rsid w:val="005D3159"/>
    <w:rsid w:val="005D4006"/>
    <w:rsid w:val="005E7D49"/>
    <w:rsid w:val="005F27E1"/>
    <w:rsid w:val="005F5608"/>
    <w:rsid w:val="005F60DD"/>
    <w:rsid w:val="00600165"/>
    <w:rsid w:val="006027E7"/>
    <w:rsid w:val="00602802"/>
    <w:rsid w:val="00602900"/>
    <w:rsid w:val="006057D6"/>
    <w:rsid w:val="0062158D"/>
    <w:rsid w:val="00627457"/>
    <w:rsid w:val="00632259"/>
    <w:rsid w:val="00632591"/>
    <w:rsid w:val="0063393E"/>
    <w:rsid w:val="006402F1"/>
    <w:rsid w:val="006420BE"/>
    <w:rsid w:val="00643281"/>
    <w:rsid w:val="00644B73"/>
    <w:rsid w:val="006508C9"/>
    <w:rsid w:val="00650CCF"/>
    <w:rsid w:val="006534CB"/>
    <w:rsid w:val="00654AF2"/>
    <w:rsid w:val="0066127D"/>
    <w:rsid w:val="00665EE7"/>
    <w:rsid w:val="0067558D"/>
    <w:rsid w:val="006801BC"/>
    <w:rsid w:val="0068116B"/>
    <w:rsid w:val="0068649F"/>
    <w:rsid w:val="00686641"/>
    <w:rsid w:val="006873E1"/>
    <w:rsid w:val="00687F26"/>
    <w:rsid w:val="00690AE2"/>
    <w:rsid w:val="00695993"/>
    <w:rsid w:val="0069627E"/>
    <w:rsid w:val="00697B1A"/>
    <w:rsid w:val="006A0FEB"/>
    <w:rsid w:val="006A217A"/>
    <w:rsid w:val="006A51DE"/>
    <w:rsid w:val="006A5F13"/>
    <w:rsid w:val="006A60E0"/>
    <w:rsid w:val="006B2578"/>
    <w:rsid w:val="006B5672"/>
    <w:rsid w:val="006C12A6"/>
    <w:rsid w:val="006D23FB"/>
    <w:rsid w:val="006D299A"/>
    <w:rsid w:val="006D5300"/>
    <w:rsid w:val="006E1058"/>
    <w:rsid w:val="006E236E"/>
    <w:rsid w:val="006E374B"/>
    <w:rsid w:val="006F6A06"/>
    <w:rsid w:val="0070048A"/>
    <w:rsid w:val="007018B9"/>
    <w:rsid w:val="00705AAF"/>
    <w:rsid w:val="00713066"/>
    <w:rsid w:val="00713566"/>
    <w:rsid w:val="007210F5"/>
    <w:rsid w:val="00726E48"/>
    <w:rsid w:val="00731F69"/>
    <w:rsid w:val="007479A0"/>
    <w:rsid w:val="00751D95"/>
    <w:rsid w:val="00751FC9"/>
    <w:rsid w:val="0075761E"/>
    <w:rsid w:val="00765A04"/>
    <w:rsid w:val="00772739"/>
    <w:rsid w:val="00772F2D"/>
    <w:rsid w:val="00774412"/>
    <w:rsid w:val="00782572"/>
    <w:rsid w:val="00786586"/>
    <w:rsid w:val="00787A4F"/>
    <w:rsid w:val="007929B7"/>
    <w:rsid w:val="007A17DF"/>
    <w:rsid w:val="007A19C2"/>
    <w:rsid w:val="007B09DC"/>
    <w:rsid w:val="007B3204"/>
    <w:rsid w:val="007B768A"/>
    <w:rsid w:val="007E0736"/>
    <w:rsid w:val="007E1316"/>
    <w:rsid w:val="007E620F"/>
    <w:rsid w:val="007F3EB2"/>
    <w:rsid w:val="007F4506"/>
    <w:rsid w:val="007F4983"/>
    <w:rsid w:val="007F5C93"/>
    <w:rsid w:val="008017C3"/>
    <w:rsid w:val="008034D5"/>
    <w:rsid w:val="00806229"/>
    <w:rsid w:val="00807914"/>
    <w:rsid w:val="008102B3"/>
    <w:rsid w:val="008123DD"/>
    <w:rsid w:val="008154A9"/>
    <w:rsid w:val="0081753A"/>
    <w:rsid w:val="008216EF"/>
    <w:rsid w:val="008226B4"/>
    <w:rsid w:val="00824F47"/>
    <w:rsid w:val="00826FA7"/>
    <w:rsid w:val="00830AD5"/>
    <w:rsid w:val="00832ACA"/>
    <w:rsid w:val="00835FC1"/>
    <w:rsid w:val="00836E96"/>
    <w:rsid w:val="00837F74"/>
    <w:rsid w:val="00840148"/>
    <w:rsid w:val="0084558D"/>
    <w:rsid w:val="00852080"/>
    <w:rsid w:val="00854777"/>
    <w:rsid w:val="008610B5"/>
    <w:rsid w:val="00863F52"/>
    <w:rsid w:val="0086584E"/>
    <w:rsid w:val="00871DC0"/>
    <w:rsid w:val="00874A70"/>
    <w:rsid w:val="00876754"/>
    <w:rsid w:val="008777E7"/>
    <w:rsid w:val="00886C52"/>
    <w:rsid w:val="00887557"/>
    <w:rsid w:val="0089154D"/>
    <w:rsid w:val="00891B74"/>
    <w:rsid w:val="00892581"/>
    <w:rsid w:val="00897158"/>
    <w:rsid w:val="008A00F0"/>
    <w:rsid w:val="008A38FD"/>
    <w:rsid w:val="008A4294"/>
    <w:rsid w:val="008A7BEE"/>
    <w:rsid w:val="008B17A5"/>
    <w:rsid w:val="008B195D"/>
    <w:rsid w:val="008C05F3"/>
    <w:rsid w:val="008C65F2"/>
    <w:rsid w:val="008C7534"/>
    <w:rsid w:val="008D0E36"/>
    <w:rsid w:val="008D310B"/>
    <w:rsid w:val="008E7DAF"/>
    <w:rsid w:val="008F0265"/>
    <w:rsid w:val="008F0EBB"/>
    <w:rsid w:val="008F43BF"/>
    <w:rsid w:val="00906320"/>
    <w:rsid w:val="0090737C"/>
    <w:rsid w:val="00915B6A"/>
    <w:rsid w:val="00916960"/>
    <w:rsid w:val="0092062D"/>
    <w:rsid w:val="00921541"/>
    <w:rsid w:val="0092466B"/>
    <w:rsid w:val="0092601F"/>
    <w:rsid w:val="00931942"/>
    <w:rsid w:val="00937C6D"/>
    <w:rsid w:val="0095286E"/>
    <w:rsid w:val="00953EE8"/>
    <w:rsid w:val="00963730"/>
    <w:rsid w:val="00964278"/>
    <w:rsid w:val="0096647E"/>
    <w:rsid w:val="00967451"/>
    <w:rsid w:val="00971197"/>
    <w:rsid w:val="009850F9"/>
    <w:rsid w:val="009868A5"/>
    <w:rsid w:val="00987E45"/>
    <w:rsid w:val="00995458"/>
    <w:rsid w:val="00995CF1"/>
    <w:rsid w:val="009A1561"/>
    <w:rsid w:val="009A2CBF"/>
    <w:rsid w:val="009A3FF4"/>
    <w:rsid w:val="009B3D86"/>
    <w:rsid w:val="009B7325"/>
    <w:rsid w:val="009C0145"/>
    <w:rsid w:val="009C13FA"/>
    <w:rsid w:val="009C2358"/>
    <w:rsid w:val="009C4FB7"/>
    <w:rsid w:val="009C5FEA"/>
    <w:rsid w:val="009C6898"/>
    <w:rsid w:val="009D5F14"/>
    <w:rsid w:val="009D6D09"/>
    <w:rsid w:val="009E227A"/>
    <w:rsid w:val="009E348F"/>
    <w:rsid w:val="00A00877"/>
    <w:rsid w:val="00A04EB1"/>
    <w:rsid w:val="00A10B91"/>
    <w:rsid w:val="00A129D8"/>
    <w:rsid w:val="00A12A8C"/>
    <w:rsid w:val="00A1462F"/>
    <w:rsid w:val="00A14CB6"/>
    <w:rsid w:val="00A34435"/>
    <w:rsid w:val="00A34C30"/>
    <w:rsid w:val="00A453C7"/>
    <w:rsid w:val="00A47807"/>
    <w:rsid w:val="00A530F9"/>
    <w:rsid w:val="00A60C12"/>
    <w:rsid w:val="00A62A8B"/>
    <w:rsid w:val="00A657D7"/>
    <w:rsid w:val="00A671E8"/>
    <w:rsid w:val="00A810DC"/>
    <w:rsid w:val="00AA028B"/>
    <w:rsid w:val="00AA1492"/>
    <w:rsid w:val="00AA1E22"/>
    <w:rsid w:val="00AB7F35"/>
    <w:rsid w:val="00AC0190"/>
    <w:rsid w:val="00AC4538"/>
    <w:rsid w:val="00AD1668"/>
    <w:rsid w:val="00AD469E"/>
    <w:rsid w:val="00AD50E0"/>
    <w:rsid w:val="00AD66DD"/>
    <w:rsid w:val="00AD7944"/>
    <w:rsid w:val="00AE2A27"/>
    <w:rsid w:val="00AF1A20"/>
    <w:rsid w:val="00AF391F"/>
    <w:rsid w:val="00AF6C59"/>
    <w:rsid w:val="00B02188"/>
    <w:rsid w:val="00B24D19"/>
    <w:rsid w:val="00B25135"/>
    <w:rsid w:val="00B411AB"/>
    <w:rsid w:val="00B41BC7"/>
    <w:rsid w:val="00B56323"/>
    <w:rsid w:val="00B64278"/>
    <w:rsid w:val="00B7448A"/>
    <w:rsid w:val="00B74B95"/>
    <w:rsid w:val="00B8097E"/>
    <w:rsid w:val="00B8519D"/>
    <w:rsid w:val="00B85CB2"/>
    <w:rsid w:val="00B910D5"/>
    <w:rsid w:val="00B9336C"/>
    <w:rsid w:val="00B94940"/>
    <w:rsid w:val="00BA0F37"/>
    <w:rsid w:val="00BA214C"/>
    <w:rsid w:val="00BA496C"/>
    <w:rsid w:val="00BB09FA"/>
    <w:rsid w:val="00BB6CE4"/>
    <w:rsid w:val="00BC378C"/>
    <w:rsid w:val="00BC58EB"/>
    <w:rsid w:val="00BD28A2"/>
    <w:rsid w:val="00BD3B45"/>
    <w:rsid w:val="00BE0AD5"/>
    <w:rsid w:val="00BE3D72"/>
    <w:rsid w:val="00C03153"/>
    <w:rsid w:val="00C03CC0"/>
    <w:rsid w:val="00C0538E"/>
    <w:rsid w:val="00C11247"/>
    <w:rsid w:val="00C113CA"/>
    <w:rsid w:val="00C129A3"/>
    <w:rsid w:val="00C131A0"/>
    <w:rsid w:val="00C13EA3"/>
    <w:rsid w:val="00C13F85"/>
    <w:rsid w:val="00C14101"/>
    <w:rsid w:val="00C1716A"/>
    <w:rsid w:val="00C20921"/>
    <w:rsid w:val="00C23337"/>
    <w:rsid w:val="00C233D6"/>
    <w:rsid w:val="00C3027A"/>
    <w:rsid w:val="00C304AE"/>
    <w:rsid w:val="00C33208"/>
    <w:rsid w:val="00C350BA"/>
    <w:rsid w:val="00C3643E"/>
    <w:rsid w:val="00C36DC9"/>
    <w:rsid w:val="00C4243E"/>
    <w:rsid w:val="00C44FC6"/>
    <w:rsid w:val="00C611B0"/>
    <w:rsid w:val="00C61791"/>
    <w:rsid w:val="00C740B5"/>
    <w:rsid w:val="00C76C93"/>
    <w:rsid w:val="00C774FB"/>
    <w:rsid w:val="00C84517"/>
    <w:rsid w:val="00C85834"/>
    <w:rsid w:val="00C934BD"/>
    <w:rsid w:val="00CA1006"/>
    <w:rsid w:val="00CA148B"/>
    <w:rsid w:val="00CA20B5"/>
    <w:rsid w:val="00CA263B"/>
    <w:rsid w:val="00CA3E9A"/>
    <w:rsid w:val="00CA553E"/>
    <w:rsid w:val="00CA6FF8"/>
    <w:rsid w:val="00CA7F3A"/>
    <w:rsid w:val="00CB0265"/>
    <w:rsid w:val="00CB457A"/>
    <w:rsid w:val="00CC0283"/>
    <w:rsid w:val="00CC25D0"/>
    <w:rsid w:val="00CD2E35"/>
    <w:rsid w:val="00CD3B16"/>
    <w:rsid w:val="00CD4C12"/>
    <w:rsid w:val="00CD73EA"/>
    <w:rsid w:val="00CE171C"/>
    <w:rsid w:val="00CE2E35"/>
    <w:rsid w:val="00CE61AB"/>
    <w:rsid w:val="00CE794D"/>
    <w:rsid w:val="00CE7A6D"/>
    <w:rsid w:val="00CF20CC"/>
    <w:rsid w:val="00CF24CF"/>
    <w:rsid w:val="00D00224"/>
    <w:rsid w:val="00D0027C"/>
    <w:rsid w:val="00D054DE"/>
    <w:rsid w:val="00D063D2"/>
    <w:rsid w:val="00D06B93"/>
    <w:rsid w:val="00D11A09"/>
    <w:rsid w:val="00D1360B"/>
    <w:rsid w:val="00D22AC2"/>
    <w:rsid w:val="00D25435"/>
    <w:rsid w:val="00D27BC2"/>
    <w:rsid w:val="00D309A5"/>
    <w:rsid w:val="00D365BC"/>
    <w:rsid w:val="00D53FC5"/>
    <w:rsid w:val="00D57568"/>
    <w:rsid w:val="00D64770"/>
    <w:rsid w:val="00D715A0"/>
    <w:rsid w:val="00D72451"/>
    <w:rsid w:val="00D73FA3"/>
    <w:rsid w:val="00D82340"/>
    <w:rsid w:val="00D83705"/>
    <w:rsid w:val="00D85BD5"/>
    <w:rsid w:val="00D93972"/>
    <w:rsid w:val="00D95ADE"/>
    <w:rsid w:val="00DA0E0D"/>
    <w:rsid w:val="00DA0E9E"/>
    <w:rsid w:val="00DA3287"/>
    <w:rsid w:val="00DB184E"/>
    <w:rsid w:val="00DB45BD"/>
    <w:rsid w:val="00DB5202"/>
    <w:rsid w:val="00DB601B"/>
    <w:rsid w:val="00DB72E1"/>
    <w:rsid w:val="00DC0BBF"/>
    <w:rsid w:val="00DC5494"/>
    <w:rsid w:val="00DD3F1A"/>
    <w:rsid w:val="00DD6D17"/>
    <w:rsid w:val="00DE0286"/>
    <w:rsid w:val="00DE3E9E"/>
    <w:rsid w:val="00DF0568"/>
    <w:rsid w:val="00E05D02"/>
    <w:rsid w:val="00E06981"/>
    <w:rsid w:val="00E06D9B"/>
    <w:rsid w:val="00E07F5D"/>
    <w:rsid w:val="00E118C6"/>
    <w:rsid w:val="00E11A3A"/>
    <w:rsid w:val="00E11F10"/>
    <w:rsid w:val="00E11F48"/>
    <w:rsid w:val="00E14878"/>
    <w:rsid w:val="00E1742A"/>
    <w:rsid w:val="00E41A0C"/>
    <w:rsid w:val="00E4302E"/>
    <w:rsid w:val="00E554AE"/>
    <w:rsid w:val="00E76E89"/>
    <w:rsid w:val="00E859AC"/>
    <w:rsid w:val="00E944E5"/>
    <w:rsid w:val="00EA28A3"/>
    <w:rsid w:val="00EA360B"/>
    <w:rsid w:val="00EA6CE2"/>
    <w:rsid w:val="00EB55C0"/>
    <w:rsid w:val="00EC034B"/>
    <w:rsid w:val="00EC1487"/>
    <w:rsid w:val="00EC161C"/>
    <w:rsid w:val="00EC18F5"/>
    <w:rsid w:val="00EC1FDF"/>
    <w:rsid w:val="00ED29CE"/>
    <w:rsid w:val="00EE5DA4"/>
    <w:rsid w:val="00EE72A9"/>
    <w:rsid w:val="00EF150D"/>
    <w:rsid w:val="00EF5889"/>
    <w:rsid w:val="00F007F4"/>
    <w:rsid w:val="00F14AA5"/>
    <w:rsid w:val="00F16089"/>
    <w:rsid w:val="00F22EFE"/>
    <w:rsid w:val="00F24FA8"/>
    <w:rsid w:val="00F31445"/>
    <w:rsid w:val="00F32782"/>
    <w:rsid w:val="00F34A97"/>
    <w:rsid w:val="00F37F38"/>
    <w:rsid w:val="00F408D8"/>
    <w:rsid w:val="00F47FCA"/>
    <w:rsid w:val="00F50188"/>
    <w:rsid w:val="00F6085F"/>
    <w:rsid w:val="00F62466"/>
    <w:rsid w:val="00F74536"/>
    <w:rsid w:val="00F75AEC"/>
    <w:rsid w:val="00F75CC9"/>
    <w:rsid w:val="00F912AA"/>
    <w:rsid w:val="00F95B17"/>
    <w:rsid w:val="00F969BA"/>
    <w:rsid w:val="00FA1FE4"/>
    <w:rsid w:val="00FA3D21"/>
    <w:rsid w:val="00FA4119"/>
    <w:rsid w:val="00FB1909"/>
    <w:rsid w:val="00FB2A08"/>
    <w:rsid w:val="00FB4014"/>
    <w:rsid w:val="00FC04F3"/>
    <w:rsid w:val="00FC0C10"/>
    <w:rsid w:val="00FC4D09"/>
    <w:rsid w:val="00FC7878"/>
    <w:rsid w:val="00FD1A08"/>
    <w:rsid w:val="00FD2965"/>
    <w:rsid w:val="00FD389F"/>
    <w:rsid w:val="00FD3A19"/>
    <w:rsid w:val="00FD5422"/>
    <w:rsid w:val="00FE3095"/>
    <w:rsid w:val="00FF1EEF"/>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61C2131-3EF6-44B3-B917-ECAFF24C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9"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22EFE"/>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4371E9"/>
    <w:pPr>
      <w:spacing w:before="5" w:after="120"/>
      <w:ind w:left="2851"/>
      <w:jc w:val="center"/>
      <w:outlineLvl w:val="0"/>
    </w:pPr>
    <w:rPr>
      <w:rFonts w:ascii="Cambria" w:hAnsi="Cambria"/>
      <w:b/>
      <w:bCs/>
      <w:kern w:val="32"/>
      <w:sz w:val="40"/>
      <w:szCs w:val="32"/>
    </w:rPr>
  </w:style>
  <w:style w:type="paragraph" w:styleId="Heading2">
    <w:name w:val="heading 2"/>
    <w:basedOn w:val="Normal"/>
    <w:next w:val="Normal"/>
    <w:link w:val="Heading2Char"/>
    <w:uiPriority w:val="9"/>
    <w:qFormat/>
    <w:rsid w:val="00F22EFE"/>
    <w:pPr>
      <w:ind w:left="100"/>
      <w:outlineLvl w:val="1"/>
    </w:pPr>
    <w:rPr>
      <w:rFonts w:ascii="Cambria" w:hAnsi="Cambria"/>
      <w:b/>
      <w:bCs/>
      <w:i/>
      <w:iCs/>
      <w:sz w:val="28"/>
      <w:szCs w:val="28"/>
    </w:rPr>
  </w:style>
  <w:style w:type="paragraph" w:styleId="Heading3">
    <w:name w:val="heading 3"/>
    <w:basedOn w:val="Normal"/>
    <w:next w:val="Normal"/>
    <w:link w:val="Heading3Char"/>
    <w:uiPriority w:val="9"/>
    <w:qFormat/>
    <w:rsid w:val="00F22EFE"/>
    <w:pPr>
      <w:spacing w:before="163"/>
      <w:ind w:left="100"/>
      <w:outlineLvl w:val="2"/>
    </w:pPr>
    <w:rPr>
      <w:rFonts w:ascii="Cambria" w:hAnsi="Cambria"/>
      <w:b/>
      <w:bCs/>
      <w:sz w:val="26"/>
      <w:szCs w:val="26"/>
    </w:rPr>
  </w:style>
  <w:style w:type="paragraph" w:styleId="Heading4">
    <w:name w:val="heading 4"/>
    <w:basedOn w:val="Normal"/>
    <w:next w:val="Normal"/>
    <w:link w:val="Heading4Char"/>
    <w:uiPriority w:val="9"/>
    <w:qFormat/>
    <w:rsid w:val="00D0027C"/>
    <w:pPr>
      <w:ind w:left="100"/>
      <w:jc w:val="center"/>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4371E9"/>
    <w:rPr>
      <w:rFonts w:ascii="Cambria" w:hAnsi="Cambria"/>
      <w:b/>
      <w:bCs/>
      <w:kern w:val="32"/>
      <w:sz w:val="40"/>
      <w:szCs w:val="32"/>
    </w:rPr>
  </w:style>
  <w:style w:type="character" w:customStyle="1" w:styleId="Heading2Char">
    <w:name w:val="Heading 2 Char"/>
    <w:link w:val="Heading2"/>
    <w:uiPriority w:val="9"/>
    <w:semiHidden/>
    <w:locked/>
    <w:rsid w:val="00F22EFE"/>
    <w:rPr>
      <w:rFonts w:ascii="Cambria" w:eastAsia="Times New Roman" w:hAnsi="Cambria" w:cs="Times New Roman"/>
      <w:b/>
      <w:bCs/>
      <w:i/>
      <w:iCs/>
      <w:sz w:val="28"/>
      <w:szCs w:val="28"/>
    </w:rPr>
  </w:style>
  <w:style w:type="character" w:customStyle="1" w:styleId="Heading3Char">
    <w:name w:val="Heading 3 Char"/>
    <w:link w:val="Heading3"/>
    <w:uiPriority w:val="9"/>
    <w:semiHidden/>
    <w:locked/>
    <w:rsid w:val="00F22EFE"/>
    <w:rPr>
      <w:rFonts w:ascii="Cambria" w:eastAsia="Times New Roman" w:hAnsi="Cambria" w:cs="Times New Roman"/>
      <w:b/>
      <w:bCs/>
      <w:sz w:val="26"/>
      <w:szCs w:val="26"/>
    </w:rPr>
  </w:style>
  <w:style w:type="character" w:customStyle="1" w:styleId="Heading4Char">
    <w:name w:val="Heading 4 Char"/>
    <w:link w:val="Heading4"/>
    <w:uiPriority w:val="9"/>
    <w:locked/>
    <w:rsid w:val="00D0027C"/>
    <w:rPr>
      <w:b/>
      <w:bCs/>
      <w:sz w:val="28"/>
      <w:szCs w:val="28"/>
    </w:rPr>
  </w:style>
  <w:style w:type="paragraph" w:styleId="BodyText">
    <w:name w:val="Body Text"/>
    <w:basedOn w:val="Normal"/>
    <w:link w:val="BodyTextChar"/>
    <w:uiPriority w:val="99"/>
    <w:qFormat/>
    <w:rsid w:val="00F22EFE"/>
    <w:pPr>
      <w:ind w:left="820" w:hanging="360"/>
    </w:pPr>
  </w:style>
  <w:style w:type="character" w:customStyle="1" w:styleId="BodyTextChar">
    <w:name w:val="Body Text Char"/>
    <w:link w:val="BodyText"/>
    <w:uiPriority w:val="99"/>
    <w:locked/>
    <w:rsid w:val="00F22EFE"/>
    <w:rPr>
      <w:rFonts w:ascii="Times New Roman" w:hAnsi="Times New Roman" w:cs="Times New Roman"/>
      <w:sz w:val="24"/>
      <w:szCs w:val="24"/>
    </w:rPr>
  </w:style>
  <w:style w:type="paragraph" w:styleId="ListParagraph">
    <w:name w:val="List Paragraph"/>
    <w:basedOn w:val="Normal"/>
    <w:uiPriority w:val="34"/>
    <w:qFormat/>
    <w:rsid w:val="00F22EFE"/>
  </w:style>
  <w:style w:type="paragraph" w:customStyle="1" w:styleId="TableParagraph">
    <w:name w:val="Table Paragraph"/>
    <w:basedOn w:val="Normal"/>
    <w:uiPriority w:val="1"/>
    <w:qFormat/>
    <w:rsid w:val="00F22EFE"/>
  </w:style>
  <w:style w:type="paragraph" w:styleId="BalloonText">
    <w:name w:val="Balloon Text"/>
    <w:basedOn w:val="Normal"/>
    <w:link w:val="BalloonTextChar"/>
    <w:uiPriority w:val="99"/>
    <w:semiHidden/>
    <w:unhideWhenUsed/>
    <w:rsid w:val="004A4DF3"/>
    <w:rPr>
      <w:rFonts w:ascii="Tahoma" w:hAnsi="Tahoma"/>
      <w:sz w:val="16"/>
      <w:szCs w:val="16"/>
    </w:rPr>
  </w:style>
  <w:style w:type="character" w:customStyle="1" w:styleId="BalloonTextChar">
    <w:name w:val="Balloon Text Char"/>
    <w:link w:val="BalloonText"/>
    <w:uiPriority w:val="99"/>
    <w:semiHidden/>
    <w:rsid w:val="004A4DF3"/>
    <w:rPr>
      <w:rFonts w:ascii="Tahoma" w:hAnsi="Tahoma" w:cs="Tahoma"/>
      <w:sz w:val="16"/>
      <w:szCs w:val="16"/>
    </w:rPr>
  </w:style>
  <w:style w:type="table" w:styleId="TableGrid">
    <w:name w:val="Table Grid"/>
    <w:basedOn w:val="TableNormal"/>
    <w:rsid w:val="00E07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3204"/>
    <w:pPr>
      <w:tabs>
        <w:tab w:val="center" w:pos="4680"/>
        <w:tab w:val="right" w:pos="9360"/>
      </w:tabs>
    </w:pPr>
  </w:style>
  <w:style w:type="character" w:customStyle="1" w:styleId="HeaderChar">
    <w:name w:val="Header Char"/>
    <w:link w:val="Header"/>
    <w:uiPriority w:val="99"/>
    <w:rsid w:val="007B3204"/>
    <w:rPr>
      <w:rFonts w:ascii="Times New Roman" w:hAnsi="Times New Roman"/>
      <w:sz w:val="24"/>
      <w:szCs w:val="24"/>
    </w:rPr>
  </w:style>
  <w:style w:type="paragraph" w:styleId="Footer">
    <w:name w:val="footer"/>
    <w:basedOn w:val="Normal"/>
    <w:link w:val="FooterChar"/>
    <w:uiPriority w:val="99"/>
    <w:unhideWhenUsed/>
    <w:rsid w:val="007B3204"/>
    <w:pPr>
      <w:tabs>
        <w:tab w:val="center" w:pos="4680"/>
        <w:tab w:val="right" w:pos="9360"/>
      </w:tabs>
    </w:pPr>
  </w:style>
  <w:style w:type="character" w:customStyle="1" w:styleId="FooterChar">
    <w:name w:val="Footer Char"/>
    <w:link w:val="Footer"/>
    <w:uiPriority w:val="99"/>
    <w:rsid w:val="007B3204"/>
    <w:rPr>
      <w:rFonts w:ascii="Times New Roman" w:hAnsi="Times New Roman"/>
      <w:sz w:val="24"/>
      <w:szCs w:val="24"/>
    </w:rPr>
  </w:style>
  <w:style w:type="character" w:styleId="Hyperlink">
    <w:name w:val="Hyperlink"/>
    <w:uiPriority w:val="99"/>
    <w:unhideWhenUsed/>
    <w:rsid w:val="00B64278"/>
    <w:rPr>
      <w:color w:val="0000FF"/>
      <w:u w:val="single"/>
    </w:rPr>
  </w:style>
  <w:style w:type="character" w:styleId="FollowedHyperlink">
    <w:name w:val="FollowedHyperlink"/>
    <w:uiPriority w:val="99"/>
    <w:semiHidden/>
    <w:unhideWhenUsed/>
    <w:rsid w:val="002E7667"/>
    <w:rPr>
      <w:color w:val="800080"/>
      <w:u w:val="single"/>
    </w:rPr>
  </w:style>
  <w:style w:type="paragraph" w:styleId="NoSpacing">
    <w:name w:val="No Spacing"/>
    <w:uiPriority w:val="1"/>
    <w:qFormat/>
    <w:rsid w:val="00DE0286"/>
    <w:pPr>
      <w:widowControl w:val="0"/>
      <w:autoSpaceDE w:val="0"/>
      <w:autoSpaceDN w:val="0"/>
      <w:adjustRightInd w:val="0"/>
    </w:pPr>
    <w:rPr>
      <w:rFonts w:ascii="Times New Roman" w:hAnsi="Times New Roman"/>
      <w:sz w:val="24"/>
      <w:szCs w:val="24"/>
    </w:rPr>
  </w:style>
  <w:style w:type="paragraph" w:customStyle="1" w:styleId="Default">
    <w:name w:val="Default"/>
    <w:rsid w:val="005D3159"/>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503DBD"/>
    <w:rPr>
      <w:sz w:val="16"/>
      <w:szCs w:val="16"/>
    </w:rPr>
  </w:style>
  <w:style w:type="paragraph" w:styleId="CommentText">
    <w:name w:val="annotation text"/>
    <w:basedOn w:val="Normal"/>
    <w:link w:val="CommentTextChar"/>
    <w:uiPriority w:val="99"/>
    <w:semiHidden/>
    <w:unhideWhenUsed/>
    <w:rsid w:val="00503DBD"/>
    <w:rPr>
      <w:sz w:val="20"/>
      <w:szCs w:val="20"/>
    </w:rPr>
  </w:style>
  <w:style w:type="character" w:customStyle="1" w:styleId="CommentTextChar">
    <w:name w:val="Comment Text Char"/>
    <w:basedOn w:val="DefaultParagraphFont"/>
    <w:link w:val="CommentText"/>
    <w:uiPriority w:val="99"/>
    <w:semiHidden/>
    <w:rsid w:val="00503DB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03DBD"/>
    <w:rPr>
      <w:b/>
      <w:bCs/>
    </w:rPr>
  </w:style>
  <w:style w:type="character" w:customStyle="1" w:styleId="CommentSubjectChar">
    <w:name w:val="Comment Subject Char"/>
    <w:basedOn w:val="CommentTextChar"/>
    <w:link w:val="CommentSubject"/>
    <w:uiPriority w:val="99"/>
    <w:semiHidden/>
    <w:rsid w:val="00503DBD"/>
    <w:rPr>
      <w:rFonts w:ascii="Times New Roman" w:hAnsi="Times New Roman"/>
      <w:b/>
      <w:bCs/>
    </w:rPr>
  </w:style>
  <w:style w:type="character" w:styleId="Strong">
    <w:name w:val="Strong"/>
    <w:basedOn w:val="DefaultParagraphFont"/>
    <w:uiPriority w:val="22"/>
    <w:qFormat/>
    <w:rsid w:val="00B02188"/>
    <w:rPr>
      <w:rFonts w:asciiTheme="majorHAnsi" w:hAnsiTheme="majorHAnsi"/>
      <w:bCs/>
      <w:sz w:val="32"/>
    </w:rPr>
  </w:style>
  <w:style w:type="character" w:styleId="Emphasis">
    <w:name w:val="Emphasis"/>
    <w:basedOn w:val="DefaultParagraphFont"/>
    <w:uiPriority w:val="20"/>
    <w:qFormat/>
    <w:rsid w:val="00330B69"/>
    <w:rPr>
      <w:rFonts w:ascii="Times New Roman" w:hAnsi="Times New Roman"/>
      <w:b/>
      <w:i/>
      <w:iCs/>
      <w:sz w:val="24"/>
    </w:rPr>
  </w:style>
  <w:style w:type="paragraph" w:styleId="TOC1">
    <w:name w:val="toc 1"/>
    <w:basedOn w:val="Normal"/>
    <w:next w:val="Normal"/>
    <w:autoRedefine/>
    <w:uiPriority w:val="39"/>
    <w:unhideWhenUsed/>
    <w:rsid w:val="00995CF1"/>
    <w:pPr>
      <w:tabs>
        <w:tab w:val="right" w:leader="dot" w:pos="13140"/>
      </w:tabs>
      <w:spacing w:after="100" w:line="360" w:lineRule="auto"/>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915120">
      <w:bodyDiv w:val="1"/>
      <w:marLeft w:val="0"/>
      <w:marRight w:val="0"/>
      <w:marTop w:val="0"/>
      <w:marBottom w:val="0"/>
      <w:divBdr>
        <w:top w:val="none" w:sz="0" w:space="0" w:color="auto"/>
        <w:left w:val="none" w:sz="0" w:space="0" w:color="auto"/>
        <w:bottom w:val="none" w:sz="0" w:space="0" w:color="auto"/>
        <w:right w:val="none" w:sz="0" w:space="0" w:color="auto"/>
      </w:divBdr>
    </w:div>
    <w:div w:id="10746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7.wmf"/><Relationship Id="rId42" Type="http://schemas.openxmlformats.org/officeDocument/2006/relationships/image" Target="media/image24.jpeg"/><Relationship Id="rId47" Type="http://schemas.openxmlformats.org/officeDocument/2006/relationships/hyperlink" Target="http://www.doe.mass.edu/edeval/model/PartIII_AppxC.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ass.gov/edu/docs/eec/regs-policies/20100122-606-cmr-u.pdf"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image" Target="media/image27.jpeg"/><Relationship Id="rId5" Type="http://schemas.openxmlformats.org/officeDocument/2006/relationships/customXml" Target="../customXml/item5.xml"/><Relationship Id="rId15" Type="http://schemas.openxmlformats.org/officeDocument/2006/relationships/hyperlink" Target="http://www.doe.mass.edu"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6.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0.png"/><Relationship Id="rId35" Type="http://schemas.openxmlformats.org/officeDocument/2006/relationships/hyperlink" Target="http://mass.pbslearningmedia.org/resource/414fa9d8-b12d-46cd-840b-6671fffcbadb/414fa9d8-b12d-46cd-840b-6671fffcbadb/" TargetMode="Externa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oe.mass.edu/edeval/model/PartIII_AppxC.pdf" TargetMode="External"/><Relationship Id="rId25" Type="http://schemas.openxmlformats.org/officeDocument/2006/relationships/hyperlink" Target="http://www.usfa.fema.gov/kids" TargetMode="External"/><Relationship Id="rId33" Type="http://schemas.openxmlformats.org/officeDocument/2006/relationships/hyperlink" Target="http://mass.pbslearningmedia.org/resource/e1cd08f6-9d4f-4938-877c-9384feb4ea18/e1cd08f6-9d4f-4938-877c-9384feb4ea18/" TargetMode="External"/><Relationship Id="rId38" Type="http://schemas.openxmlformats.org/officeDocument/2006/relationships/image" Target="media/image20.png"/><Relationship Id="rId46" Type="http://schemas.openxmlformats.org/officeDocument/2006/relationships/hyperlink" Target="http://www.doe.mass.edu/edeval/model/PartIII_AppxC.pdf" TargetMode="External"/><Relationship Id="rId20" Type="http://schemas.openxmlformats.org/officeDocument/2006/relationships/image" Target="media/image6.pn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j-nc-sa/3.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DESE-231-48413</_dlc_DocId>
    <_dlc_DocIdUrl xmlns="733efe1c-5bbe-4968-87dc-d400e65c879f">
      <Url>https://sharepoint.doemass.org/ese/webteam/cps/_layouts/DocIdRedir.aspx?ID=DESE-231-48413</Url>
      <Description>DESE-231-48413</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CDE4-8ED2-4CCB-905F-EEC7DB059E7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A651BD9A-0114-41FC-A8B7-83CBABCACD51}">
  <ds:schemaRefs>
    <ds:schemaRef ds:uri="http://schemas.microsoft.com/sharepoint/v3/contenttype/forms"/>
  </ds:schemaRefs>
</ds:datastoreItem>
</file>

<file path=customXml/itemProps3.xml><?xml version="1.0" encoding="utf-8"?>
<ds:datastoreItem xmlns:ds="http://schemas.openxmlformats.org/officeDocument/2006/customXml" ds:itemID="{1F63A147-2B7F-4F13-84E2-E005CDD6E264}">
  <ds:schemaRefs>
    <ds:schemaRef ds:uri="http://schemas.microsoft.com/sharepoint/events"/>
  </ds:schemaRefs>
</ds:datastoreItem>
</file>

<file path=customXml/itemProps4.xml><?xml version="1.0" encoding="utf-8"?>
<ds:datastoreItem xmlns:ds="http://schemas.openxmlformats.org/officeDocument/2006/customXml" ds:itemID="{DC0A785A-7312-4818-92C7-A21DF77CC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95C406-BA9C-424B-8E8E-F1A55FE3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79</Pages>
  <Words>16482</Words>
  <Characters>93952</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CVTE Grades 10-12 Professionalism and Planning EEC - Model Curriculum Units</vt:lpstr>
    </vt:vector>
  </TitlesOfParts>
  <Company/>
  <LinksUpToDate>false</LinksUpToDate>
  <CharactersWithSpaces>110214</CharactersWithSpaces>
  <SharedDoc>false</SharedDoc>
  <HLinks>
    <vt:vector size="102" baseType="variant">
      <vt:variant>
        <vt:i4>524359</vt:i4>
      </vt:variant>
      <vt:variant>
        <vt:i4>36</vt:i4>
      </vt:variant>
      <vt:variant>
        <vt:i4>0</vt:i4>
      </vt:variant>
      <vt:variant>
        <vt:i4>5</vt:i4>
      </vt:variant>
      <vt:variant>
        <vt:lpwstr>http://mass.pbslearningmedia.org/resource/414fa9d8-b12d-46cd-840b-6671fffcbadb/414fa9d8-b12d-46cd-840b-6671fffcbadb/</vt:lpwstr>
      </vt:variant>
      <vt:variant>
        <vt:lpwstr/>
      </vt:variant>
      <vt:variant>
        <vt:i4>524359</vt:i4>
      </vt:variant>
      <vt:variant>
        <vt:i4>33</vt:i4>
      </vt:variant>
      <vt:variant>
        <vt:i4>0</vt:i4>
      </vt:variant>
      <vt:variant>
        <vt:i4>5</vt:i4>
      </vt:variant>
      <vt:variant>
        <vt:lpwstr>http://mass.pbslearningmedia.org/resource/414fa9d8-b12d-46cd-840b-6671fffcbadb/414fa9d8-b12d-46cd-840b-6671fffcbadb/</vt:lpwstr>
      </vt:variant>
      <vt:variant>
        <vt:lpwstr/>
      </vt:variant>
      <vt:variant>
        <vt:i4>262219</vt:i4>
      </vt:variant>
      <vt:variant>
        <vt:i4>30</vt:i4>
      </vt:variant>
      <vt:variant>
        <vt:i4>0</vt:i4>
      </vt:variant>
      <vt:variant>
        <vt:i4>5</vt:i4>
      </vt:variant>
      <vt:variant>
        <vt:lpwstr>http://mass.pbslearningmedia.org/resource/e1cd08f6-9d4f-4938-877c-9384feb4ea18/e1cd08f6-9d4f-4938-877c-9384feb4ea18/</vt:lpwstr>
      </vt:variant>
      <vt:variant>
        <vt:lpwstr/>
      </vt:variant>
      <vt:variant>
        <vt:i4>262219</vt:i4>
      </vt:variant>
      <vt:variant>
        <vt:i4>27</vt:i4>
      </vt:variant>
      <vt:variant>
        <vt:i4>0</vt:i4>
      </vt:variant>
      <vt:variant>
        <vt:i4>5</vt:i4>
      </vt:variant>
      <vt:variant>
        <vt:lpwstr>http://mass.pbslearningmedia.org/resource/e1cd08f6-9d4f-4938-877c-9384feb4ea18/e1cd08f6-9d4f-4938-877c-9384feb4ea18/</vt:lpwstr>
      </vt:variant>
      <vt:variant>
        <vt:lpwstr/>
      </vt:variant>
      <vt:variant>
        <vt:i4>786510</vt:i4>
      </vt:variant>
      <vt:variant>
        <vt:i4>24</vt:i4>
      </vt:variant>
      <vt:variant>
        <vt:i4>0</vt:i4>
      </vt:variant>
      <vt:variant>
        <vt:i4>5</vt:i4>
      </vt:variant>
      <vt:variant>
        <vt:lpwstr>http://www.usfa.fema.gov/kids</vt:lpwstr>
      </vt:variant>
      <vt:variant>
        <vt:lpwstr/>
      </vt:variant>
      <vt:variant>
        <vt:i4>2883609</vt:i4>
      </vt:variant>
      <vt:variant>
        <vt:i4>9</vt:i4>
      </vt:variant>
      <vt:variant>
        <vt:i4>0</vt:i4>
      </vt:variant>
      <vt:variant>
        <vt:i4>5</vt:i4>
      </vt:variant>
      <vt:variant>
        <vt:lpwstr>http://www.doe.mass.edu/edeval/model/PartIII_AppxC.pdf</vt:lpwstr>
      </vt:variant>
      <vt:variant>
        <vt:lpwstr/>
      </vt:variant>
      <vt:variant>
        <vt:i4>1376277</vt:i4>
      </vt:variant>
      <vt:variant>
        <vt:i4>6</vt:i4>
      </vt:variant>
      <vt:variant>
        <vt:i4>0</vt:i4>
      </vt:variant>
      <vt:variant>
        <vt:i4>5</vt:i4>
      </vt:variant>
      <vt:variant>
        <vt:lpwstr>http://www.mass.gov/edu/docs/eec/regs-policies/20100122-606-cmr-u.pdf</vt:lpwstr>
      </vt:variant>
      <vt:variant>
        <vt:lpwstr/>
      </vt:variant>
      <vt:variant>
        <vt:i4>2883609</vt:i4>
      </vt:variant>
      <vt:variant>
        <vt:i4>3</vt:i4>
      </vt:variant>
      <vt:variant>
        <vt:i4>0</vt:i4>
      </vt:variant>
      <vt:variant>
        <vt:i4>5</vt:i4>
      </vt:variant>
      <vt:variant>
        <vt:lpwstr>http://www.doe.mass.edu/edeval/model/PartIII_AppxC.pdf</vt:lpwstr>
      </vt:variant>
      <vt:variant>
        <vt:lpwstr/>
      </vt:variant>
      <vt:variant>
        <vt:i4>1376277</vt:i4>
      </vt:variant>
      <vt:variant>
        <vt:i4>0</vt:i4>
      </vt:variant>
      <vt:variant>
        <vt:i4>0</vt:i4>
      </vt:variant>
      <vt:variant>
        <vt:i4>5</vt:i4>
      </vt:variant>
      <vt:variant>
        <vt:lpwstr>http://www.mass.gov/edu/docs/eec/regs-policies/20100122-606-cmr-u.pdf</vt:lpwstr>
      </vt:variant>
      <vt:variant>
        <vt:lpwstr/>
      </vt:variant>
      <vt:variant>
        <vt:i4>4587611</vt:i4>
      </vt:variant>
      <vt:variant>
        <vt:i4>42</vt:i4>
      </vt:variant>
      <vt:variant>
        <vt:i4>0</vt:i4>
      </vt:variant>
      <vt:variant>
        <vt:i4>5</vt:i4>
      </vt:variant>
      <vt:variant>
        <vt:lpwstr>http://creativecommons.org/licenses/by-nc-sa/3.0/</vt:lpwstr>
      </vt:variant>
      <vt:variant>
        <vt:lpwstr/>
      </vt:variant>
      <vt:variant>
        <vt:i4>4587611</vt:i4>
      </vt:variant>
      <vt:variant>
        <vt:i4>36</vt:i4>
      </vt:variant>
      <vt:variant>
        <vt:i4>0</vt:i4>
      </vt:variant>
      <vt:variant>
        <vt:i4>5</vt:i4>
      </vt:variant>
      <vt:variant>
        <vt:lpwstr>http://creativecommons.org/licenses/by-nc-sa/3.0/</vt:lpwstr>
      </vt:variant>
      <vt:variant>
        <vt:lpwstr/>
      </vt:variant>
      <vt:variant>
        <vt:i4>4587611</vt:i4>
      </vt:variant>
      <vt:variant>
        <vt:i4>30</vt:i4>
      </vt:variant>
      <vt:variant>
        <vt:i4>0</vt:i4>
      </vt:variant>
      <vt:variant>
        <vt:i4>5</vt:i4>
      </vt:variant>
      <vt:variant>
        <vt:lpwstr>http://creativecommons.org/licenses/by-nc-sa/3.0/</vt:lpwstr>
      </vt:variant>
      <vt:variant>
        <vt:lpwstr/>
      </vt:variant>
      <vt:variant>
        <vt:i4>4587611</vt:i4>
      </vt:variant>
      <vt:variant>
        <vt:i4>24</vt:i4>
      </vt:variant>
      <vt:variant>
        <vt:i4>0</vt:i4>
      </vt:variant>
      <vt:variant>
        <vt:i4>5</vt:i4>
      </vt:variant>
      <vt:variant>
        <vt:lpwstr>http://creativecommons.org/licenses/by-nc-sa/3.0/</vt:lpwstr>
      </vt:variant>
      <vt:variant>
        <vt:lpwstr/>
      </vt:variant>
      <vt:variant>
        <vt:i4>4587611</vt:i4>
      </vt:variant>
      <vt:variant>
        <vt:i4>18</vt:i4>
      </vt:variant>
      <vt:variant>
        <vt:i4>0</vt:i4>
      </vt:variant>
      <vt:variant>
        <vt:i4>5</vt:i4>
      </vt:variant>
      <vt:variant>
        <vt:lpwstr>http://creativecommons.org/licenses/by-nc-sa/3.0/</vt:lpwstr>
      </vt:variant>
      <vt:variant>
        <vt:lpwstr/>
      </vt:variant>
      <vt:variant>
        <vt:i4>4587611</vt:i4>
      </vt:variant>
      <vt:variant>
        <vt:i4>12</vt:i4>
      </vt:variant>
      <vt:variant>
        <vt:i4>0</vt:i4>
      </vt:variant>
      <vt:variant>
        <vt:i4>5</vt:i4>
      </vt:variant>
      <vt:variant>
        <vt:lpwstr>http://creativecommons.org/licenses/by-nc-sa/3.0/</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4587611</vt:i4>
      </vt:variant>
      <vt:variant>
        <vt:i4>0</vt:i4>
      </vt:variant>
      <vt:variant>
        <vt:i4>0</vt:i4>
      </vt:variant>
      <vt:variant>
        <vt:i4>5</vt:i4>
      </vt:variant>
      <vt:variant>
        <vt:lpwstr>http://creativecommons.org/licenses/by-nc-sa/3.0/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CVTE Grades 10-12 Professionalism and Planning EEC - Model Curriculum Units</dc:title>
  <dc:creator>DESE</dc:creator>
  <cp:lastModifiedBy>Zou, Dong (EOE)</cp:lastModifiedBy>
  <cp:revision>6</cp:revision>
  <cp:lastPrinted>2015-01-23T15:31:00Z</cp:lastPrinted>
  <dcterms:created xsi:type="dcterms:W3CDTF">2019-01-29T21:20:00Z</dcterms:created>
  <dcterms:modified xsi:type="dcterms:W3CDTF">2019-01-31T20:57:00Z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31 2019</vt:lpwstr>
  </property>
</Properties>
</file>